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95" w:type="dxa"/>
        <w:tblLayout w:type="fixed"/>
        <w:tblLook w:val="04A0" w:firstRow="1" w:lastRow="0" w:firstColumn="1" w:lastColumn="0" w:noHBand="0" w:noVBand="1"/>
      </w:tblPr>
      <w:tblGrid>
        <w:gridCol w:w="9795"/>
      </w:tblGrid>
      <w:tr w:rsidR="0044451B" w:rsidRPr="00D277B4" w:rsidTr="0044451B">
        <w:trPr>
          <w:trHeight w:val="19"/>
        </w:trPr>
        <w:tc>
          <w:tcPr>
            <w:tcW w:w="9792" w:type="dxa"/>
          </w:tcPr>
          <w:p w:rsidR="0044451B" w:rsidRPr="0044451B" w:rsidRDefault="0044451B" w:rsidP="0044451B">
            <w:pPr>
              <w:autoSpaceDE w:val="0"/>
              <w:snapToGrid w:val="0"/>
              <w:spacing w:after="0"/>
              <w:jc w:val="right"/>
              <w:rPr>
                <w:rFonts w:ascii="Times New Roman" w:eastAsia="Calibri" w:hAnsi="Times New Roman"/>
                <w:b/>
                <w:sz w:val="2"/>
                <w:szCs w:val="2"/>
                <w:lang w:eastAsia="en-US"/>
              </w:rPr>
            </w:pPr>
          </w:p>
          <w:p w:rsidR="0044451B" w:rsidRPr="00D277B4" w:rsidRDefault="0044451B" w:rsidP="0044451B">
            <w:pPr>
              <w:autoSpaceDE w:val="0"/>
              <w:spacing w:after="0"/>
              <w:jc w:val="right"/>
              <w:rPr>
                <w:rFonts w:ascii="Times New Roman" w:hAnsi="Times New Roman"/>
                <w:b/>
                <w:bCs/>
              </w:rPr>
            </w:pPr>
            <w:r w:rsidRPr="00D277B4">
              <w:rPr>
                <w:rFonts w:ascii="Times New Roman" w:hAnsi="Times New Roman"/>
                <w:b/>
                <w:bCs/>
              </w:rPr>
              <w:t>УТВЕРЖДАЮ</w:t>
            </w:r>
          </w:p>
          <w:p w:rsidR="0044451B" w:rsidRPr="00D277B4" w:rsidRDefault="000850B0" w:rsidP="0044451B">
            <w:pPr>
              <w:autoSpaceDE w:val="0"/>
              <w:spacing w:after="0"/>
              <w:jc w:val="right"/>
              <w:rPr>
                <w:rFonts w:ascii="Times New Roman" w:hAnsi="Times New Roman"/>
                <w:color w:val="0D0D0D"/>
              </w:rPr>
            </w:pPr>
            <w:r>
              <w:rPr>
                <w:rFonts w:ascii="Times New Roman" w:hAnsi="Times New Roman"/>
                <w:color w:val="0D0D0D"/>
              </w:rPr>
              <w:t xml:space="preserve"> </w:t>
            </w:r>
            <w:r w:rsidR="00950534">
              <w:rPr>
                <w:rFonts w:ascii="Times New Roman" w:hAnsi="Times New Roman"/>
                <w:color w:val="0D0D0D"/>
              </w:rPr>
              <w:t xml:space="preserve">  </w:t>
            </w:r>
            <w:r w:rsidR="002C0F63">
              <w:rPr>
                <w:rFonts w:ascii="Times New Roman" w:hAnsi="Times New Roman"/>
                <w:color w:val="0D0D0D"/>
              </w:rPr>
              <w:t xml:space="preserve">                 </w:t>
            </w:r>
            <w:r w:rsidR="00450A52">
              <w:rPr>
                <w:rFonts w:ascii="Times New Roman" w:hAnsi="Times New Roman"/>
                <w:color w:val="0D0D0D"/>
              </w:rPr>
              <w:t xml:space="preserve">   </w:t>
            </w:r>
            <w:proofErr w:type="spellStart"/>
            <w:r>
              <w:rPr>
                <w:rFonts w:ascii="Times New Roman" w:hAnsi="Times New Roman"/>
                <w:color w:val="0D0D0D"/>
              </w:rPr>
              <w:t>И.о</w:t>
            </w:r>
            <w:proofErr w:type="spellEnd"/>
            <w:r>
              <w:rPr>
                <w:rFonts w:ascii="Times New Roman" w:hAnsi="Times New Roman"/>
                <w:color w:val="0D0D0D"/>
              </w:rPr>
              <w:t xml:space="preserve">. главы Екатериновского </w:t>
            </w:r>
            <w:proofErr w:type="gramStart"/>
            <w:r>
              <w:rPr>
                <w:rFonts w:ascii="Times New Roman" w:hAnsi="Times New Roman"/>
                <w:color w:val="0D0D0D"/>
              </w:rPr>
              <w:t>муниципального</w:t>
            </w:r>
            <w:proofErr w:type="gramEnd"/>
          </w:p>
          <w:p w:rsidR="0044451B" w:rsidRPr="00D277B4" w:rsidRDefault="000850B0" w:rsidP="000850B0">
            <w:pPr>
              <w:autoSpaceDE w:val="0"/>
              <w:spacing w:after="0"/>
              <w:rPr>
                <w:rFonts w:ascii="Times New Roman" w:hAnsi="Times New Roman"/>
                <w:color w:val="0D0D0D"/>
              </w:rPr>
            </w:pPr>
            <w:r>
              <w:rPr>
                <w:rFonts w:ascii="Times New Roman" w:hAnsi="Times New Roman"/>
                <w:color w:val="0D0D0D"/>
              </w:rPr>
              <w:t xml:space="preserve">                                                                                                   </w:t>
            </w:r>
            <w:r w:rsidR="0044451B" w:rsidRPr="00D277B4">
              <w:rPr>
                <w:rFonts w:ascii="Times New Roman" w:hAnsi="Times New Roman"/>
                <w:color w:val="0D0D0D"/>
              </w:rPr>
              <w:t xml:space="preserve">района </w:t>
            </w:r>
            <w:r w:rsidRPr="00D277B4">
              <w:rPr>
                <w:rFonts w:ascii="Times New Roman" w:hAnsi="Times New Roman"/>
                <w:color w:val="0D0D0D"/>
              </w:rPr>
              <w:t>Саратовской области</w:t>
            </w:r>
          </w:p>
          <w:p w:rsidR="0044451B" w:rsidRPr="000850B0" w:rsidRDefault="000850B0" w:rsidP="000850B0">
            <w:pPr>
              <w:autoSpaceDE w:val="0"/>
              <w:spacing w:after="0"/>
              <w:jc w:val="center"/>
              <w:rPr>
                <w:rFonts w:ascii="Times New Roman" w:hAnsi="Times New Roman"/>
                <w:bCs/>
                <w:lang w:eastAsia="en-US"/>
              </w:rPr>
            </w:pPr>
            <w:r>
              <w:rPr>
                <w:rFonts w:ascii="Times New Roman" w:hAnsi="Times New Roman"/>
                <w:bCs/>
                <w:lang w:eastAsia="en-US"/>
              </w:rPr>
              <w:t xml:space="preserve">                                                </w:t>
            </w:r>
            <w:r w:rsidRPr="000850B0">
              <w:rPr>
                <w:rFonts w:ascii="Times New Roman" w:hAnsi="Times New Roman"/>
                <w:bCs/>
                <w:lang w:eastAsia="en-US"/>
              </w:rPr>
              <w:t>Барабуля Л.Н.</w:t>
            </w:r>
          </w:p>
        </w:tc>
      </w:tr>
      <w:tr w:rsidR="0044451B" w:rsidRPr="00D277B4" w:rsidTr="0044451B">
        <w:trPr>
          <w:trHeight w:val="19"/>
        </w:trPr>
        <w:tc>
          <w:tcPr>
            <w:tcW w:w="9792" w:type="dxa"/>
            <w:hideMark/>
          </w:tcPr>
          <w:p w:rsidR="0044451B" w:rsidRPr="00D277B4" w:rsidRDefault="000850B0" w:rsidP="000850B0">
            <w:pPr>
              <w:spacing w:after="0"/>
              <w:rPr>
                <w:rFonts w:ascii="Times New Roman" w:hAnsi="Times New Roman"/>
                <w:sz w:val="0"/>
                <w:szCs w:val="0"/>
              </w:rPr>
            </w:pPr>
            <w:r>
              <w:rPr>
                <w:rFonts w:ascii="Times New Roman" w:hAnsi="Times New Roman"/>
                <w:bCs/>
              </w:rPr>
              <w:t xml:space="preserve">                                                                                                   </w:t>
            </w:r>
            <w:r w:rsidRPr="00D277B4">
              <w:rPr>
                <w:rFonts w:ascii="Times New Roman" w:hAnsi="Times New Roman"/>
              </w:rPr>
              <w:t>«</w:t>
            </w:r>
            <w:r>
              <w:rPr>
                <w:rFonts w:ascii="Times New Roman" w:hAnsi="Times New Roman"/>
                <w:bCs/>
              </w:rPr>
              <w:t xml:space="preserve"> 07</w:t>
            </w:r>
            <w:r w:rsidRPr="00CC6276">
              <w:rPr>
                <w:rFonts w:ascii="Times New Roman" w:hAnsi="Times New Roman"/>
                <w:bCs/>
              </w:rPr>
              <w:t xml:space="preserve"> </w:t>
            </w:r>
            <w:r>
              <w:rPr>
                <w:rFonts w:ascii="Times New Roman" w:hAnsi="Times New Roman"/>
              </w:rPr>
              <w:t>» октября</w:t>
            </w:r>
            <w:r w:rsidRPr="00D277B4">
              <w:rPr>
                <w:rFonts w:ascii="Times New Roman" w:hAnsi="Times New Roman"/>
              </w:rPr>
              <w:t xml:space="preserve">  </w:t>
            </w:r>
            <w:r w:rsidRPr="00D277B4">
              <w:rPr>
                <w:rFonts w:ascii="Times New Roman" w:hAnsi="Times New Roman"/>
                <w:color w:val="0D0D0D"/>
              </w:rPr>
              <w:t>2016</w:t>
            </w:r>
            <w:r w:rsidRPr="00D277B4">
              <w:rPr>
                <w:rFonts w:ascii="Times New Roman" w:hAnsi="Times New Roman"/>
                <w:lang w:val="en-US"/>
              </w:rPr>
              <w:t> </w:t>
            </w:r>
            <w:r w:rsidRPr="00D277B4">
              <w:rPr>
                <w:rFonts w:ascii="Times New Roman" w:hAnsi="Times New Roman"/>
              </w:rPr>
              <w:t>г.</w:t>
            </w:r>
            <w:r w:rsidR="0044451B" w:rsidRPr="00D277B4">
              <w:rPr>
                <w:rFonts w:ascii="Times New Roman" w:hAnsi="Times New Roman"/>
                <w:bCs/>
              </w:rPr>
              <w:br/>
            </w:r>
            <w:r w:rsidR="0044451B" w:rsidRPr="00D277B4">
              <w:rPr>
                <w:rFonts w:ascii="Times New Roman" w:hAnsi="Times New Roman"/>
              </w:rPr>
              <w:br/>
            </w:r>
          </w:p>
        </w:tc>
      </w:tr>
    </w:tbl>
    <w:p w:rsidR="0044451B" w:rsidRPr="0044451B" w:rsidRDefault="0044451B" w:rsidP="00950534">
      <w:pPr>
        <w:spacing w:after="0"/>
        <w:jc w:val="center"/>
        <w:outlineLvl w:val="0"/>
        <w:rPr>
          <w:rFonts w:ascii="Times New Roman" w:hAnsi="Times New Roman"/>
          <w:b/>
          <w:bCs/>
          <w:kern w:val="36"/>
        </w:rPr>
      </w:pPr>
      <w:r w:rsidRPr="0044451B">
        <w:rPr>
          <w:rFonts w:ascii="Times New Roman" w:hAnsi="Times New Roman"/>
          <w:b/>
          <w:bCs/>
          <w:kern w:val="36"/>
        </w:rPr>
        <w:t>Извещение</w:t>
      </w:r>
    </w:p>
    <w:p w:rsidR="0044451B" w:rsidRPr="0044451B" w:rsidRDefault="0044451B" w:rsidP="00950534">
      <w:pPr>
        <w:spacing w:after="0"/>
        <w:jc w:val="center"/>
        <w:outlineLvl w:val="0"/>
        <w:rPr>
          <w:rFonts w:ascii="Times New Roman" w:hAnsi="Times New Roman"/>
          <w:b/>
          <w:bCs/>
          <w:kern w:val="36"/>
        </w:rPr>
      </w:pPr>
      <w:r w:rsidRPr="0044451B">
        <w:rPr>
          <w:rFonts w:ascii="Times New Roman" w:hAnsi="Times New Roman"/>
          <w:b/>
          <w:bCs/>
          <w:kern w:val="36"/>
        </w:rPr>
        <w:t>о проведении открытого конкурса</w:t>
      </w:r>
    </w:p>
    <w:p w:rsidR="0044451B" w:rsidRPr="0044451B" w:rsidRDefault="0044451B" w:rsidP="00950534">
      <w:pPr>
        <w:autoSpaceDE w:val="0"/>
        <w:autoSpaceDN w:val="0"/>
        <w:adjustRightInd w:val="0"/>
        <w:spacing w:after="0"/>
        <w:jc w:val="both"/>
        <w:rPr>
          <w:rFonts w:ascii="Times New Roman" w:eastAsia="Calibri" w:hAnsi="Times New Roman"/>
          <w:b/>
          <w:bCs/>
          <w:u w:val="single"/>
          <w:lang w:eastAsia="en-US"/>
        </w:rPr>
      </w:pPr>
    </w:p>
    <w:p w:rsidR="0044451B" w:rsidRPr="0044451B" w:rsidRDefault="0044451B" w:rsidP="0044451B">
      <w:pPr>
        <w:pStyle w:val="a4"/>
        <w:numPr>
          <w:ilvl w:val="0"/>
          <w:numId w:val="5"/>
        </w:numPr>
        <w:autoSpaceDE w:val="0"/>
        <w:autoSpaceDN w:val="0"/>
        <w:adjustRightInd w:val="0"/>
        <w:jc w:val="both"/>
        <w:rPr>
          <w:b/>
          <w:bCs/>
          <w:u w:val="single"/>
        </w:rPr>
      </w:pPr>
      <w:r w:rsidRPr="0044451B">
        <w:rPr>
          <w:b/>
          <w:bCs/>
          <w:u w:val="single"/>
        </w:rPr>
        <w:t>Заказчик:</w:t>
      </w:r>
    </w:p>
    <w:p w:rsidR="0044451B" w:rsidRPr="0044451B" w:rsidRDefault="0044451B" w:rsidP="0044451B">
      <w:pPr>
        <w:autoSpaceDE w:val="0"/>
        <w:autoSpaceDN w:val="0"/>
        <w:adjustRightInd w:val="0"/>
        <w:jc w:val="both"/>
        <w:rPr>
          <w:rFonts w:ascii="Times New Roman" w:hAnsi="Times New Roman"/>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Наименование</w:t>
            </w:r>
          </w:p>
        </w:tc>
        <w:tc>
          <w:tcPr>
            <w:tcW w:w="4785" w:type="dxa"/>
            <w:tcBorders>
              <w:top w:val="single" w:sz="4" w:space="0" w:color="auto"/>
              <w:left w:val="single" w:sz="4" w:space="0" w:color="auto"/>
              <w:bottom w:val="single" w:sz="4" w:space="0" w:color="auto"/>
              <w:right w:val="single" w:sz="4" w:space="0" w:color="auto"/>
            </w:tcBorders>
            <w:hideMark/>
          </w:tcPr>
          <w:p w:rsidR="0044451B" w:rsidRPr="00CC6276" w:rsidRDefault="00CC6276" w:rsidP="00950534">
            <w:pPr>
              <w:widowControl w:val="0"/>
              <w:autoSpaceDE w:val="0"/>
              <w:autoSpaceDN w:val="0"/>
              <w:adjustRightInd w:val="0"/>
              <w:jc w:val="both"/>
              <w:rPr>
                <w:rFonts w:ascii="Times New Roman" w:hAnsi="Times New Roman"/>
                <w:b/>
                <w:bCs/>
                <w:u w:val="single"/>
                <w:lang w:eastAsia="en-US"/>
              </w:rPr>
            </w:pPr>
            <w:r>
              <w:rPr>
                <w:rFonts w:ascii="Times New Roman" w:hAnsi="Times New Roman"/>
                <w:bCs/>
              </w:rPr>
              <w:t>Администрация</w:t>
            </w:r>
            <w:r w:rsidR="0044451B" w:rsidRPr="00D277B4">
              <w:rPr>
                <w:rFonts w:ascii="Times New Roman" w:hAnsi="Times New Roman"/>
                <w:bCs/>
              </w:rPr>
              <w:t xml:space="preserve"> </w:t>
            </w:r>
            <w:r>
              <w:rPr>
                <w:rFonts w:ascii="Times New Roman" w:hAnsi="Times New Roman"/>
                <w:bCs/>
              </w:rPr>
              <w:t>Екатериновского</w:t>
            </w:r>
            <w:r w:rsidR="0044451B" w:rsidRPr="00D277B4">
              <w:rPr>
                <w:rFonts w:ascii="Times New Roman" w:hAnsi="Times New Roman"/>
                <w:bCs/>
              </w:rPr>
              <w:t xml:space="preserve"> муниципального района Саратовской области</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Место нахождения</w:t>
            </w: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CC6276" w:rsidP="000850B0">
            <w:pPr>
              <w:autoSpaceDE w:val="0"/>
              <w:autoSpaceDN w:val="0"/>
              <w:adjustRightInd w:val="0"/>
              <w:jc w:val="both"/>
              <w:rPr>
                <w:rFonts w:ascii="Times New Roman" w:hAnsi="Times New Roman"/>
                <w:b/>
                <w:bCs/>
                <w:u w:val="single"/>
                <w:lang w:eastAsia="en-US"/>
              </w:rPr>
            </w:pPr>
            <w:r>
              <w:rPr>
                <w:rFonts w:ascii="Times New Roman" w:hAnsi="Times New Roman"/>
              </w:rPr>
              <w:t>412120</w:t>
            </w:r>
            <w:r w:rsidR="0044451B" w:rsidRPr="00D277B4">
              <w:rPr>
                <w:rFonts w:ascii="Times New Roman" w:hAnsi="Times New Roman"/>
              </w:rPr>
              <w:t xml:space="preserve">, Саратовская область, </w:t>
            </w:r>
            <w:proofErr w:type="spellStart"/>
            <w:r>
              <w:rPr>
                <w:rFonts w:ascii="Times New Roman" w:hAnsi="Times New Roman"/>
              </w:rPr>
              <w:t>р.п</w:t>
            </w:r>
            <w:proofErr w:type="spellEnd"/>
            <w:r>
              <w:rPr>
                <w:rFonts w:ascii="Times New Roman" w:hAnsi="Times New Roman"/>
              </w:rPr>
              <w:t>. Екатериновка, ул. 50 лет Октября, д.90</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Почтовый адрес</w:t>
            </w: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CC6276" w:rsidP="0044451B">
            <w:pPr>
              <w:autoSpaceDE w:val="0"/>
              <w:autoSpaceDN w:val="0"/>
              <w:adjustRightInd w:val="0"/>
              <w:jc w:val="both"/>
              <w:rPr>
                <w:rFonts w:ascii="Times New Roman" w:hAnsi="Times New Roman"/>
                <w:b/>
                <w:bCs/>
                <w:u w:val="single"/>
                <w:lang w:eastAsia="en-US"/>
              </w:rPr>
            </w:pPr>
            <w:r>
              <w:rPr>
                <w:rFonts w:ascii="Times New Roman" w:hAnsi="Times New Roman"/>
              </w:rPr>
              <w:t>412120</w:t>
            </w:r>
            <w:r w:rsidRPr="00D277B4">
              <w:rPr>
                <w:rFonts w:ascii="Times New Roman" w:hAnsi="Times New Roman"/>
              </w:rPr>
              <w:t xml:space="preserve">, Саратовская область, </w:t>
            </w:r>
            <w:proofErr w:type="spellStart"/>
            <w:r>
              <w:rPr>
                <w:rFonts w:ascii="Times New Roman" w:hAnsi="Times New Roman"/>
              </w:rPr>
              <w:t>р.п</w:t>
            </w:r>
            <w:proofErr w:type="spellEnd"/>
            <w:r>
              <w:rPr>
                <w:rFonts w:ascii="Times New Roman" w:hAnsi="Times New Roman"/>
              </w:rPr>
              <w:t>. Екатериновка, ул. 50 лет Октября, д.90</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Адрес электронной почты</w:t>
            </w:r>
          </w:p>
        </w:tc>
        <w:tc>
          <w:tcPr>
            <w:tcW w:w="4785" w:type="dxa"/>
            <w:tcBorders>
              <w:top w:val="single" w:sz="4" w:space="0" w:color="auto"/>
              <w:left w:val="single" w:sz="4" w:space="0" w:color="auto"/>
              <w:bottom w:val="single" w:sz="4" w:space="0" w:color="auto"/>
              <w:right w:val="single" w:sz="4" w:space="0" w:color="auto"/>
            </w:tcBorders>
            <w:hideMark/>
          </w:tcPr>
          <w:p w:rsidR="0044451B" w:rsidRPr="0044451B" w:rsidRDefault="00CC6276" w:rsidP="0044451B">
            <w:pPr>
              <w:pStyle w:val="ac"/>
              <w:rPr>
                <w:rFonts w:ascii="Times New Roman" w:hAnsi="Times New Roman"/>
                <w:sz w:val="24"/>
                <w:szCs w:val="24"/>
                <w:highlight w:val="yellow"/>
                <w:lang w:val="ru-RU"/>
              </w:rPr>
            </w:pPr>
            <w:r>
              <w:rPr>
                <w:rFonts w:ascii="Times New Roman" w:hAnsi="Times New Roman"/>
                <w:sz w:val="24"/>
                <w:szCs w:val="24"/>
              </w:rPr>
              <w:t>aemr@mail</w:t>
            </w:r>
            <w:r w:rsidR="0044451B" w:rsidRPr="0044451B">
              <w:rPr>
                <w:rFonts w:ascii="Times New Roman" w:hAnsi="Times New Roman"/>
                <w:sz w:val="24"/>
                <w:szCs w:val="24"/>
              </w:rPr>
              <w:t>.ru</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Номер контактного телефона</w:t>
            </w: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CC6276" w:rsidP="0044451B">
            <w:pPr>
              <w:autoSpaceDE w:val="0"/>
              <w:autoSpaceDN w:val="0"/>
              <w:adjustRightInd w:val="0"/>
              <w:jc w:val="both"/>
              <w:rPr>
                <w:rFonts w:ascii="Times New Roman" w:hAnsi="Times New Roman"/>
                <w:bCs/>
                <w:lang w:eastAsia="en-US"/>
              </w:rPr>
            </w:pPr>
            <w:r>
              <w:rPr>
                <w:rFonts w:ascii="Times New Roman" w:hAnsi="Times New Roman"/>
                <w:bCs/>
              </w:rPr>
              <w:t>(8845</w:t>
            </w:r>
            <w:r>
              <w:rPr>
                <w:rFonts w:ascii="Times New Roman" w:hAnsi="Times New Roman"/>
                <w:bCs/>
                <w:lang w:val="en-US"/>
              </w:rPr>
              <w:t>54</w:t>
            </w:r>
            <w:r w:rsidR="0044451B" w:rsidRPr="00D277B4">
              <w:rPr>
                <w:rFonts w:ascii="Times New Roman" w:hAnsi="Times New Roman"/>
                <w:bCs/>
              </w:rPr>
              <w:t>) 2</w:t>
            </w:r>
            <w:r>
              <w:rPr>
                <w:rFonts w:ascii="Times New Roman" w:hAnsi="Times New Roman"/>
                <w:bCs/>
                <w:lang w:val="en-US"/>
              </w:rPr>
              <w:t>-13</w:t>
            </w:r>
            <w:r w:rsidR="0044451B" w:rsidRPr="00D277B4">
              <w:rPr>
                <w:rFonts w:ascii="Times New Roman" w:hAnsi="Times New Roman"/>
                <w:bCs/>
                <w:lang w:val="en-US"/>
              </w:rPr>
              <w:t>-</w:t>
            </w:r>
            <w:r>
              <w:rPr>
                <w:rFonts w:ascii="Times New Roman" w:hAnsi="Times New Roman"/>
                <w:bCs/>
                <w:lang w:val="en-US"/>
              </w:rPr>
              <w:t>90</w:t>
            </w:r>
            <w:r>
              <w:rPr>
                <w:rFonts w:ascii="Times New Roman" w:hAnsi="Times New Roman"/>
                <w:bCs/>
              </w:rPr>
              <w:t>, факс (884</w:t>
            </w:r>
            <w:r>
              <w:rPr>
                <w:rFonts w:ascii="Times New Roman" w:hAnsi="Times New Roman"/>
                <w:bCs/>
                <w:lang w:val="en-US"/>
              </w:rPr>
              <w:t>554</w:t>
            </w:r>
            <w:r w:rsidR="0044451B" w:rsidRPr="00D277B4">
              <w:rPr>
                <w:rFonts w:ascii="Times New Roman" w:hAnsi="Times New Roman"/>
                <w:bCs/>
              </w:rPr>
              <w:t>) 2</w:t>
            </w:r>
            <w:r>
              <w:rPr>
                <w:rFonts w:ascii="Times New Roman" w:hAnsi="Times New Roman"/>
                <w:bCs/>
                <w:lang w:val="en-US"/>
              </w:rPr>
              <w:t>-30</w:t>
            </w:r>
            <w:r w:rsidR="0044451B" w:rsidRPr="00D277B4">
              <w:rPr>
                <w:rFonts w:ascii="Times New Roman" w:hAnsi="Times New Roman"/>
                <w:bCs/>
                <w:lang w:val="en-US"/>
              </w:rPr>
              <w:t>-</w:t>
            </w:r>
            <w:r>
              <w:rPr>
                <w:rFonts w:ascii="Times New Roman" w:hAnsi="Times New Roman"/>
                <w:bCs/>
                <w:lang w:val="en-US"/>
              </w:rPr>
              <w:t>15</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Ответственное должностное лицо заказчика</w:t>
            </w:r>
          </w:p>
        </w:tc>
        <w:tc>
          <w:tcPr>
            <w:tcW w:w="4785" w:type="dxa"/>
            <w:tcBorders>
              <w:top w:val="single" w:sz="4" w:space="0" w:color="auto"/>
              <w:left w:val="single" w:sz="4" w:space="0" w:color="auto"/>
              <w:bottom w:val="single" w:sz="4" w:space="0" w:color="auto"/>
              <w:right w:val="single" w:sz="4" w:space="0" w:color="auto"/>
            </w:tcBorders>
          </w:tcPr>
          <w:p w:rsidR="0044451B" w:rsidRPr="00F72F55" w:rsidRDefault="00DC561F" w:rsidP="0044451B">
            <w:pPr>
              <w:pStyle w:val="ac"/>
              <w:rPr>
                <w:rFonts w:ascii="Times New Roman" w:hAnsi="Times New Roman"/>
                <w:lang w:val="ru-RU"/>
              </w:rPr>
            </w:pPr>
            <w:r w:rsidRPr="00F72F55">
              <w:rPr>
                <w:rFonts w:ascii="Times New Roman" w:hAnsi="Times New Roman"/>
                <w:bCs/>
                <w:lang w:val="ru-RU"/>
              </w:rPr>
              <w:t>Новичков Дмитрий Владимирович – начальник управления архитектуры, капитального строительства, экологии и ЖКХ  администрации Екатериновского муниципального района Саратовской области</w:t>
            </w:r>
          </w:p>
          <w:p w:rsidR="0044451B" w:rsidRPr="00D277B4" w:rsidRDefault="0044451B" w:rsidP="0044451B">
            <w:pPr>
              <w:autoSpaceDE w:val="0"/>
              <w:autoSpaceDN w:val="0"/>
              <w:adjustRightInd w:val="0"/>
              <w:jc w:val="both"/>
              <w:rPr>
                <w:rFonts w:ascii="Times New Roman" w:hAnsi="Times New Roman"/>
                <w:b/>
                <w:bCs/>
                <w:u w:val="single"/>
                <w:lang w:eastAsia="en-US"/>
              </w:rPr>
            </w:pPr>
          </w:p>
        </w:tc>
      </w:tr>
    </w:tbl>
    <w:p w:rsidR="0044451B" w:rsidRPr="0044451B" w:rsidRDefault="0044451B" w:rsidP="0044451B">
      <w:pPr>
        <w:autoSpaceDE w:val="0"/>
        <w:autoSpaceDN w:val="0"/>
        <w:adjustRightInd w:val="0"/>
        <w:jc w:val="both"/>
        <w:rPr>
          <w:rFonts w:ascii="Times New Roman" w:hAnsi="Times New Roman"/>
          <w:b/>
          <w:bCs/>
          <w:u w:val="single"/>
          <w:lang w:eastAsia="en-US"/>
        </w:rPr>
      </w:pPr>
    </w:p>
    <w:p w:rsidR="0044451B" w:rsidRPr="0044451B" w:rsidRDefault="0044451B" w:rsidP="0044451B">
      <w:pPr>
        <w:autoSpaceDE w:val="0"/>
        <w:autoSpaceDN w:val="0"/>
        <w:adjustRightInd w:val="0"/>
        <w:jc w:val="both"/>
        <w:rPr>
          <w:rFonts w:ascii="Times New Roman" w:hAnsi="Times New Roman"/>
          <w:b/>
          <w:bCs/>
          <w:u w:val="single"/>
        </w:rPr>
      </w:pPr>
    </w:p>
    <w:p w:rsidR="0044451B" w:rsidRPr="0044451B" w:rsidRDefault="0044451B" w:rsidP="0044451B">
      <w:pPr>
        <w:pStyle w:val="a4"/>
        <w:numPr>
          <w:ilvl w:val="0"/>
          <w:numId w:val="5"/>
        </w:numPr>
        <w:autoSpaceDE w:val="0"/>
        <w:autoSpaceDN w:val="0"/>
        <w:adjustRightInd w:val="0"/>
        <w:jc w:val="both"/>
        <w:rPr>
          <w:b/>
          <w:bCs/>
          <w:u w:val="single"/>
        </w:rPr>
      </w:pPr>
      <w:r w:rsidRPr="0044451B">
        <w:rPr>
          <w:b/>
          <w:bCs/>
          <w:u w:val="single"/>
        </w:rPr>
        <w:t>Предмет открытого конкурса:</w:t>
      </w:r>
    </w:p>
    <w:p w:rsidR="0044451B" w:rsidRPr="0044451B" w:rsidRDefault="0044451B" w:rsidP="0044451B">
      <w:pPr>
        <w:autoSpaceDE w:val="0"/>
        <w:autoSpaceDN w:val="0"/>
        <w:adjustRightInd w:val="0"/>
        <w:jc w:val="both"/>
        <w:rPr>
          <w:rFonts w:ascii="Times New Roman" w:hAnsi="Times New Roman"/>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Наименование</w:t>
            </w: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jc w:val="both"/>
              <w:rPr>
                <w:rFonts w:ascii="Times New Roman" w:hAnsi="Times New Roman"/>
                <w:shd w:val="clear" w:color="auto" w:fill="FFFFFF"/>
              </w:rPr>
            </w:pPr>
            <w:r w:rsidRPr="00D277B4">
              <w:rPr>
                <w:rFonts w:ascii="Times New Roman" w:hAnsi="Times New Roman"/>
                <w:shd w:val="clear" w:color="auto" w:fill="FFFFFF"/>
              </w:rPr>
              <w:t>На право заключения муниципального контракта «Н</w:t>
            </w:r>
            <w:r w:rsidRPr="00D277B4">
              <w:rPr>
                <w:rFonts w:ascii="Times New Roman" w:hAnsi="Times New Roman"/>
              </w:rPr>
              <w:t xml:space="preserve">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DC561F">
              <w:rPr>
                <w:rFonts w:ascii="Times New Roman" w:hAnsi="Times New Roman"/>
              </w:rPr>
              <w:t>Екатериновского</w:t>
            </w:r>
            <w:r w:rsidRPr="00D277B4">
              <w:rPr>
                <w:rFonts w:ascii="Times New Roman" w:hAnsi="Times New Roman"/>
              </w:rPr>
              <w:t xml:space="preserve"> муниципального района Саратовской области»</w:t>
            </w:r>
          </w:p>
          <w:p w:rsidR="0044451B" w:rsidRPr="00D277B4" w:rsidRDefault="0044451B" w:rsidP="0044451B">
            <w:pPr>
              <w:autoSpaceDE w:val="0"/>
              <w:autoSpaceDN w:val="0"/>
              <w:adjustRightInd w:val="0"/>
              <w:jc w:val="both"/>
              <w:rPr>
                <w:rFonts w:ascii="Times New Roman" w:hAnsi="Times New Roman"/>
                <w:bCs/>
                <w:lang w:eastAsia="en-US"/>
              </w:rPr>
            </w:pPr>
          </w:p>
        </w:tc>
      </w:tr>
    </w:tbl>
    <w:p w:rsidR="0044451B" w:rsidRPr="0044451B" w:rsidRDefault="0044451B" w:rsidP="0044451B">
      <w:pPr>
        <w:autoSpaceDE w:val="0"/>
        <w:autoSpaceDN w:val="0"/>
        <w:adjustRightInd w:val="0"/>
        <w:jc w:val="both"/>
        <w:rPr>
          <w:rFonts w:ascii="Times New Roman" w:hAnsi="Times New Roman"/>
          <w:b/>
          <w:bCs/>
          <w:u w:val="single"/>
          <w:lang w:eastAsia="en-US"/>
        </w:rPr>
      </w:pPr>
    </w:p>
    <w:p w:rsidR="0044451B" w:rsidRPr="0044451B" w:rsidRDefault="0044451B" w:rsidP="0044451B">
      <w:pPr>
        <w:pStyle w:val="a4"/>
        <w:numPr>
          <w:ilvl w:val="0"/>
          <w:numId w:val="5"/>
        </w:numPr>
        <w:autoSpaceDE w:val="0"/>
        <w:autoSpaceDN w:val="0"/>
        <w:adjustRightInd w:val="0"/>
        <w:jc w:val="both"/>
        <w:rPr>
          <w:b/>
          <w:bCs/>
          <w:u w:val="single"/>
        </w:rPr>
      </w:pPr>
      <w:r w:rsidRPr="0044451B">
        <w:rPr>
          <w:b/>
          <w:bCs/>
          <w:u w:val="single"/>
        </w:rPr>
        <w:t>Предоставление конкурсной документации:</w:t>
      </w:r>
    </w:p>
    <w:p w:rsidR="0044451B" w:rsidRPr="0044451B" w:rsidRDefault="0044451B" w:rsidP="0044451B">
      <w:pPr>
        <w:autoSpaceDE w:val="0"/>
        <w:autoSpaceDN w:val="0"/>
        <w:adjustRightInd w:val="0"/>
        <w:jc w:val="both"/>
        <w:rPr>
          <w:rFonts w:ascii="Times New Roman" w:hAnsi="Times New Roman"/>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4785"/>
        <w:gridCol w:w="4785"/>
      </w:tblGrid>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lastRenderedPageBreak/>
              <w:t>Срок предоставления конкурсной документации, порядок предоставления конкурсной документации:</w:t>
            </w:r>
          </w:p>
        </w:tc>
        <w:tc>
          <w:tcPr>
            <w:tcW w:w="4785" w:type="dxa"/>
            <w:tcBorders>
              <w:top w:val="single" w:sz="4" w:space="0" w:color="auto"/>
              <w:left w:val="single" w:sz="4" w:space="0" w:color="auto"/>
              <w:bottom w:val="single" w:sz="4" w:space="0" w:color="auto"/>
              <w:right w:val="single" w:sz="4" w:space="0" w:color="auto"/>
            </w:tcBorders>
            <w:hideMark/>
          </w:tcPr>
          <w:p w:rsidR="0044451B" w:rsidRPr="0044451B" w:rsidRDefault="000850B0" w:rsidP="0044451B">
            <w:pPr>
              <w:pStyle w:val="ad"/>
              <w:widowControl w:val="0"/>
              <w:spacing w:before="0" w:after="0"/>
              <w:jc w:val="both"/>
              <w:rPr>
                <w:rFonts w:ascii="Times New Roman" w:hAnsi="Times New Roman" w:cs="Times New Roman"/>
                <w:sz w:val="24"/>
                <w:szCs w:val="24"/>
              </w:rPr>
            </w:pPr>
            <w:r>
              <w:rPr>
                <w:rFonts w:ascii="Times New Roman" w:hAnsi="Times New Roman" w:cs="Times New Roman"/>
                <w:sz w:val="24"/>
                <w:szCs w:val="24"/>
              </w:rPr>
              <w:t>С 13</w:t>
            </w:r>
            <w:r w:rsidR="0044451B" w:rsidRPr="0044451B">
              <w:rPr>
                <w:rFonts w:ascii="Times New Roman" w:hAnsi="Times New Roman" w:cs="Times New Roman"/>
                <w:sz w:val="24"/>
                <w:szCs w:val="24"/>
              </w:rPr>
              <w:t xml:space="preserve"> часов 00 минут (время Московское) </w:t>
            </w:r>
          </w:p>
          <w:p w:rsidR="0044451B" w:rsidRPr="0044451B" w:rsidRDefault="00F72F55" w:rsidP="0044451B">
            <w:pPr>
              <w:pStyle w:val="ad"/>
              <w:widowControl w:val="0"/>
              <w:spacing w:before="0" w:after="0"/>
              <w:jc w:val="both"/>
              <w:rPr>
                <w:rFonts w:ascii="Times New Roman" w:hAnsi="Times New Roman" w:cs="Times New Roman"/>
                <w:sz w:val="24"/>
                <w:szCs w:val="24"/>
              </w:rPr>
            </w:pPr>
            <w:r>
              <w:rPr>
                <w:rFonts w:ascii="Times New Roman" w:hAnsi="Times New Roman" w:cs="Times New Roman"/>
                <w:sz w:val="24"/>
                <w:szCs w:val="24"/>
              </w:rPr>
              <w:t>« 07</w:t>
            </w:r>
            <w:r w:rsidR="00DC561F">
              <w:rPr>
                <w:rFonts w:ascii="Times New Roman" w:hAnsi="Times New Roman" w:cs="Times New Roman"/>
                <w:sz w:val="24"/>
                <w:szCs w:val="24"/>
              </w:rPr>
              <w:t>»  октября</w:t>
            </w:r>
            <w:r w:rsidR="0044451B" w:rsidRPr="0044451B">
              <w:rPr>
                <w:rFonts w:ascii="Times New Roman" w:hAnsi="Times New Roman" w:cs="Times New Roman"/>
                <w:sz w:val="24"/>
                <w:szCs w:val="24"/>
              </w:rPr>
              <w:t xml:space="preserve"> 2016 года,</w:t>
            </w:r>
          </w:p>
          <w:p w:rsidR="0044451B" w:rsidRPr="0044451B" w:rsidRDefault="0044451B" w:rsidP="0044451B">
            <w:pPr>
              <w:pStyle w:val="a5"/>
              <w:rPr>
                <w:lang w:eastAsia="ar-SA"/>
              </w:rPr>
            </w:pPr>
            <w:r w:rsidRPr="0044451B">
              <w:rPr>
                <w:lang w:eastAsia="ar-SA"/>
              </w:rPr>
              <w:t>До 10 часов 00 минут (время Московское)</w:t>
            </w:r>
          </w:p>
          <w:p w:rsidR="0044451B" w:rsidRPr="0044451B" w:rsidRDefault="00F72F55" w:rsidP="0044451B">
            <w:pPr>
              <w:pStyle w:val="a5"/>
              <w:rPr>
                <w:lang w:eastAsia="ar-SA"/>
              </w:rPr>
            </w:pPr>
            <w:r>
              <w:rPr>
                <w:lang w:eastAsia="ar-SA"/>
              </w:rPr>
              <w:t>« 28</w:t>
            </w:r>
            <w:r w:rsidR="00DC561F">
              <w:rPr>
                <w:lang w:eastAsia="ar-SA"/>
              </w:rPr>
              <w:t xml:space="preserve"> » октября</w:t>
            </w:r>
            <w:r w:rsidR="0044451B" w:rsidRPr="0044451B">
              <w:rPr>
                <w:lang w:eastAsia="ar-SA"/>
              </w:rPr>
              <w:t xml:space="preserve"> 2016 года</w:t>
            </w:r>
          </w:p>
          <w:p w:rsidR="0044451B" w:rsidRPr="0044451B" w:rsidRDefault="0044451B" w:rsidP="0044451B">
            <w:pPr>
              <w:pStyle w:val="ad"/>
              <w:widowControl w:val="0"/>
              <w:spacing w:before="0" w:after="0"/>
              <w:jc w:val="both"/>
              <w:rPr>
                <w:rFonts w:ascii="Times New Roman" w:hAnsi="Times New Roman" w:cs="Times New Roman"/>
                <w:sz w:val="24"/>
                <w:szCs w:val="24"/>
                <w:shd w:val="clear" w:color="auto" w:fill="FFFFFF"/>
              </w:rPr>
            </w:pPr>
            <w:r w:rsidRPr="0044451B">
              <w:rPr>
                <w:rFonts w:ascii="Times New Roman" w:hAnsi="Times New Roman" w:cs="Times New Roman"/>
                <w:sz w:val="24"/>
                <w:szCs w:val="24"/>
              </w:rPr>
              <w:t xml:space="preserve">Конкурсная документация предоставляется </w:t>
            </w:r>
            <w:r w:rsidRPr="0044451B">
              <w:rPr>
                <w:rFonts w:ascii="Times New Roman" w:hAnsi="Times New Roman" w:cs="Times New Roman"/>
                <w:color w:val="000000"/>
                <w:sz w:val="24"/>
                <w:szCs w:val="24"/>
                <w:shd w:val="clear" w:color="auto" w:fill="FFFFFF"/>
              </w:rPr>
              <w:t xml:space="preserve">любому заинтересованному лицу </w:t>
            </w:r>
            <w:r w:rsidRPr="0044451B">
              <w:rPr>
                <w:rFonts w:ascii="Times New Roman" w:hAnsi="Times New Roman" w:cs="Times New Roman"/>
                <w:sz w:val="24"/>
                <w:szCs w:val="24"/>
              </w:rPr>
              <w:t xml:space="preserve">в </w:t>
            </w:r>
            <w:r w:rsidRPr="0044451B">
              <w:rPr>
                <w:rFonts w:ascii="Times New Roman" w:hAnsi="Times New Roman" w:cs="Times New Roman"/>
                <w:color w:val="000000"/>
                <w:sz w:val="24"/>
                <w:szCs w:val="24"/>
                <w:shd w:val="clear" w:color="auto" w:fill="FFFFFF"/>
              </w:rPr>
              <w:t>форме электронного документа на электронном носителе</w:t>
            </w:r>
            <w:r w:rsidRPr="0044451B">
              <w:rPr>
                <w:rFonts w:ascii="Times New Roman" w:hAnsi="Times New Roman" w:cs="Times New Roman"/>
                <w:sz w:val="24"/>
                <w:szCs w:val="24"/>
              </w:rPr>
              <w:t xml:space="preserve">, на </w:t>
            </w:r>
            <w:r w:rsidRPr="0044451B">
              <w:rPr>
                <w:rFonts w:ascii="Times New Roman" w:hAnsi="Times New Roman" w:cs="Times New Roman"/>
                <w:sz w:val="24"/>
                <w:szCs w:val="24"/>
                <w:shd w:val="clear" w:color="auto" w:fill="FFFFFF"/>
              </w:rPr>
              <w:t xml:space="preserve">основании его </w:t>
            </w:r>
            <w:r w:rsidRPr="0044451B">
              <w:rPr>
                <w:rFonts w:ascii="Times New Roman" w:hAnsi="Times New Roman" w:cs="Times New Roman"/>
                <w:color w:val="000000"/>
                <w:sz w:val="24"/>
                <w:szCs w:val="24"/>
                <w:shd w:val="clear" w:color="auto" w:fill="FFFFFF"/>
              </w:rPr>
              <w:t xml:space="preserve">письменного заявления </w:t>
            </w:r>
            <w:r w:rsidRPr="0044451B">
              <w:rPr>
                <w:rFonts w:ascii="Times New Roman" w:hAnsi="Times New Roman" w:cs="Times New Roman"/>
                <w:sz w:val="24"/>
                <w:szCs w:val="24"/>
                <w:shd w:val="clear" w:color="auto" w:fill="FFFFFF"/>
              </w:rPr>
              <w:t>в течение двух рабочих дней со дня получения соответствующего заявления</w:t>
            </w:r>
            <w:proofErr w:type="gramStart"/>
            <w:r w:rsidRPr="0044451B">
              <w:rPr>
                <w:rFonts w:ascii="Times New Roman" w:hAnsi="Times New Roman" w:cs="Times New Roman"/>
                <w:sz w:val="24"/>
                <w:szCs w:val="24"/>
                <w:shd w:val="clear" w:color="auto" w:fill="FFFFFF"/>
              </w:rPr>
              <w:t>,:</w:t>
            </w:r>
            <w:proofErr w:type="gramEnd"/>
          </w:p>
          <w:p w:rsidR="0044451B" w:rsidRPr="0044451B" w:rsidRDefault="000850B0" w:rsidP="0044451B">
            <w:pPr>
              <w:pStyle w:val="ad"/>
              <w:widowControl w:val="0"/>
              <w:spacing w:before="0" w:after="0"/>
              <w:jc w:val="both"/>
              <w:rPr>
                <w:rFonts w:ascii="Times New Roman" w:hAnsi="Times New Roman" w:cs="Times New Roman"/>
                <w:sz w:val="24"/>
                <w:szCs w:val="24"/>
              </w:rPr>
            </w:pPr>
            <w:r>
              <w:rPr>
                <w:rFonts w:ascii="Times New Roman" w:hAnsi="Times New Roman" w:cs="Times New Roman"/>
                <w:sz w:val="24"/>
                <w:szCs w:val="24"/>
              </w:rPr>
              <w:t>с 13</w:t>
            </w:r>
            <w:r w:rsidR="0044451B" w:rsidRPr="0044451B">
              <w:rPr>
                <w:rFonts w:ascii="Times New Roman" w:hAnsi="Times New Roman" w:cs="Times New Roman"/>
                <w:sz w:val="24"/>
                <w:szCs w:val="24"/>
              </w:rPr>
              <w:t xml:space="preserve"> часов 00 минут (время Московское)</w:t>
            </w:r>
          </w:p>
          <w:p w:rsidR="0044451B" w:rsidRPr="0044451B" w:rsidRDefault="00F72F55" w:rsidP="0044451B">
            <w:pPr>
              <w:pStyle w:val="ad"/>
              <w:widowControl w:val="0"/>
              <w:spacing w:before="0" w:after="0"/>
              <w:jc w:val="both"/>
              <w:rPr>
                <w:rFonts w:ascii="Times New Roman" w:hAnsi="Times New Roman" w:cs="Times New Roman"/>
                <w:sz w:val="24"/>
                <w:szCs w:val="24"/>
              </w:rPr>
            </w:pPr>
            <w:r>
              <w:rPr>
                <w:rFonts w:ascii="Times New Roman" w:hAnsi="Times New Roman" w:cs="Times New Roman"/>
                <w:sz w:val="24"/>
                <w:szCs w:val="24"/>
              </w:rPr>
              <w:t>«07</w:t>
            </w:r>
            <w:r w:rsidR="00DC561F">
              <w:rPr>
                <w:rFonts w:ascii="Times New Roman" w:hAnsi="Times New Roman" w:cs="Times New Roman"/>
                <w:sz w:val="24"/>
                <w:szCs w:val="24"/>
              </w:rPr>
              <w:t>»  октября</w:t>
            </w:r>
            <w:r w:rsidR="0044451B" w:rsidRPr="0044451B">
              <w:rPr>
                <w:rFonts w:ascii="Times New Roman" w:hAnsi="Times New Roman" w:cs="Times New Roman"/>
                <w:sz w:val="24"/>
                <w:szCs w:val="24"/>
              </w:rPr>
              <w:t xml:space="preserve"> 2016 года,</w:t>
            </w:r>
          </w:p>
          <w:p w:rsidR="0044451B" w:rsidRPr="0044451B" w:rsidRDefault="0044451B" w:rsidP="0044451B">
            <w:pPr>
              <w:pStyle w:val="a5"/>
              <w:spacing w:after="0"/>
              <w:rPr>
                <w:lang w:eastAsia="ar-SA"/>
              </w:rPr>
            </w:pPr>
            <w:r w:rsidRPr="0044451B">
              <w:rPr>
                <w:lang w:eastAsia="ar-SA"/>
              </w:rPr>
              <w:t>до 10 часов 00 минут (время Московское)</w:t>
            </w:r>
          </w:p>
          <w:p w:rsidR="0044451B" w:rsidRPr="0044451B" w:rsidRDefault="00F72F55" w:rsidP="0044451B">
            <w:pPr>
              <w:pStyle w:val="a5"/>
              <w:spacing w:after="0"/>
              <w:rPr>
                <w:lang w:eastAsia="ar-SA"/>
              </w:rPr>
            </w:pPr>
            <w:r>
              <w:rPr>
                <w:lang w:eastAsia="ar-SA"/>
              </w:rPr>
              <w:t>« 28</w:t>
            </w:r>
            <w:r w:rsidR="00DC561F">
              <w:rPr>
                <w:lang w:eastAsia="ar-SA"/>
              </w:rPr>
              <w:t xml:space="preserve"> » октября</w:t>
            </w:r>
            <w:r w:rsidR="0044451B" w:rsidRPr="0044451B">
              <w:rPr>
                <w:lang w:eastAsia="ar-SA"/>
              </w:rPr>
              <w:t xml:space="preserve"> 2016 года.</w:t>
            </w:r>
          </w:p>
          <w:p w:rsidR="0044451B" w:rsidRPr="00D277B4" w:rsidRDefault="0044451B" w:rsidP="0044451B">
            <w:pPr>
              <w:jc w:val="both"/>
              <w:rPr>
                <w:rFonts w:ascii="Times New Roman" w:hAnsi="Times New Roman"/>
                <w:lang w:eastAsia="ar-SA"/>
              </w:rPr>
            </w:pPr>
            <w:r w:rsidRPr="00D277B4">
              <w:rPr>
                <w:rFonts w:ascii="Times New Roman" w:hAnsi="Times New Roman"/>
                <w:lang w:eastAsia="ar-SA"/>
              </w:rPr>
              <w:t xml:space="preserve">По рабочим дням: </w:t>
            </w:r>
          </w:p>
          <w:p w:rsidR="0044451B" w:rsidRPr="00D277B4" w:rsidRDefault="0044451B" w:rsidP="0044451B">
            <w:pPr>
              <w:jc w:val="both"/>
              <w:rPr>
                <w:rFonts w:ascii="Times New Roman" w:hAnsi="Times New Roman"/>
              </w:rPr>
            </w:pPr>
            <w:r w:rsidRPr="00D277B4">
              <w:rPr>
                <w:rFonts w:ascii="Times New Roman" w:hAnsi="Times New Roman"/>
                <w:lang w:eastAsia="ar-SA"/>
              </w:rPr>
              <w:t>понедельни</w:t>
            </w:r>
            <w:proofErr w:type="gramStart"/>
            <w:r w:rsidRPr="00D277B4">
              <w:rPr>
                <w:rFonts w:ascii="Times New Roman" w:hAnsi="Times New Roman"/>
                <w:lang w:eastAsia="ar-SA"/>
              </w:rPr>
              <w:t>к-</w:t>
            </w:r>
            <w:proofErr w:type="gramEnd"/>
            <w:r w:rsidRPr="00D277B4">
              <w:rPr>
                <w:rFonts w:ascii="Times New Roman" w:hAnsi="Times New Roman"/>
                <w:lang w:eastAsia="ar-SA"/>
              </w:rPr>
              <w:t xml:space="preserve"> четверг- </w:t>
            </w:r>
            <w:r w:rsidRPr="00D277B4">
              <w:rPr>
                <w:rFonts w:ascii="Times New Roman" w:hAnsi="Times New Roman"/>
              </w:rPr>
              <w:t xml:space="preserve">с 08-00 до 12-00 и с 13-00 до 17-00 часов, </w:t>
            </w:r>
          </w:p>
          <w:p w:rsidR="0044451B" w:rsidRPr="0044451B" w:rsidRDefault="0044451B" w:rsidP="0044451B">
            <w:pPr>
              <w:pStyle w:val="a5"/>
              <w:rPr>
                <w:lang w:eastAsia="ar-SA"/>
              </w:rPr>
            </w:pPr>
            <w:r w:rsidRPr="0044451B">
              <w:t>пятница- с 08-00 до 12-00 и с 13-00 до 16-00 часов.</w:t>
            </w:r>
          </w:p>
        </w:tc>
      </w:tr>
      <w:tr w:rsidR="0044451B" w:rsidRPr="00D277B4" w:rsidTr="0044451B">
        <w:trPr>
          <w:trHeight w:val="1656"/>
        </w:trPr>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Место предоставления конкурсной документации:</w:t>
            </w: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jc w:val="both"/>
              <w:rPr>
                <w:rFonts w:ascii="Times New Roman" w:hAnsi="Times New Roman"/>
              </w:rPr>
            </w:pPr>
            <w:r w:rsidRPr="00D277B4">
              <w:rPr>
                <w:rFonts w:ascii="Times New Roman" w:hAnsi="Times New Roman"/>
              </w:rPr>
              <w:t>С</w:t>
            </w:r>
            <w:r w:rsidR="00DC561F">
              <w:rPr>
                <w:rFonts w:ascii="Times New Roman" w:hAnsi="Times New Roman"/>
              </w:rPr>
              <w:t xml:space="preserve">аратовская область, </w:t>
            </w:r>
            <w:proofErr w:type="spellStart"/>
            <w:r w:rsidR="00DC561F">
              <w:rPr>
                <w:rFonts w:ascii="Times New Roman" w:hAnsi="Times New Roman"/>
              </w:rPr>
              <w:t>р.п</w:t>
            </w:r>
            <w:proofErr w:type="spellEnd"/>
            <w:r w:rsidR="00DC561F">
              <w:rPr>
                <w:rFonts w:ascii="Times New Roman" w:hAnsi="Times New Roman"/>
              </w:rPr>
              <w:t>. Екатериновка, ул. 50 лет Октября, д.90, кабинет 4</w:t>
            </w:r>
            <w:r w:rsidRPr="00D277B4">
              <w:rPr>
                <w:rFonts w:ascii="Times New Roman" w:hAnsi="Times New Roman"/>
              </w:rPr>
              <w:t>, 2 этаж.</w:t>
            </w:r>
          </w:p>
          <w:p w:rsidR="0044451B" w:rsidRPr="00D277B4" w:rsidRDefault="0044451B" w:rsidP="00DC561F">
            <w:pPr>
              <w:jc w:val="both"/>
              <w:rPr>
                <w:rFonts w:ascii="Times New Roman" w:hAnsi="Times New Roman"/>
              </w:rPr>
            </w:pPr>
            <w:r w:rsidRPr="00D277B4">
              <w:rPr>
                <w:rFonts w:ascii="Times New Roman" w:hAnsi="Times New Roman"/>
                <w:bCs/>
              </w:rPr>
              <w:t xml:space="preserve">Управление </w:t>
            </w:r>
            <w:r w:rsidR="00DC561F">
              <w:rPr>
                <w:rFonts w:ascii="Times New Roman" w:hAnsi="Times New Roman"/>
                <w:bCs/>
              </w:rPr>
              <w:t>архитектуры, капитального строительства, экологии и ЖКХ</w:t>
            </w:r>
            <w:r w:rsidRPr="00D277B4">
              <w:rPr>
                <w:rFonts w:ascii="Times New Roman" w:hAnsi="Times New Roman"/>
                <w:bCs/>
              </w:rPr>
              <w:t xml:space="preserve"> администрации </w:t>
            </w:r>
            <w:r w:rsidR="00DC561F">
              <w:rPr>
                <w:rFonts w:ascii="Times New Roman" w:hAnsi="Times New Roman"/>
                <w:bCs/>
              </w:rPr>
              <w:t>Екатериновского</w:t>
            </w:r>
            <w:r w:rsidRPr="00D277B4">
              <w:rPr>
                <w:rFonts w:ascii="Times New Roman" w:hAnsi="Times New Roman"/>
                <w:bCs/>
              </w:rPr>
              <w:t xml:space="preserve"> муниципального района Саратовской области</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autoSpaceDE w:val="0"/>
              <w:autoSpaceDN w:val="0"/>
              <w:adjustRightInd w:val="0"/>
              <w:jc w:val="both"/>
              <w:rPr>
                <w:rFonts w:ascii="Times New Roman" w:eastAsia="Calibri" w:hAnsi="Times New Roman"/>
                <w:bCs/>
                <w:i/>
                <w:lang w:eastAsia="en-US"/>
              </w:rPr>
            </w:pPr>
            <w:r w:rsidRPr="00D277B4">
              <w:rPr>
                <w:rFonts w:ascii="Times New Roman" w:hAnsi="Times New Roman"/>
                <w:bCs/>
              </w:rPr>
              <w:t>Официальный сайт, на котором размещена конкурсная документация</w:t>
            </w:r>
          </w:p>
          <w:p w:rsidR="0044451B" w:rsidRPr="00D277B4" w:rsidRDefault="0044451B" w:rsidP="0044451B">
            <w:pPr>
              <w:autoSpaceDE w:val="0"/>
              <w:autoSpaceDN w:val="0"/>
              <w:adjustRightInd w:val="0"/>
              <w:jc w:val="both"/>
              <w:rPr>
                <w:rFonts w:ascii="Times New Roman" w:hAnsi="Times New Roman"/>
                <w:bCs/>
                <w:i/>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DC561F">
            <w:pPr>
              <w:autoSpaceDE w:val="0"/>
              <w:autoSpaceDN w:val="0"/>
              <w:adjustRightInd w:val="0"/>
              <w:jc w:val="both"/>
              <w:rPr>
                <w:rFonts w:ascii="Times New Roman" w:hAnsi="Times New Roman"/>
                <w:bCs/>
                <w:lang w:eastAsia="en-US"/>
              </w:rPr>
            </w:pPr>
            <w:r w:rsidRPr="00D277B4">
              <w:rPr>
                <w:rFonts w:ascii="Times New Roman" w:hAnsi="Times New Roman"/>
              </w:rPr>
              <w:t xml:space="preserve">На официальном сайте в сети «Интернет» администрации </w:t>
            </w:r>
            <w:r w:rsidR="00DC561F">
              <w:rPr>
                <w:rFonts w:ascii="Times New Roman" w:hAnsi="Times New Roman"/>
              </w:rPr>
              <w:t>Екатериновского</w:t>
            </w:r>
            <w:r w:rsidRPr="00D277B4">
              <w:rPr>
                <w:rFonts w:ascii="Times New Roman" w:hAnsi="Times New Roman"/>
              </w:rPr>
              <w:t xml:space="preserve"> муниципального района Саратовской области- </w:t>
            </w:r>
            <w:r w:rsidR="00DC561F">
              <w:rPr>
                <w:rFonts w:ascii="Times New Roman" w:hAnsi="Times New Roman"/>
                <w:b/>
                <w:lang w:val="en-US"/>
              </w:rPr>
              <w:t>ekaterinovka</w:t>
            </w:r>
            <w:r w:rsidRPr="00D277B4">
              <w:rPr>
                <w:rFonts w:ascii="Times New Roman" w:hAnsi="Times New Roman"/>
                <w:b/>
              </w:rPr>
              <w:t>.</w:t>
            </w:r>
            <w:proofErr w:type="spellStart"/>
            <w:r w:rsidRPr="00D277B4">
              <w:rPr>
                <w:rFonts w:ascii="Times New Roman" w:hAnsi="Times New Roman"/>
                <w:b/>
                <w:lang w:val="en-US"/>
              </w:rPr>
              <w:t>sarmo</w:t>
            </w:r>
            <w:proofErr w:type="spellEnd"/>
            <w:r w:rsidRPr="00D277B4">
              <w:rPr>
                <w:rFonts w:ascii="Times New Roman" w:hAnsi="Times New Roman"/>
                <w:b/>
              </w:rPr>
              <w:t>.</w:t>
            </w:r>
            <w:proofErr w:type="spellStart"/>
            <w:r w:rsidRPr="00D277B4">
              <w:rPr>
                <w:rFonts w:ascii="Times New Roman" w:hAnsi="Times New Roman"/>
                <w:b/>
                <w:lang w:val="en-US"/>
              </w:rPr>
              <w:t>ru</w:t>
            </w:r>
            <w:proofErr w:type="spellEnd"/>
            <w:r w:rsidRPr="00D277B4">
              <w:rPr>
                <w:rFonts w:ascii="Times New Roman" w:hAnsi="Times New Roman"/>
                <w:b/>
              </w:rPr>
              <w:t>.</w:t>
            </w:r>
          </w:p>
        </w:tc>
      </w:tr>
    </w:tbl>
    <w:p w:rsidR="0044451B" w:rsidRPr="0044451B" w:rsidRDefault="0044451B" w:rsidP="0044451B">
      <w:pPr>
        <w:autoSpaceDE w:val="0"/>
        <w:autoSpaceDN w:val="0"/>
        <w:adjustRightInd w:val="0"/>
        <w:jc w:val="both"/>
        <w:rPr>
          <w:rFonts w:ascii="Times New Roman" w:hAnsi="Times New Roman"/>
          <w:b/>
          <w:bCs/>
          <w:u w:val="single"/>
          <w:lang w:eastAsia="en-US"/>
        </w:rPr>
      </w:pPr>
    </w:p>
    <w:p w:rsidR="0044451B" w:rsidRPr="0044451B" w:rsidRDefault="0044451B" w:rsidP="0044451B">
      <w:pPr>
        <w:pStyle w:val="a4"/>
        <w:numPr>
          <w:ilvl w:val="0"/>
          <w:numId w:val="5"/>
        </w:numPr>
        <w:autoSpaceDE w:val="0"/>
        <w:autoSpaceDN w:val="0"/>
        <w:adjustRightInd w:val="0"/>
        <w:jc w:val="both"/>
        <w:rPr>
          <w:b/>
          <w:bCs/>
          <w:u w:val="single"/>
        </w:rPr>
      </w:pPr>
      <w:r w:rsidRPr="0044451B">
        <w:rPr>
          <w:b/>
          <w:bCs/>
          <w:u w:val="single"/>
        </w:rPr>
        <w:t>Плата за предоставление конкурсной документации на бумажном носителе:</w:t>
      </w:r>
    </w:p>
    <w:p w:rsidR="0044451B" w:rsidRPr="0044451B" w:rsidRDefault="0044451B" w:rsidP="0044451B">
      <w:pPr>
        <w:autoSpaceDE w:val="0"/>
        <w:autoSpaceDN w:val="0"/>
        <w:adjustRightInd w:val="0"/>
        <w:jc w:val="both"/>
        <w:rPr>
          <w:rFonts w:ascii="Times New Roman" w:hAnsi="Times New Roman"/>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4785"/>
        <w:gridCol w:w="4785"/>
      </w:tblGrid>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Размер платы за предоставление конкурсной документации на бумажном носителе:</w:t>
            </w:r>
          </w:p>
        </w:tc>
        <w:tc>
          <w:tcPr>
            <w:tcW w:w="4785" w:type="dxa"/>
            <w:tcBorders>
              <w:top w:val="single" w:sz="4" w:space="0" w:color="auto"/>
              <w:left w:val="single" w:sz="4" w:space="0" w:color="auto"/>
              <w:bottom w:val="single" w:sz="4" w:space="0" w:color="auto"/>
              <w:right w:val="single" w:sz="4" w:space="0" w:color="auto"/>
            </w:tcBorders>
            <w:hideMark/>
          </w:tcPr>
          <w:p w:rsidR="0044451B" w:rsidRPr="0044451B" w:rsidRDefault="0044451B" w:rsidP="0044451B">
            <w:pPr>
              <w:pStyle w:val="a5"/>
              <w:rPr>
                <w:lang w:eastAsia="ar-SA"/>
              </w:rPr>
            </w:pPr>
            <w:r w:rsidRPr="0044451B">
              <w:rPr>
                <w:lang w:eastAsia="ar-SA"/>
              </w:rPr>
              <w:t>Не установлено</w:t>
            </w:r>
          </w:p>
        </w:tc>
      </w:tr>
      <w:tr w:rsidR="0044451B" w:rsidRPr="00D277B4" w:rsidTr="0044451B">
        <w:trPr>
          <w:trHeight w:val="1656"/>
        </w:trPr>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lang w:eastAsia="en-US"/>
              </w:rPr>
            </w:pPr>
            <w:r w:rsidRPr="00D277B4">
              <w:rPr>
                <w:rFonts w:ascii="Times New Roman" w:hAnsi="Times New Roman"/>
                <w:bCs/>
              </w:rPr>
              <w:t>Порядок и сроки внесения платы за предоставление конкурсной документации на бумажном носителе:</w:t>
            </w: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jc w:val="both"/>
              <w:rPr>
                <w:rFonts w:ascii="Times New Roman" w:hAnsi="Times New Roman"/>
              </w:rPr>
            </w:pPr>
            <w:r w:rsidRPr="00D277B4">
              <w:rPr>
                <w:rFonts w:ascii="Times New Roman" w:hAnsi="Times New Roman"/>
              </w:rPr>
              <w:t>Не установлено</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autoSpaceDE w:val="0"/>
              <w:autoSpaceDN w:val="0"/>
              <w:adjustRightInd w:val="0"/>
              <w:jc w:val="both"/>
              <w:rPr>
                <w:rFonts w:ascii="Times New Roman" w:eastAsia="Calibri" w:hAnsi="Times New Roman"/>
                <w:bCs/>
                <w:i/>
                <w:lang w:eastAsia="en-US"/>
              </w:rPr>
            </w:pPr>
            <w:r w:rsidRPr="00D277B4">
              <w:rPr>
                <w:rFonts w:ascii="Times New Roman" w:hAnsi="Times New Roman"/>
                <w:bCs/>
              </w:rPr>
              <w:t>Официальный сайт, на котором размещена конкурсная документация</w:t>
            </w:r>
          </w:p>
          <w:p w:rsidR="0044451B" w:rsidRPr="00D277B4" w:rsidRDefault="0044451B" w:rsidP="0044451B">
            <w:pPr>
              <w:autoSpaceDE w:val="0"/>
              <w:autoSpaceDN w:val="0"/>
              <w:adjustRightInd w:val="0"/>
              <w:jc w:val="both"/>
              <w:rPr>
                <w:rFonts w:ascii="Times New Roman" w:hAnsi="Times New Roman"/>
                <w:bCs/>
                <w:i/>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DC561F">
            <w:pPr>
              <w:autoSpaceDE w:val="0"/>
              <w:autoSpaceDN w:val="0"/>
              <w:adjustRightInd w:val="0"/>
              <w:jc w:val="both"/>
              <w:rPr>
                <w:rFonts w:ascii="Times New Roman" w:hAnsi="Times New Roman"/>
                <w:bCs/>
                <w:lang w:eastAsia="en-US"/>
              </w:rPr>
            </w:pPr>
            <w:r w:rsidRPr="00D277B4">
              <w:rPr>
                <w:rFonts w:ascii="Times New Roman" w:hAnsi="Times New Roman"/>
              </w:rPr>
              <w:lastRenderedPageBreak/>
              <w:t xml:space="preserve">Документация открытого конкурса размещена на официальном сайте в сети «Интернет» администрации </w:t>
            </w:r>
            <w:r w:rsidR="00DC561F">
              <w:rPr>
                <w:rFonts w:ascii="Times New Roman" w:hAnsi="Times New Roman"/>
              </w:rPr>
              <w:t>Екатериновского</w:t>
            </w:r>
            <w:r w:rsidRPr="00D277B4">
              <w:rPr>
                <w:rFonts w:ascii="Times New Roman" w:hAnsi="Times New Roman"/>
              </w:rPr>
              <w:t xml:space="preserve"> </w:t>
            </w:r>
            <w:r w:rsidRPr="00D277B4">
              <w:rPr>
                <w:rFonts w:ascii="Times New Roman" w:hAnsi="Times New Roman"/>
              </w:rPr>
              <w:lastRenderedPageBreak/>
              <w:t xml:space="preserve">муниципального района Саратовской области- </w:t>
            </w:r>
            <w:r w:rsidR="00DC561F">
              <w:rPr>
                <w:rFonts w:ascii="Times New Roman" w:hAnsi="Times New Roman"/>
                <w:b/>
                <w:lang w:val="en-US"/>
              </w:rPr>
              <w:t>ekaterinovka</w:t>
            </w:r>
            <w:r w:rsidR="00DC561F" w:rsidRPr="00D277B4">
              <w:rPr>
                <w:rFonts w:ascii="Times New Roman" w:hAnsi="Times New Roman"/>
                <w:b/>
              </w:rPr>
              <w:t>.</w:t>
            </w:r>
            <w:proofErr w:type="spellStart"/>
            <w:r w:rsidR="00DC561F" w:rsidRPr="00D277B4">
              <w:rPr>
                <w:rFonts w:ascii="Times New Roman" w:hAnsi="Times New Roman"/>
                <w:b/>
                <w:lang w:val="en-US"/>
              </w:rPr>
              <w:t>sarmo</w:t>
            </w:r>
            <w:proofErr w:type="spellEnd"/>
            <w:r w:rsidR="00DC561F" w:rsidRPr="00D277B4">
              <w:rPr>
                <w:rFonts w:ascii="Times New Roman" w:hAnsi="Times New Roman"/>
                <w:b/>
              </w:rPr>
              <w:t>.</w:t>
            </w:r>
            <w:proofErr w:type="spellStart"/>
            <w:r w:rsidR="00DC561F" w:rsidRPr="00D277B4">
              <w:rPr>
                <w:rFonts w:ascii="Times New Roman" w:hAnsi="Times New Roman"/>
                <w:b/>
                <w:lang w:val="en-US"/>
              </w:rPr>
              <w:t>ru</w:t>
            </w:r>
            <w:proofErr w:type="spellEnd"/>
            <w:r w:rsidR="00DC561F" w:rsidRPr="00D277B4">
              <w:rPr>
                <w:rFonts w:ascii="Times New Roman" w:hAnsi="Times New Roman"/>
                <w:b/>
              </w:rPr>
              <w:t>.</w:t>
            </w:r>
            <w:r w:rsidR="00D32EED">
              <w:rPr>
                <w:rFonts w:ascii="Times New Roman" w:hAnsi="Times New Roman"/>
              </w:rPr>
              <w:t xml:space="preserve"> </w:t>
            </w:r>
            <w:r w:rsidRPr="00D277B4">
              <w:rPr>
                <w:rFonts w:ascii="Times New Roman" w:hAnsi="Times New Roman"/>
              </w:rPr>
              <w:t>Документация открытого конкурса доступна для ознакомления без взимания платы.</w:t>
            </w:r>
          </w:p>
        </w:tc>
      </w:tr>
    </w:tbl>
    <w:p w:rsidR="0044451B" w:rsidRPr="0044451B" w:rsidRDefault="0044451B" w:rsidP="0044451B">
      <w:pPr>
        <w:autoSpaceDE w:val="0"/>
        <w:autoSpaceDN w:val="0"/>
        <w:adjustRightInd w:val="0"/>
        <w:ind w:firstLine="540"/>
        <w:jc w:val="both"/>
        <w:rPr>
          <w:rFonts w:ascii="Times New Roman" w:hAnsi="Times New Roman"/>
          <w:b/>
          <w:bCs/>
          <w:u w:val="single"/>
        </w:rPr>
      </w:pPr>
    </w:p>
    <w:p w:rsidR="0044451B" w:rsidRPr="0044451B" w:rsidRDefault="0044451B" w:rsidP="0044451B">
      <w:pPr>
        <w:pStyle w:val="a9"/>
        <w:spacing w:after="0"/>
        <w:ind w:left="0" w:firstLine="567"/>
        <w:jc w:val="both"/>
        <w:rPr>
          <w:b/>
          <w:bCs/>
          <w:shd w:val="clear" w:color="auto" w:fill="FFFFFF"/>
        </w:rPr>
      </w:pPr>
      <w:r w:rsidRPr="0044451B">
        <w:rPr>
          <w:shd w:val="clear" w:color="auto" w:fill="FFFFFF"/>
        </w:rPr>
        <w:t xml:space="preserve">Если участник </w:t>
      </w:r>
      <w:r w:rsidRPr="0044451B">
        <w:rPr>
          <w:rStyle w:val="a6"/>
          <w:shd w:val="clear" w:color="auto" w:fill="FFFFFF"/>
        </w:rPr>
        <w:t xml:space="preserve">открытого конкурса </w:t>
      </w:r>
      <w:r w:rsidRPr="0044451B">
        <w:rPr>
          <w:shd w:val="clear" w:color="auto" w:fill="FFFFFF"/>
        </w:rPr>
        <w:t xml:space="preserve">получил комплект конкурсной документации иным способом, Заказчик не несет ответственности за содержание конкурсной документации, а также за неполучение таким участником </w:t>
      </w:r>
      <w:r w:rsidRPr="0044451B">
        <w:rPr>
          <w:rStyle w:val="a6"/>
          <w:shd w:val="clear" w:color="auto" w:fill="FFFFFF"/>
        </w:rPr>
        <w:t>открытого конкурса</w:t>
      </w:r>
      <w:r w:rsidRPr="0044451B">
        <w:rPr>
          <w:shd w:val="clear" w:color="auto" w:fill="FFFFFF"/>
        </w:rPr>
        <w:t xml:space="preserve"> информации о разъяснении и изменении конкурсной документации.</w:t>
      </w:r>
    </w:p>
    <w:p w:rsidR="0044451B" w:rsidRPr="0044451B" w:rsidRDefault="0044451B" w:rsidP="0044451B">
      <w:pPr>
        <w:ind w:firstLine="567"/>
        <w:jc w:val="both"/>
        <w:rPr>
          <w:rFonts w:ascii="Times New Roman" w:hAnsi="Times New Roman"/>
          <w:shd w:val="clear" w:color="auto" w:fill="FFFFFF"/>
        </w:rPr>
      </w:pPr>
      <w:proofErr w:type="gramStart"/>
      <w:r w:rsidRPr="0044451B">
        <w:rPr>
          <w:rFonts w:ascii="Times New Roman" w:hAnsi="Times New Roman"/>
          <w:b/>
          <w:bCs/>
          <w:shd w:val="clear" w:color="auto" w:fill="FFFFFF"/>
        </w:rPr>
        <w:t>Обращаем Ваше внимание на то, что участники открытого конкурса, использующие комплект конкурсной документации</w:t>
      </w:r>
      <w:r w:rsidR="00D32EED">
        <w:rPr>
          <w:rFonts w:ascii="Times New Roman" w:hAnsi="Times New Roman"/>
          <w:b/>
          <w:bCs/>
          <w:shd w:val="clear" w:color="auto" w:fill="FFFFFF"/>
        </w:rPr>
        <w:t>,</w:t>
      </w:r>
      <w:r w:rsidRPr="0044451B">
        <w:rPr>
          <w:rFonts w:ascii="Times New Roman" w:hAnsi="Times New Roman"/>
          <w:b/>
          <w:bCs/>
          <w:shd w:val="clear" w:color="auto" w:fill="FFFFFF"/>
        </w:rPr>
        <w:t xml:space="preserve"> размещенный на официальном сайте и не направившие заявление на получение конкурсной документации, должны самостоятельно отслеживать </w:t>
      </w:r>
      <w:r w:rsidRPr="0044451B">
        <w:rPr>
          <w:rFonts w:ascii="Times New Roman" w:hAnsi="Times New Roman"/>
          <w:b/>
          <w:bCs/>
        </w:rPr>
        <w:t xml:space="preserve">появление </w:t>
      </w:r>
      <w:r w:rsidRPr="0044451B">
        <w:rPr>
          <w:rFonts w:ascii="Times New Roman" w:hAnsi="Times New Roman"/>
          <w:b/>
        </w:rPr>
        <w:t xml:space="preserve">на официальном сайте в сети «Интернет» администрации </w:t>
      </w:r>
      <w:r w:rsidR="00D32EED">
        <w:rPr>
          <w:rFonts w:ascii="Times New Roman" w:hAnsi="Times New Roman"/>
          <w:b/>
        </w:rPr>
        <w:t xml:space="preserve">Екатериновского </w:t>
      </w:r>
      <w:r w:rsidRPr="0044451B">
        <w:rPr>
          <w:rFonts w:ascii="Times New Roman" w:hAnsi="Times New Roman"/>
          <w:b/>
        </w:rPr>
        <w:t xml:space="preserve">муниципального района Саратовской области- </w:t>
      </w:r>
      <w:r w:rsidR="00D32EED">
        <w:rPr>
          <w:rFonts w:ascii="Times New Roman" w:hAnsi="Times New Roman"/>
          <w:b/>
          <w:lang w:val="en-US"/>
        </w:rPr>
        <w:t>ekaterinovka</w:t>
      </w:r>
      <w:r w:rsidR="00D32EED" w:rsidRPr="00D277B4">
        <w:rPr>
          <w:rFonts w:ascii="Times New Roman" w:hAnsi="Times New Roman"/>
          <w:b/>
        </w:rPr>
        <w:t>.</w:t>
      </w:r>
      <w:proofErr w:type="spellStart"/>
      <w:r w:rsidR="00D32EED" w:rsidRPr="00D277B4">
        <w:rPr>
          <w:rFonts w:ascii="Times New Roman" w:hAnsi="Times New Roman"/>
          <w:b/>
          <w:lang w:val="en-US"/>
        </w:rPr>
        <w:t>sarmo</w:t>
      </w:r>
      <w:proofErr w:type="spellEnd"/>
      <w:r w:rsidR="00D32EED" w:rsidRPr="00D277B4">
        <w:rPr>
          <w:rFonts w:ascii="Times New Roman" w:hAnsi="Times New Roman"/>
          <w:b/>
        </w:rPr>
        <w:t>.</w:t>
      </w:r>
      <w:proofErr w:type="spellStart"/>
      <w:r w:rsidR="00D32EED" w:rsidRPr="00D277B4">
        <w:rPr>
          <w:rFonts w:ascii="Times New Roman" w:hAnsi="Times New Roman"/>
          <w:b/>
          <w:lang w:val="en-US"/>
        </w:rPr>
        <w:t>ru</w:t>
      </w:r>
      <w:proofErr w:type="spellEnd"/>
      <w:r w:rsidR="00D32EED" w:rsidRPr="00D277B4">
        <w:rPr>
          <w:rFonts w:ascii="Times New Roman" w:hAnsi="Times New Roman"/>
          <w:b/>
        </w:rPr>
        <w:t>.</w:t>
      </w:r>
      <w:r w:rsidR="00D32EED">
        <w:rPr>
          <w:rFonts w:ascii="Times New Roman" w:hAnsi="Times New Roman"/>
          <w:b/>
        </w:rPr>
        <w:t xml:space="preserve"> </w:t>
      </w:r>
      <w:r w:rsidRPr="0044451B">
        <w:rPr>
          <w:rFonts w:ascii="Times New Roman" w:hAnsi="Times New Roman"/>
          <w:b/>
          <w:bCs/>
        </w:rPr>
        <w:t>разъяснений</w:t>
      </w:r>
      <w:r w:rsidRPr="0044451B">
        <w:rPr>
          <w:rFonts w:ascii="Times New Roman" w:hAnsi="Times New Roman"/>
          <w:b/>
          <w:bCs/>
          <w:shd w:val="clear" w:color="auto" w:fill="FFFFFF"/>
        </w:rPr>
        <w:t xml:space="preserve">, изменений или дополнений к конкурсной документации. </w:t>
      </w:r>
      <w:proofErr w:type="gramEnd"/>
    </w:p>
    <w:p w:rsidR="0044451B" w:rsidRPr="0044451B" w:rsidRDefault="0044451B" w:rsidP="0044451B">
      <w:pPr>
        <w:pStyle w:val="a4"/>
        <w:autoSpaceDE w:val="0"/>
        <w:autoSpaceDN w:val="0"/>
        <w:adjustRightInd w:val="0"/>
        <w:jc w:val="both"/>
        <w:rPr>
          <w:b/>
          <w:bCs/>
          <w:u w:val="single"/>
        </w:rPr>
      </w:pPr>
    </w:p>
    <w:p w:rsidR="0044451B" w:rsidRPr="0044451B" w:rsidRDefault="0044451B" w:rsidP="0044451B">
      <w:pPr>
        <w:pStyle w:val="a4"/>
        <w:numPr>
          <w:ilvl w:val="0"/>
          <w:numId w:val="5"/>
        </w:numPr>
        <w:autoSpaceDE w:val="0"/>
        <w:autoSpaceDN w:val="0"/>
        <w:adjustRightInd w:val="0"/>
        <w:jc w:val="both"/>
        <w:rPr>
          <w:b/>
          <w:bCs/>
          <w:u w:val="single"/>
        </w:rPr>
      </w:pPr>
      <w:r w:rsidRPr="0044451B">
        <w:rPr>
          <w:b/>
          <w:bCs/>
          <w:u w:val="single"/>
        </w:rPr>
        <w:t>Заявка на участие в открытом конкурсе:</w:t>
      </w:r>
    </w:p>
    <w:p w:rsidR="0044451B" w:rsidRPr="0044451B" w:rsidRDefault="0044451B" w:rsidP="0044451B">
      <w:pPr>
        <w:autoSpaceDE w:val="0"/>
        <w:autoSpaceDN w:val="0"/>
        <w:adjustRightInd w:val="0"/>
        <w:jc w:val="both"/>
        <w:rPr>
          <w:rFonts w:ascii="Times New Roman" w:hAnsi="Times New Roman"/>
          <w:b/>
          <w:bCs/>
          <w:u w:val="single"/>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Место подачи конвертов с заявками на участие в открытом конкурсе:</w:t>
            </w:r>
          </w:p>
        </w:tc>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jc w:val="both"/>
              <w:rPr>
                <w:rFonts w:ascii="Times New Roman" w:hAnsi="Times New Roman"/>
              </w:rPr>
            </w:pPr>
            <w:r w:rsidRPr="00D277B4">
              <w:rPr>
                <w:rFonts w:ascii="Times New Roman" w:hAnsi="Times New Roman"/>
              </w:rPr>
              <w:t>С</w:t>
            </w:r>
            <w:r w:rsidR="00D32EED">
              <w:rPr>
                <w:rFonts w:ascii="Times New Roman" w:hAnsi="Times New Roman"/>
              </w:rPr>
              <w:t xml:space="preserve">аратовская область, </w:t>
            </w:r>
            <w:proofErr w:type="spellStart"/>
            <w:r w:rsidR="00D32EED">
              <w:rPr>
                <w:rFonts w:ascii="Times New Roman" w:hAnsi="Times New Roman"/>
              </w:rPr>
              <w:t>р.п</w:t>
            </w:r>
            <w:proofErr w:type="spellEnd"/>
            <w:r w:rsidR="00D32EED">
              <w:rPr>
                <w:rFonts w:ascii="Times New Roman" w:hAnsi="Times New Roman"/>
              </w:rPr>
              <w:t>. Екатериновка</w:t>
            </w:r>
            <w:r w:rsidRPr="00D277B4">
              <w:rPr>
                <w:rFonts w:ascii="Times New Roman" w:hAnsi="Times New Roman"/>
              </w:rPr>
              <w:t xml:space="preserve">, </w:t>
            </w:r>
            <w:r w:rsidR="00D32EED">
              <w:rPr>
                <w:rFonts w:ascii="Times New Roman" w:hAnsi="Times New Roman"/>
              </w:rPr>
              <w:t xml:space="preserve">                    ул. 50 лет Октября, д.90, кабинет 4</w:t>
            </w:r>
            <w:r w:rsidRPr="00D277B4">
              <w:rPr>
                <w:rFonts w:ascii="Times New Roman" w:hAnsi="Times New Roman"/>
              </w:rPr>
              <w:t>, 2 этаж.</w:t>
            </w:r>
          </w:p>
          <w:p w:rsidR="0044451B" w:rsidRPr="00D277B4" w:rsidRDefault="0044451B" w:rsidP="00D32EED">
            <w:pPr>
              <w:autoSpaceDE w:val="0"/>
              <w:autoSpaceDN w:val="0"/>
              <w:adjustRightInd w:val="0"/>
              <w:jc w:val="both"/>
              <w:rPr>
                <w:rFonts w:ascii="Times New Roman" w:hAnsi="Times New Roman"/>
                <w:bCs/>
              </w:rPr>
            </w:pPr>
            <w:r w:rsidRPr="00D277B4">
              <w:rPr>
                <w:rFonts w:ascii="Times New Roman" w:hAnsi="Times New Roman"/>
                <w:bCs/>
              </w:rPr>
              <w:t xml:space="preserve">Управление </w:t>
            </w:r>
            <w:r w:rsidR="00D32EED">
              <w:rPr>
                <w:rFonts w:ascii="Times New Roman" w:hAnsi="Times New Roman"/>
                <w:bCs/>
              </w:rPr>
              <w:t>архитектуры, капитального строительства, экологии и ЖКХ</w:t>
            </w:r>
            <w:r w:rsidRPr="00D277B4">
              <w:rPr>
                <w:rFonts w:ascii="Times New Roman" w:hAnsi="Times New Roman"/>
                <w:bCs/>
              </w:rPr>
              <w:t xml:space="preserve"> администрации </w:t>
            </w:r>
            <w:r w:rsidR="00D32EED">
              <w:rPr>
                <w:rFonts w:ascii="Times New Roman" w:hAnsi="Times New Roman"/>
                <w:bCs/>
              </w:rPr>
              <w:t>Екатериновского</w:t>
            </w:r>
            <w:r w:rsidRPr="00D277B4">
              <w:rPr>
                <w:rFonts w:ascii="Times New Roman" w:hAnsi="Times New Roman"/>
                <w:bCs/>
              </w:rPr>
              <w:t xml:space="preserve"> муниципального района Саратовской области</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Дата и время начала подачи конвертов с заявками на участие в открытом конкурсе:</w:t>
            </w:r>
          </w:p>
        </w:tc>
        <w:tc>
          <w:tcPr>
            <w:tcW w:w="4785" w:type="dxa"/>
            <w:tcBorders>
              <w:top w:val="single" w:sz="4" w:space="0" w:color="auto"/>
              <w:left w:val="single" w:sz="4" w:space="0" w:color="auto"/>
              <w:bottom w:val="single" w:sz="4" w:space="0" w:color="auto"/>
              <w:right w:val="single" w:sz="4" w:space="0" w:color="auto"/>
            </w:tcBorders>
          </w:tcPr>
          <w:p w:rsidR="0044451B" w:rsidRPr="00D277B4" w:rsidRDefault="00F72F55" w:rsidP="0044451B">
            <w:pPr>
              <w:autoSpaceDE w:val="0"/>
              <w:autoSpaceDN w:val="0"/>
              <w:adjustRightInd w:val="0"/>
              <w:jc w:val="both"/>
              <w:rPr>
                <w:rFonts w:ascii="Times New Roman" w:hAnsi="Times New Roman"/>
              </w:rPr>
            </w:pPr>
            <w:r>
              <w:rPr>
                <w:rFonts w:ascii="Times New Roman" w:hAnsi="Times New Roman"/>
              </w:rPr>
              <w:t>«07</w:t>
            </w:r>
            <w:r w:rsidR="00D32EED">
              <w:rPr>
                <w:rFonts w:ascii="Times New Roman" w:hAnsi="Times New Roman"/>
              </w:rPr>
              <w:t>»  октября</w:t>
            </w:r>
            <w:r w:rsidR="0044451B" w:rsidRPr="00D277B4">
              <w:rPr>
                <w:rFonts w:ascii="Times New Roman" w:hAnsi="Times New Roman"/>
              </w:rPr>
              <w:t xml:space="preserve"> 2016 года</w:t>
            </w:r>
          </w:p>
          <w:p w:rsidR="0044451B" w:rsidRPr="00D277B4" w:rsidRDefault="000850B0" w:rsidP="0044451B">
            <w:pPr>
              <w:autoSpaceDE w:val="0"/>
              <w:autoSpaceDN w:val="0"/>
              <w:adjustRightInd w:val="0"/>
              <w:jc w:val="both"/>
              <w:rPr>
                <w:rFonts w:ascii="Times New Roman" w:hAnsi="Times New Roman"/>
              </w:rPr>
            </w:pPr>
            <w:r>
              <w:rPr>
                <w:rFonts w:ascii="Times New Roman" w:hAnsi="Times New Roman"/>
              </w:rPr>
              <w:t>С 13</w:t>
            </w:r>
            <w:r w:rsidR="0044451B" w:rsidRPr="00D277B4">
              <w:rPr>
                <w:rFonts w:ascii="Times New Roman" w:hAnsi="Times New Roman"/>
              </w:rPr>
              <w:t xml:space="preserve"> часов 00 минут (время Московское)</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Порядок подачи конвертов с заявками на участие в открытом конкурсе:</w:t>
            </w:r>
          </w:p>
        </w:tc>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rPr>
            </w:pPr>
            <w:r w:rsidRPr="00D277B4">
              <w:rPr>
                <w:rFonts w:ascii="Times New Roman" w:hAnsi="Times New Roman"/>
              </w:rPr>
              <w:t>Заявка на участие в открытом конкурсе подается в письменной форме в запечатанном конверте:</w:t>
            </w:r>
          </w:p>
          <w:p w:rsidR="0044451B" w:rsidRPr="00D277B4" w:rsidRDefault="000850B0" w:rsidP="0044451B">
            <w:pPr>
              <w:autoSpaceDE w:val="0"/>
              <w:autoSpaceDN w:val="0"/>
              <w:adjustRightInd w:val="0"/>
              <w:jc w:val="both"/>
              <w:rPr>
                <w:rFonts w:ascii="Times New Roman" w:hAnsi="Times New Roman"/>
              </w:rPr>
            </w:pPr>
            <w:r>
              <w:rPr>
                <w:rFonts w:ascii="Times New Roman" w:hAnsi="Times New Roman"/>
              </w:rPr>
              <w:t>с 13</w:t>
            </w:r>
            <w:r w:rsidR="0044451B" w:rsidRPr="00D277B4">
              <w:rPr>
                <w:rFonts w:ascii="Times New Roman" w:hAnsi="Times New Roman"/>
              </w:rPr>
              <w:t xml:space="preserve"> часов 00 минут (время Московское)</w:t>
            </w:r>
          </w:p>
          <w:p w:rsidR="0044451B" w:rsidRPr="00D277B4" w:rsidRDefault="00F72F55" w:rsidP="0044451B">
            <w:pPr>
              <w:autoSpaceDE w:val="0"/>
              <w:autoSpaceDN w:val="0"/>
              <w:adjustRightInd w:val="0"/>
              <w:jc w:val="both"/>
              <w:rPr>
                <w:rFonts w:ascii="Times New Roman" w:hAnsi="Times New Roman"/>
              </w:rPr>
            </w:pPr>
            <w:r>
              <w:rPr>
                <w:rFonts w:ascii="Times New Roman" w:hAnsi="Times New Roman"/>
              </w:rPr>
              <w:t>« 07</w:t>
            </w:r>
            <w:r w:rsidR="00D32EED">
              <w:rPr>
                <w:rFonts w:ascii="Times New Roman" w:hAnsi="Times New Roman"/>
              </w:rPr>
              <w:t>»  октября</w:t>
            </w:r>
            <w:r w:rsidR="0044451B" w:rsidRPr="00D277B4">
              <w:rPr>
                <w:rFonts w:ascii="Times New Roman" w:hAnsi="Times New Roman"/>
              </w:rPr>
              <w:t xml:space="preserve"> 2016 года</w:t>
            </w:r>
          </w:p>
          <w:p w:rsidR="0044451B" w:rsidRPr="00D277B4" w:rsidRDefault="0044451B" w:rsidP="0044451B">
            <w:pPr>
              <w:autoSpaceDE w:val="0"/>
              <w:autoSpaceDN w:val="0"/>
              <w:adjustRightInd w:val="0"/>
              <w:jc w:val="both"/>
              <w:rPr>
                <w:rFonts w:ascii="Times New Roman" w:hAnsi="Times New Roman"/>
              </w:rPr>
            </w:pPr>
            <w:r w:rsidRPr="00D277B4">
              <w:rPr>
                <w:rFonts w:ascii="Times New Roman" w:hAnsi="Times New Roman"/>
                <w:lang w:eastAsia="ar-SA"/>
              </w:rPr>
              <w:t xml:space="preserve">до 10 часов 00 минут (время Московское)             </w:t>
            </w:r>
            <w:r w:rsidR="00F72F55">
              <w:rPr>
                <w:rFonts w:ascii="Times New Roman" w:hAnsi="Times New Roman"/>
              </w:rPr>
              <w:t>« 28</w:t>
            </w:r>
            <w:r w:rsidR="001919B7">
              <w:rPr>
                <w:rFonts w:ascii="Times New Roman" w:hAnsi="Times New Roman"/>
              </w:rPr>
              <w:t>»  октября</w:t>
            </w:r>
            <w:r w:rsidRPr="00D277B4">
              <w:rPr>
                <w:rFonts w:ascii="Times New Roman" w:hAnsi="Times New Roman"/>
              </w:rPr>
              <w:t xml:space="preserve"> 2016 года</w:t>
            </w:r>
          </w:p>
          <w:p w:rsidR="0044451B" w:rsidRPr="00D277B4" w:rsidRDefault="0044451B" w:rsidP="0044451B">
            <w:pPr>
              <w:jc w:val="both"/>
              <w:rPr>
                <w:rFonts w:ascii="Times New Roman" w:hAnsi="Times New Roman"/>
                <w:lang w:eastAsia="ar-SA"/>
              </w:rPr>
            </w:pPr>
            <w:r w:rsidRPr="00D277B4">
              <w:rPr>
                <w:rFonts w:ascii="Times New Roman" w:hAnsi="Times New Roman"/>
                <w:lang w:eastAsia="ar-SA"/>
              </w:rPr>
              <w:t xml:space="preserve">По рабочим дням: </w:t>
            </w:r>
          </w:p>
          <w:p w:rsidR="0044451B" w:rsidRPr="00D277B4" w:rsidRDefault="0044451B" w:rsidP="0044451B">
            <w:pPr>
              <w:jc w:val="both"/>
              <w:rPr>
                <w:rFonts w:ascii="Times New Roman" w:hAnsi="Times New Roman"/>
              </w:rPr>
            </w:pPr>
            <w:r w:rsidRPr="00D277B4">
              <w:rPr>
                <w:rFonts w:ascii="Times New Roman" w:hAnsi="Times New Roman"/>
                <w:lang w:eastAsia="ar-SA"/>
              </w:rPr>
              <w:t>понедельни</w:t>
            </w:r>
            <w:proofErr w:type="gramStart"/>
            <w:r w:rsidRPr="00D277B4">
              <w:rPr>
                <w:rFonts w:ascii="Times New Roman" w:hAnsi="Times New Roman"/>
                <w:lang w:eastAsia="ar-SA"/>
              </w:rPr>
              <w:t>к-</w:t>
            </w:r>
            <w:proofErr w:type="gramEnd"/>
            <w:r w:rsidRPr="00D277B4">
              <w:rPr>
                <w:rFonts w:ascii="Times New Roman" w:hAnsi="Times New Roman"/>
                <w:lang w:eastAsia="ar-SA"/>
              </w:rPr>
              <w:t xml:space="preserve"> четверг- </w:t>
            </w:r>
            <w:r w:rsidRPr="00D277B4">
              <w:rPr>
                <w:rFonts w:ascii="Times New Roman" w:hAnsi="Times New Roman"/>
              </w:rPr>
              <w:t xml:space="preserve">с 08-00 до 12-00 и с 13-00 до 17-00 часов, </w:t>
            </w:r>
          </w:p>
          <w:p w:rsidR="0044451B" w:rsidRPr="0044451B" w:rsidRDefault="0044451B" w:rsidP="0044451B">
            <w:pPr>
              <w:pStyle w:val="a5"/>
              <w:rPr>
                <w:lang w:eastAsia="ar-SA"/>
              </w:rPr>
            </w:pPr>
            <w:r w:rsidRPr="0044451B">
              <w:t>пятница- с 08-00 до 12-00 и с 13-00 до 16-00 часов.</w:t>
            </w:r>
          </w:p>
          <w:p w:rsidR="0044451B" w:rsidRPr="00D277B4" w:rsidRDefault="0044451B" w:rsidP="0044451B">
            <w:pPr>
              <w:autoSpaceDE w:val="0"/>
              <w:autoSpaceDN w:val="0"/>
              <w:adjustRightInd w:val="0"/>
              <w:jc w:val="both"/>
              <w:rPr>
                <w:rFonts w:ascii="Times New Roman" w:hAnsi="Times New Roman"/>
                <w:bCs/>
              </w:rPr>
            </w:pPr>
            <w:proofErr w:type="gramStart"/>
            <w:r w:rsidRPr="00D277B4">
              <w:rPr>
                <w:rFonts w:ascii="Times New Roman" w:hAnsi="Times New Roman"/>
                <w:bCs/>
              </w:rPr>
              <w:t>Участник открытого конкурса вправе подать заявку на участие в откры</w:t>
            </w:r>
            <w:r w:rsidR="001919B7">
              <w:rPr>
                <w:rFonts w:ascii="Times New Roman" w:hAnsi="Times New Roman"/>
                <w:bCs/>
              </w:rPr>
              <w:t xml:space="preserve">том конкурсе в любое </w:t>
            </w:r>
            <w:r w:rsidR="001919B7">
              <w:rPr>
                <w:rFonts w:ascii="Times New Roman" w:hAnsi="Times New Roman"/>
                <w:bCs/>
              </w:rPr>
              <w:lastRenderedPageBreak/>
              <w:t xml:space="preserve">время: </w:t>
            </w:r>
            <w:r w:rsidRPr="00D277B4">
              <w:rPr>
                <w:rFonts w:ascii="Times New Roman" w:hAnsi="Times New Roman"/>
                <w:bCs/>
              </w:rPr>
              <w:t>с момента размещени</w:t>
            </w:r>
            <w:r w:rsidR="001919B7">
              <w:rPr>
                <w:rFonts w:ascii="Times New Roman" w:hAnsi="Times New Roman"/>
                <w:bCs/>
              </w:rPr>
              <w:t>я извещения о его проведении до</w:t>
            </w:r>
            <w:r w:rsidRPr="00D277B4">
              <w:rPr>
                <w:rFonts w:ascii="Times New Roman" w:hAnsi="Times New Roman"/>
                <w:bCs/>
              </w:rPr>
              <w:t xml:space="preserve"> предусмотренных документацией об открытом конкурсе, даты и времени окончания срока подачи на участие в таком конкурсе заявок.</w:t>
            </w:r>
            <w:proofErr w:type="gramEnd"/>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highlight w:val="yellow"/>
              </w:rPr>
            </w:pPr>
            <w:r w:rsidRPr="00D277B4">
              <w:rPr>
                <w:rFonts w:ascii="Times New Roman" w:hAnsi="Times New Roman"/>
                <w:bCs/>
              </w:rPr>
              <w:lastRenderedPageBreak/>
              <w:t>Место вскрытия конвертов с заявками на участие в открытом конкурсе:</w:t>
            </w:r>
          </w:p>
        </w:tc>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jc w:val="both"/>
              <w:rPr>
                <w:rFonts w:ascii="Times New Roman" w:hAnsi="Times New Roman"/>
              </w:rPr>
            </w:pPr>
            <w:r w:rsidRPr="00D277B4">
              <w:rPr>
                <w:rFonts w:ascii="Times New Roman" w:hAnsi="Times New Roman"/>
              </w:rPr>
              <w:t xml:space="preserve">Саратовская область, </w:t>
            </w:r>
            <w:proofErr w:type="spellStart"/>
            <w:r w:rsidR="00334260">
              <w:rPr>
                <w:rFonts w:ascii="Times New Roman" w:hAnsi="Times New Roman"/>
              </w:rPr>
              <w:t>р.п</w:t>
            </w:r>
            <w:proofErr w:type="spellEnd"/>
            <w:r w:rsidR="00334260">
              <w:rPr>
                <w:rFonts w:ascii="Times New Roman" w:hAnsi="Times New Roman"/>
              </w:rPr>
              <w:t>. Екатериновка</w:t>
            </w:r>
            <w:r w:rsidRPr="00D277B4">
              <w:rPr>
                <w:rFonts w:ascii="Times New Roman" w:hAnsi="Times New Roman"/>
              </w:rPr>
              <w:t xml:space="preserve">, ул. </w:t>
            </w:r>
            <w:r w:rsidR="00334260">
              <w:rPr>
                <w:rFonts w:ascii="Times New Roman" w:hAnsi="Times New Roman"/>
              </w:rPr>
              <w:t>50 лет Октября, д.90, кабинет 4</w:t>
            </w:r>
            <w:r w:rsidRPr="00D277B4">
              <w:rPr>
                <w:rFonts w:ascii="Times New Roman" w:hAnsi="Times New Roman"/>
              </w:rPr>
              <w:t>, 2 этаж.</w:t>
            </w:r>
          </w:p>
          <w:p w:rsidR="0044451B" w:rsidRPr="00D277B4" w:rsidRDefault="0044451B" w:rsidP="00334260">
            <w:pPr>
              <w:autoSpaceDE w:val="0"/>
              <w:autoSpaceDN w:val="0"/>
              <w:adjustRightInd w:val="0"/>
              <w:jc w:val="both"/>
              <w:rPr>
                <w:rFonts w:ascii="Times New Roman" w:hAnsi="Times New Roman"/>
                <w:bCs/>
              </w:rPr>
            </w:pPr>
            <w:r w:rsidRPr="00D277B4">
              <w:rPr>
                <w:rFonts w:ascii="Times New Roman" w:hAnsi="Times New Roman"/>
                <w:bCs/>
              </w:rPr>
              <w:t xml:space="preserve">Управление </w:t>
            </w:r>
            <w:r w:rsidR="00334260">
              <w:rPr>
                <w:rFonts w:ascii="Times New Roman" w:hAnsi="Times New Roman"/>
                <w:bCs/>
              </w:rPr>
              <w:t xml:space="preserve">архитектуры, капитального строительства, экологии и ЖКХ </w:t>
            </w:r>
            <w:r w:rsidRPr="00D277B4">
              <w:rPr>
                <w:rFonts w:ascii="Times New Roman" w:hAnsi="Times New Roman"/>
                <w:bCs/>
              </w:rPr>
              <w:t xml:space="preserve">администрации </w:t>
            </w:r>
            <w:r w:rsidR="00334260">
              <w:rPr>
                <w:rFonts w:ascii="Times New Roman" w:hAnsi="Times New Roman"/>
                <w:bCs/>
              </w:rPr>
              <w:t>Екатериновского</w:t>
            </w:r>
            <w:r w:rsidRPr="00D277B4">
              <w:rPr>
                <w:rFonts w:ascii="Times New Roman" w:hAnsi="Times New Roman"/>
                <w:bCs/>
              </w:rPr>
              <w:t xml:space="preserve"> муниципального района Саратовской области</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highlight w:val="yellow"/>
              </w:rPr>
            </w:pPr>
            <w:r w:rsidRPr="00D277B4">
              <w:rPr>
                <w:rFonts w:ascii="Times New Roman" w:hAnsi="Times New Roman"/>
                <w:bCs/>
              </w:rPr>
              <w:t>Дата и время вскрытия конвертов с заявками на участие в открытом конкурсе:</w:t>
            </w:r>
          </w:p>
        </w:tc>
        <w:tc>
          <w:tcPr>
            <w:tcW w:w="4785" w:type="dxa"/>
            <w:tcBorders>
              <w:top w:val="single" w:sz="4" w:space="0" w:color="auto"/>
              <w:left w:val="single" w:sz="4" w:space="0" w:color="auto"/>
              <w:bottom w:val="single" w:sz="4" w:space="0" w:color="auto"/>
              <w:right w:val="single" w:sz="4" w:space="0" w:color="auto"/>
            </w:tcBorders>
          </w:tcPr>
          <w:p w:rsidR="0044451B" w:rsidRPr="0044451B" w:rsidRDefault="00E32F5C" w:rsidP="0044451B">
            <w:pPr>
              <w:pStyle w:val="a5"/>
              <w:rPr>
                <w:lang w:eastAsia="ar-SA"/>
              </w:rPr>
            </w:pPr>
            <w:r>
              <w:rPr>
                <w:lang w:eastAsia="ar-SA"/>
              </w:rPr>
              <w:t>«</w:t>
            </w:r>
            <w:r w:rsidR="00F72F55">
              <w:rPr>
                <w:lang w:eastAsia="ar-SA"/>
              </w:rPr>
              <w:t>28</w:t>
            </w:r>
            <w:r w:rsidR="00334260">
              <w:rPr>
                <w:lang w:eastAsia="ar-SA"/>
              </w:rPr>
              <w:t xml:space="preserve">»  октября </w:t>
            </w:r>
            <w:r w:rsidR="0044451B" w:rsidRPr="0044451B">
              <w:rPr>
                <w:lang w:eastAsia="ar-SA"/>
              </w:rPr>
              <w:t>2016 года</w:t>
            </w:r>
          </w:p>
          <w:p w:rsidR="0044451B" w:rsidRPr="0044451B" w:rsidRDefault="0044451B" w:rsidP="0044451B">
            <w:pPr>
              <w:pStyle w:val="a5"/>
              <w:rPr>
                <w:lang w:eastAsia="ar-SA"/>
              </w:rPr>
            </w:pPr>
            <w:r w:rsidRPr="0044451B">
              <w:rPr>
                <w:lang w:eastAsia="ar-SA"/>
              </w:rPr>
              <w:t>10 часов 00 минут (время Московское)</w:t>
            </w:r>
          </w:p>
          <w:p w:rsidR="0044451B" w:rsidRPr="0044451B" w:rsidRDefault="0044451B" w:rsidP="0044451B">
            <w:pPr>
              <w:pStyle w:val="a5"/>
              <w:rPr>
                <w:lang w:eastAsia="ar-SA"/>
              </w:rPr>
            </w:pP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highlight w:val="yellow"/>
                <w:lang w:eastAsia="en-US"/>
              </w:rPr>
            </w:pPr>
            <w:r w:rsidRPr="00D277B4">
              <w:rPr>
                <w:rFonts w:ascii="Times New Roman" w:hAnsi="Times New Roman"/>
                <w:bCs/>
              </w:rPr>
              <w:t>Место рассмотрения заявок и подведение итогов открытого конкурса:</w:t>
            </w:r>
          </w:p>
        </w:tc>
        <w:tc>
          <w:tcPr>
            <w:tcW w:w="4785" w:type="dxa"/>
            <w:tcBorders>
              <w:top w:val="single" w:sz="4" w:space="0" w:color="auto"/>
              <w:left w:val="single" w:sz="4" w:space="0" w:color="auto"/>
              <w:bottom w:val="single" w:sz="4" w:space="0" w:color="auto"/>
              <w:right w:val="single" w:sz="4" w:space="0" w:color="auto"/>
            </w:tcBorders>
          </w:tcPr>
          <w:p w:rsidR="00334260" w:rsidRPr="00D277B4" w:rsidRDefault="00334260" w:rsidP="00334260">
            <w:pPr>
              <w:jc w:val="both"/>
              <w:rPr>
                <w:rFonts w:ascii="Times New Roman" w:hAnsi="Times New Roman"/>
              </w:rPr>
            </w:pPr>
            <w:r w:rsidRPr="00D277B4">
              <w:rPr>
                <w:rFonts w:ascii="Times New Roman" w:hAnsi="Times New Roman"/>
              </w:rPr>
              <w:t xml:space="preserve">Саратовская область, </w:t>
            </w:r>
            <w:proofErr w:type="spellStart"/>
            <w:r>
              <w:rPr>
                <w:rFonts w:ascii="Times New Roman" w:hAnsi="Times New Roman"/>
              </w:rPr>
              <w:t>р.п</w:t>
            </w:r>
            <w:proofErr w:type="spellEnd"/>
            <w:r>
              <w:rPr>
                <w:rFonts w:ascii="Times New Roman" w:hAnsi="Times New Roman"/>
              </w:rPr>
              <w:t>. Екатериновка</w:t>
            </w:r>
            <w:r w:rsidRPr="00D277B4">
              <w:rPr>
                <w:rFonts w:ascii="Times New Roman" w:hAnsi="Times New Roman"/>
              </w:rPr>
              <w:t xml:space="preserve">, ул. </w:t>
            </w:r>
            <w:r>
              <w:rPr>
                <w:rFonts w:ascii="Times New Roman" w:hAnsi="Times New Roman"/>
              </w:rPr>
              <w:t>50 лет Октября, д.90, кабинет 4</w:t>
            </w:r>
            <w:r w:rsidRPr="00D277B4">
              <w:rPr>
                <w:rFonts w:ascii="Times New Roman" w:hAnsi="Times New Roman"/>
              </w:rPr>
              <w:t>, 2 этаж.</w:t>
            </w:r>
          </w:p>
          <w:p w:rsidR="0044451B" w:rsidRPr="00D277B4" w:rsidRDefault="00334260" w:rsidP="00334260">
            <w:pPr>
              <w:autoSpaceDE w:val="0"/>
              <w:autoSpaceDN w:val="0"/>
              <w:adjustRightInd w:val="0"/>
              <w:jc w:val="both"/>
              <w:rPr>
                <w:rFonts w:ascii="Times New Roman" w:hAnsi="Times New Roman"/>
                <w:bCs/>
                <w:i/>
                <w:lang w:eastAsia="en-US"/>
              </w:rPr>
            </w:pPr>
            <w:r w:rsidRPr="00D277B4">
              <w:rPr>
                <w:rFonts w:ascii="Times New Roman" w:hAnsi="Times New Roman"/>
                <w:bCs/>
              </w:rPr>
              <w:t xml:space="preserve">Управление </w:t>
            </w:r>
            <w:r>
              <w:rPr>
                <w:rFonts w:ascii="Times New Roman" w:hAnsi="Times New Roman"/>
                <w:bCs/>
              </w:rPr>
              <w:t xml:space="preserve">архитектуры, капитального строительства, экологии и ЖКХ </w:t>
            </w:r>
            <w:r w:rsidRPr="00D277B4">
              <w:rPr>
                <w:rFonts w:ascii="Times New Roman" w:hAnsi="Times New Roman"/>
                <w:bCs/>
              </w:rPr>
              <w:t xml:space="preserve">администрации </w:t>
            </w:r>
            <w:r>
              <w:rPr>
                <w:rFonts w:ascii="Times New Roman" w:hAnsi="Times New Roman"/>
                <w:bCs/>
              </w:rPr>
              <w:t>Екатериновского</w:t>
            </w:r>
            <w:r w:rsidRPr="00D277B4">
              <w:rPr>
                <w:rFonts w:ascii="Times New Roman" w:hAnsi="Times New Roman"/>
                <w:bCs/>
              </w:rPr>
              <w:t xml:space="preserve"> муниципального района Саратовской области</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hideMark/>
          </w:tcPr>
          <w:p w:rsidR="0044451B" w:rsidRPr="00D277B4" w:rsidRDefault="0044451B" w:rsidP="0044451B">
            <w:pPr>
              <w:autoSpaceDE w:val="0"/>
              <w:autoSpaceDN w:val="0"/>
              <w:adjustRightInd w:val="0"/>
              <w:jc w:val="both"/>
              <w:rPr>
                <w:rFonts w:ascii="Times New Roman" w:hAnsi="Times New Roman"/>
                <w:bCs/>
                <w:highlight w:val="yellow"/>
                <w:lang w:eastAsia="en-US"/>
              </w:rPr>
            </w:pPr>
            <w:r w:rsidRPr="00D277B4">
              <w:rPr>
                <w:rFonts w:ascii="Times New Roman" w:hAnsi="Times New Roman"/>
                <w:bCs/>
              </w:rPr>
              <w:t xml:space="preserve">Дата и время рассмотрения </w:t>
            </w:r>
            <w:proofErr w:type="gramStart"/>
            <w:r w:rsidRPr="00D277B4">
              <w:rPr>
                <w:rFonts w:ascii="Times New Roman" w:hAnsi="Times New Roman"/>
                <w:bCs/>
              </w:rPr>
              <w:t>заявок</w:t>
            </w:r>
            <w:proofErr w:type="gramEnd"/>
            <w:r w:rsidRPr="00D277B4">
              <w:rPr>
                <w:rFonts w:ascii="Times New Roman" w:hAnsi="Times New Roman"/>
                <w:bCs/>
              </w:rPr>
              <w:t xml:space="preserve"> и подведение итогов открытого конкурса:</w:t>
            </w:r>
          </w:p>
        </w:tc>
        <w:tc>
          <w:tcPr>
            <w:tcW w:w="4785" w:type="dxa"/>
            <w:tcBorders>
              <w:top w:val="single" w:sz="4" w:space="0" w:color="auto"/>
              <w:left w:val="single" w:sz="4" w:space="0" w:color="auto"/>
              <w:bottom w:val="single" w:sz="4" w:space="0" w:color="auto"/>
              <w:right w:val="single" w:sz="4" w:space="0" w:color="auto"/>
            </w:tcBorders>
            <w:hideMark/>
          </w:tcPr>
          <w:p w:rsidR="0044451B" w:rsidRPr="0044451B" w:rsidRDefault="0044451B" w:rsidP="0044451B">
            <w:pPr>
              <w:pStyle w:val="a5"/>
              <w:rPr>
                <w:lang w:eastAsia="ar-SA"/>
              </w:rPr>
            </w:pPr>
            <w:r w:rsidRPr="0044451B">
              <w:rPr>
                <w:lang w:eastAsia="ar-SA"/>
              </w:rPr>
              <w:t xml:space="preserve">С 10 часов 00 минут (время </w:t>
            </w:r>
            <w:r w:rsidR="00334260">
              <w:rPr>
                <w:lang w:eastAsia="ar-SA"/>
              </w:rPr>
              <w:t xml:space="preserve">Московское)                </w:t>
            </w:r>
            <w:r w:rsidR="00950534">
              <w:rPr>
                <w:lang w:eastAsia="ar-SA"/>
              </w:rPr>
              <w:t xml:space="preserve"> «</w:t>
            </w:r>
            <w:r w:rsidR="00F72F55">
              <w:rPr>
                <w:lang w:eastAsia="ar-SA"/>
              </w:rPr>
              <w:t>28</w:t>
            </w:r>
            <w:r w:rsidR="00334260">
              <w:rPr>
                <w:lang w:eastAsia="ar-SA"/>
              </w:rPr>
              <w:t>» октября</w:t>
            </w:r>
            <w:r w:rsidRPr="0044451B">
              <w:rPr>
                <w:lang w:eastAsia="ar-SA"/>
              </w:rPr>
              <w:t xml:space="preserve"> 2016 года</w:t>
            </w:r>
          </w:p>
          <w:p w:rsidR="0044451B" w:rsidRPr="0044451B" w:rsidRDefault="00950534" w:rsidP="0044451B">
            <w:pPr>
              <w:pStyle w:val="a5"/>
              <w:rPr>
                <w:lang w:eastAsia="ar-SA"/>
              </w:rPr>
            </w:pPr>
            <w:r>
              <w:rPr>
                <w:lang w:eastAsia="ar-SA"/>
              </w:rPr>
              <w:t>По «31</w:t>
            </w:r>
            <w:r w:rsidR="00334260">
              <w:rPr>
                <w:lang w:eastAsia="ar-SA"/>
              </w:rPr>
              <w:t xml:space="preserve">» октября </w:t>
            </w:r>
            <w:r w:rsidR="0044451B" w:rsidRPr="0044451B">
              <w:rPr>
                <w:lang w:eastAsia="ar-SA"/>
              </w:rPr>
              <w:t xml:space="preserve"> 2016 года</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 xml:space="preserve">Требования, предъявляемые к участникам открытого конкурса, и исчерпывающий перечень документов, которые должны быть представлены участниками открытого конкурса. </w:t>
            </w:r>
          </w:p>
        </w:tc>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5"/>
              <w:rPr>
                <w:lang w:eastAsia="ar-SA"/>
              </w:rPr>
            </w:pPr>
            <w:r w:rsidRPr="0044451B">
              <w:rPr>
                <w:lang w:eastAsia="ar-SA"/>
              </w:rPr>
              <w:t xml:space="preserve">В соответствии с Разделом </w:t>
            </w:r>
            <w:r w:rsidRPr="0044451B">
              <w:rPr>
                <w:lang w:val="en-US" w:eastAsia="ar-SA"/>
              </w:rPr>
              <w:t>II</w:t>
            </w:r>
            <w:r w:rsidRPr="0044451B">
              <w:rPr>
                <w:lang w:eastAsia="ar-SA"/>
              </w:rPr>
              <w:t>. «Информационная карта конкурса», пункт 20, 20.1.</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Язык или языки, на которых предоставляется конкурсная документация</w:t>
            </w:r>
          </w:p>
        </w:tc>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5"/>
              <w:rPr>
                <w:lang w:eastAsia="ar-SA"/>
              </w:rPr>
            </w:pPr>
            <w:r w:rsidRPr="0044451B">
              <w:rPr>
                <w:lang w:eastAsia="ar-SA"/>
              </w:rPr>
              <w:t xml:space="preserve">В соответствии с Разделом </w:t>
            </w:r>
            <w:r w:rsidRPr="0044451B">
              <w:rPr>
                <w:lang w:val="en-US" w:eastAsia="ar-SA"/>
              </w:rPr>
              <w:t>II</w:t>
            </w:r>
            <w:r w:rsidRPr="0044451B">
              <w:rPr>
                <w:lang w:eastAsia="ar-SA"/>
              </w:rPr>
              <w:t>. «Информационная карта конкурса», пункт 17</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Преимущества, предоставляемые Заказчиком для участия учреждений уголовн</w:t>
            </w:r>
            <w:proofErr w:type="gramStart"/>
            <w:r w:rsidRPr="00D277B4">
              <w:rPr>
                <w:rFonts w:ascii="Times New Roman" w:hAnsi="Times New Roman"/>
                <w:bCs/>
              </w:rPr>
              <w:t>о-</w:t>
            </w:r>
            <w:proofErr w:type="gramEnd"/>
            <w:r w:rsidRPr="00D277B4">
              <w:rPr>
                <w:rFonts w:ascii="Times New Roman" w:hAnsi="Times New Roman"/>
                <w:bCs/>
              </w:rPr>
              <w:t xml:space="preserve"> исполнительной системы, для участия организаций инвалидов, для участия субъектов малого предпринимательства</w:t>
            </w:r>
          </w:p>
        </w:tc>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5"/>
              <w:rPr>
                <w:lang w:eastAsia="ar-SA"/>
              </w:rPr>
            </w:pPr>
            <w:r w:rsidRPr="0044451B">
              <w:rPr>
                <w:lang w:eastAsia="ar-SA"/>
              </w:rPr>
              <w:t>Не установлено</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D277B4">
              <w:rPr>
                <w:rFonts w:ascii="Times New Roman" w:hAnsi="Times New Roman"/>
                <w:bCs/>
              </w:rPr>
              <w:t>Условия, запреты, ограничения работ выполняемых иностранными лицами, в случае, если данные условия, запреты, ограничения установлены Заказчиком в конкурсной документации</w:t>
            </w:r>
          </w:p>
        </w:tc>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5"/>
              <w:rPr>
                <w:lang w:eastAsia="ar-SA"/>
              </w:rPr>
            </w:pPr>
            <w:r w:rsidRPr="0044451B">
              <w:rPr>
                <w:lang w:eastAsia="ar-SA"/>
              </w:rPr>
              <w:t>Не установлено</w:t>
            </w:r>
          </w:p>
        </w:tc>
      </w:tr>
      <w:tr w:rsidR="0044451B" w:rsidRPr="00D277B4" w:rsidTr="0044451B">
        <w:tc>
          <w:tcPr>
            <w:tcW w:w="478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autoSpaceDE w:val="0"/>
              <w:autoSpaceDN w:val="0"/>
              <w:adjustRightInd w:val="0"/>
              <w:jc w:val="both"/>
              <w:rPr>
                <w:rFonts w:ascii="Times New Roman" w:hAnsi="Times New Roman"/>
                <w:bCs/>
              </w:rPr>
            </w:pPr>
            <w:r w:rsidRPr="0044451B">
              <w:rPr>
                <w:rFonts w:ascii="Times New Roman" w:eastAsia="Calibri" w:hAnsi="Times New Roman"/>
                <w:shd w:val="clear" w:color="auto" w:fill="FFFFFF"/>
                <w:lang w:eastAsia="en-US"/>
              </w:rPr>
              <w:t xml:space="preserve">Требование об отсутствии в предусмотренном Федеральным законом №44-ФЗ от 05.04.2013 </w:t>
            </w:r>
            <w:r w:rsidRPr="0044451B">
              <w:rPr>
                <w:rFonts w:ascii="Times New Roman" w:eastAsia="Calibri" w:hAnsi="Times New Roman"/>
                <w:shd w:val="clear" w:color="auto" w:fill="FFFFFF"/>
                <w:lang w:eastAsia="en-US"/>
              </w:rPr>
              <w:lastRenderedPageBreak/>
              <w:t>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4785"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5"/>
              <w:rPr>
                <w:lang w:eastAsia="ar-SA"/>
              </w:rPr>
            </w:pPr>
            <w:r w:rsidRPr="0044451B">
              <w:rPr>
                <w:lang w:eastAsia="ar-SA"/>
              </w:rPr>
              <w:lastRenderedPageBreak/>
              <w:t>Не установлено</w:t>
            </w:r>
          </w:p>
        </w:tc>
      </w:tr>
    </w:tbl>
    <w:p w:rsidR="0044451B" w:rsidRPr="0044451B" w:rsidRDefault="0044451B" w:rsidP="0044451B">
      <w:pPr>
        <w:pStyle w:val="a4"/>
        <w:autoSpaceDE w:val="0"/>
        <w:autoSpaceDN w:val="0"/>
        <w:adjustRightInd w:val="0"/>
        <w:jc w:val="both"/>
        <w:rPr>
          <w:b/>
          <w:bCs/>
          <w:u w:val="single"/>
          <w:lang w:eastAsia="en-US"/>
        </w:rPr>
      </w:pPr>
    </w:p>
    <w:p w:rsidR="0044451B" w:rsidRPr="0044451B" w:rsidRDefault="0044451B" w:rsidP="0044451B">
      <w:pPr>
        <w:pStyle w:val="a4"/>
        <w:numPr>
          <w:ilvl w:val="0"/>
          <w:numId w:val="5"/>
        </w:numPr>
        <w:autoSpaceDE w:val="0"/>
        <w:autoSpaceDN w:val="0"/>
        <w:adjustRightInd w:val="0"/>
        <w:jc w:val="both"/>
        <w:rPr>
          <w:b/>
          <w:bCs/>
          <w:u w:val="single"/>
          <w:lang w:eastAsia="en-US"/>
        </w:rPr>
      </w:pPr>
      <w:r w:rsidRPr="0044451B">
        <w:rPr>
          <w:b/>
          <w:bCs/>
          <w:u w:val="single"/>
          <w:lang w:eastAsia="en-US"/>
        </w:rPr>
        <w:t>Лоты:</w:t>
      </w: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5721"/>
        <w:gridCol w:w="4463"/>
      </w:tblGrid>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b/>
                <w:bCs/>
                <w:sz w:val="20"/>
                <w:szCs w:val="20"/>
              </w:rPr>
            </w:pPr>
          </w:p>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b/>
                <w:bCs/>
                <w:sz w:val="20"/>
                <w:szCs w:val="20"/>
              </w:rPr>
              <w:t>Информация о лоте 1</w:t>
            </w:r>
          </w:p>
        </w:tc>
        <w:tc>
          <w:tcPr>
            <w:tcW w:w="0" w:type="auto"/>
            <w:vAlign w:val="center"/>
            <w:hideMark/>
          </w:tcPr>
          <w:p w:rsidR="0044451B" w:rsidRPr="00D277B4" w:rsidRDefault="0044451B" w:rsidP="0044451B">
            <w:pPr>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r w:rsidRPr="00D277B4">
              <w:rPr>
                <w:rFonts w:ascii="Times New Roman" w:hAnsi="Times New Roman"/>
                <w:sz w:val="20"/>
                <w:szCs w:val="20"/>
              </w:rPr>
              <w:t>Наименование объекта закупки для лота</w:t>
            </w:r>
          </w:p>
        </w:tc>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sidR="00334260">
              <w:rPr>
                <w:rFonts w:ascii="Times New Roman" w:hAnsi="Times New Roman"/>
                <w:sz w:val="20"/>
                <w:szCs w:val="20"/>
              </w:rPr>
              <w:t>Екатериновского</w:t>
            </w:r>
            <w:r w:rsidR="00334260" w:rsidRPr="00D277B4">
              <w:rPr>
                <w:rFonts w:ascii="Times New Roman" w:hAnsi="Times New Roman"/>
                <w:sz w:val="20"/>
                <w:szCs w:val="20"/>
              </w:rPr>
              <w:t xml:space="preserve"> </w:t>
            </w:r>
            <w:r w:rsidRPr="00D277B4">
              <w:rPr>
                <w:rFonts w:ascii="Times New Roman" w:hAnsi="Times New Roman"/>
                <w:sz w:val="20"/>
                <w:szCs w:val="20"/>
              </w:rPr>
              <w:t>муниципального района Саратовской области</w:t>
            </w:r>
          </w:p>
        </w:tc>
      </w:tr>
      <w:tr w:rsidR="0044451B" w:rsidRPr="00D277B4" w:rsidTr="00850F20">
        <w:trPr>
          <w:trHeight w:val="1587"/>
          <w:tblCellSpacing w:w="15" w:type="dxa"/>
        </w:trPr>
        <w:tc>
          <w:tcPr>
            <w:tcW w:w="0" w:type="auto"/>
            <w:tcMar>
              <w:top w:w="0" w:type="dxa"/>
              <w:left w:w="188" w:type="dxa"/>
              <w:bottom w:w="0" w:type="dxa"/>
              <w:right w:w="125" w:type="dxa"/>
            </w:tcMar>
            <w:vAlign w:val="center"/>
            <w:hideMark/>
          </w:tcPr>
          <w:p w:rsidR="0044451B" w:rsidRDefault="0044451B" w:rsidP="00334260">
            <w:pPr>
              <w:spacing w:before="100" w:beforeAutospacing="1" w:after="100" w:afterAutospacing="1"/>
              <w:rPr>
                <w:rFonts w:ascii="Times New Roman" w:hAnsi="Times New Roman"/>
                <w:sz w:val="20"/>
                <w:szCs w:val="20"/>
              </w:rPr>
            </w:pPr>
            <w:r w:rsidRPr="00D277B4">
              <w:rPr>
                <w:rFonts w:ascii="Times New Roman" w:hAnsi="Times New Roman"/>
                <w:sz w:val="20"/>
                <w:szCs w:val="20"/>
              </w:rPr>
              <w:t>Порядковый номер маршрута регулярных перевозок</w:t>
            </w:r>
            <w:r w:rsidR="00334260">
              <w:rPr>
                <w:rFonts w:ascii="Times New Roman" w:hAnsi="Times New Roman"/>
                <w:sz w:val="20"/>
                <w:szCs w:val="20"/>
              </w:rPr>
              <w:t xml:space="preserve"> </w:t>
            </w:r>
            <w:r w:rsidRPr="00D277B4">
              <w:rPr>
                <w:rFonts w:ascii="Times New Roman" w:hAnsi="Times New Roman"/>
                <w:sz w:val="20"/>
                <w:szCs w:val="20"/>
              </w:rPr>
              <w:t xml:space="preserve">пригородного маршрута в Реестре муниципальных маршрутов регулярных перевозок пассажиров автомобильным транспортом общего пользования </w:t>
            </w:r>
            <w:r w:rsidR="00334260">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p w:rsidR="0003139F" w:rsidRPr="00D277B4" w:rsidRDefault="0003139F" w:rsidP="00334260">
            <w:pPr>
              <w:spacing w:before="100" w:beforeAutospacing="1" w:after="100" w:afterAutospacing="1"/>
              <w:rPr>
                <w:rFonts w:ascii="Times New Roman" w:hAnsi="Times New Roman"/>
                <w:sz w:val="20"/>
                <w:szCs w:val="20"/>
              </w:rPr>
            </w:pPr>
            <w:r>
              <w:rPr>
                <w:rFonts w:ascii="Times New Roman" w:hAnsi="Times New Roman"/>
                <w:sz w:val="20"/>
                <w:szCs w:val="20"/>
              </w:rPr>
              <w:t xml:space="preserve">Регистрационный номер маршрута регулярных перевозок          </w:t>
            </w:r>
          </w:p>
        </w:tc>
        <w:tc>
          <w:tcPr>
            <w:tcW w:w="0" w:type="auto"/>
            <w:tcMar>
              <w:top w:w="0" w:type="dxa"/>
              <w:left w:w="188" w:type="dxa"/>
              <w:bottom w:w="0" w:type="dxa"/>
              <w:right w:w="125" w:type="dxa"/>
            </w:tcMar>
            <w:vAlign w:val="center"/>
            <w:hideMark/>
          </w:tcPr>
          <w:p w:rsidR="0044451B" w:rsidRPr="00D277B4" w:rsidRDefault="00334260" w:rsidP="0044451B">
            <w:pPr>
              <w:spacing w:before="100" w:beforeAutospacing="1" w:after="100" w:afterAutospacing="1"/>
              <w:rPr>
                <w:rFonts w:ascii="Times New Roman" w:hAnsi="Times New Roman"/>
                <w:sz w:val="20"/>
                <w:szCs w:val="20"/>
              </w:rPr>
            </w:pPr>
            <w:r>
              <w:rPr>
                <w:rFonts w:ascii="Times New Roman" w:hAnsi="Times New Roman"/>
                <w:sz w:val="20"/>
                <w:szCs w:val="20"/>
              </w:rPr>
              <w:t>№ 1</w:t>
            </w:r>
          </w:p>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tc>
        <w:tc>
          <w:tcPr>
            <w:tcW w:w="0" w:type="auto"/>
            <w:tcMar>
              <w:top w:w="0" w:type="dxa"/>
              <w:left w:w="188" w:type="dxa"/>
              <w:bottom w:w="0" w:type="dxa"/>
              <w:right w:w="125" w:type="dxa"/>
            </w:tcMar>
            <w:vAlign w:val="center"/>
            <w:hideMark/>
          </w:tcPr>
          <w:p w:rsidR="0044451B" w:rsidRPr="00D277B4" w:rsidRDefault="0003139F" w:rsidP="0044451B">
            <w:pPr>
              <w:spacing w:before="100" w:beforeAutospacing="1" w:after="100" w:afterAutospacing="1"/>
              <w:rPr>
                <w:rFonts w:ascii="Times New Roman" w:hAnsi="Times New Roman"/>
                <w:sz w:val="20"/>
                <w:szCs w:val="20"/>
              </w:rPr>
            </w:pPr>
            <w:r>
              <w:rPr>
                <w:rFonts w:ascii="Times New Roman" w:hAnsi="Times New Roman"/>
                <w:sz w:val="20"/>
                <w:szCs w:val="20"/>
              </w:rPr>
              <w:t>№406</w:t>
            </w:r>
          </w:p>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w:t>
            </w:r>
            <w:r w:rsidR="00334260">
              <w:rPr>
                <w:rFonts w:ascii="Times New Roman" w:hAnsi="Times New Roman"/>
                <w:sz w:val="20"/>
                <w:szCs w:val="20"/>
              </w:rPr>
              <w:t>Екатериновка-Упоровка</w:t>
            </w:r>
            <w:r w:rsidRPr="00D277B4">
              <w:rPr>
                <w:rFonts w:ascii="Times New Roman" w:hAnsi="Times New Roman"/>
                <w:sz w:val="20"/>
                <w:szCs w:val="20"/>
              </w:rPr>
              <w:t>»</w:t>
            </w:r>
          </w:p>
          <w:p w:rsidR="0044451B" w:rsidRPr="00D277B4" w:rsidRDefault="0044451B" w:rsidP="0044451B">
            <w:pPr>
              <w:spacing w:before="100" w:beforeAutospacing="1" w:after="100" w:afterAutospacing="1"/>
              <w:rPr>
                <w:rFonts w:ascii="Times New Roman" w:hAnsi="Times New Roman"/>
                <w:sz w:val="20"/>
                <w:szCs w:val="20"/>
              </w:rPr>
            </w:pPr>
          </w:p>
          <w:p w:rsidR="0044451B" w:rsidRPr="00D277B4" w:rsidRDefault="0044451B" w:rsidP="0044451B">
            <w:pPr>
              <w:spacing w:before="100" w:beforeAutospacing="1" w:after="100" w:afterAutospacing="1"/>
              <w:rPr>
                <w:rFonts w:ascii="Times New Roman" w:hAnsi="Times New Roman"/>
                <w:sz w:val="20"/>
                <w:szCs w:val="20"/>
              </w:rPr>
            </w:pPr>
          </w:p>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p>
        </w:tc>
        <w:tc>
          <w:tcPr>
            <w:tcW w:w="0" w:type="auto"/>
            <w:vAlign w:val="center"/>
            <w:hideMark/>
          </w:tcPr>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blCellSpacing w:w="15" w:type="dxa"/>
        </w:trPr>
        <w:tc>
          <w:tcPr>
            <w:tcW w:w="0" w:type="auto"/>
            <w:gridSpan w:val="2"/>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p>
        </w:tc>
        <w:tc>
          <w:tcPr>
            <w:tcW w:w="0" w:type="auto"/>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tcMar>
              <w:top w:w="0" w:type="dxa"/>
              <w:left w:w="188" w:type="dxa"/>
              <w:bottom w:w="0" w:type="dxa"/>
              <w:right w:w="125" w:type="dxa"/>
            </w:tcMar>
            <w:vAlign w:val="center"/>
            <w:hideMark/>
          </w:tcPr>
          <w:p w:rsidR="0044451B" w:rsidRPr="00D277B4" w:rsidRDefault="0044451B" w:rsidP="0044451B">
            <w:pPr>
              <w:rPr>
                <w:rFonts w:ascii="Times New Roman" w:hAnsi="Times New Roman"/>
                <w:sz w:val="20"/>
                <w:szCs w:val="20"/>
                <w:highlight w:val="yellow"/>
              </w:rPr>
            </w:pPr>
          </w:p>
          <w:p w:rsidR="0044451B" w:rsidRPr="00D277B4" w:rsidRDefault="00334260" w:rsidP="0044451B">
            <w:pPr>
              <w:rPr>
                <w:rFonts w:ascii="Times New Roman" w:hAnsi="Times New Roman"/>
                <w:sz w:val="20"/>
                <w:szCs w:val="20"/>
              </w:rPr>
            </w:pPr>
            <w:r>
              <w:rPr>
                <w:rFonts w:ascii="Times New Roman" w:hAnsi="Times New Roman"/>
                <w:sz w:val="20"/>
                <w:szCs w:val="20"/>
              </w:rPr>
              <w:t>50</w:t>
            </w:r>
            <w:r w:rsidR="0044451B" w:rsidRPr="00D277B4">
              <w:rPr>
                <w:rFonts w:ascii="Times New Roman" w:hAnsi="Times New Roman"/>
                <w:sz w:val="20"/>
                <w:szCs w:val="20"/>
              </w:rPr>
              <w:t>,0</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hideMark/>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tcMar>
              <w:top w:w="0" w:type="dxa"/>
              <w:left w:w="188" w:type="dxa"/>
              <w:bottom w:w="0" w:type="dxa"/>
              <w:right w:w="125" w:type="dxa"/>
            </w:tcMar>
            <w:vAlign w:val="center"/>
            <w:hideMark/>
          </w:tcPr>
          <w:p w:rsidR="0044451B" w:rsidRPr="00D277B4" w:rsidRDefault="00334260" w:rsidP="0044451B">
            <w:pPr>
              <w:rPr>
                <w:rFonts w:ascii="Times New Roman" w:hAnsi="Times New Roman"/>
                <w:iCs/>
                <w:sz w:val="20"/>
                <w:szCs w:val="20"/>
              </w:rPr>
            </w:pPr>
            <w:r>
              <w:rPr>
                <w:rFonts w:ascii="Times New Roman" w:hAnsi="Times New Roman"/>
                <w:iCs/>
                <w:sz w:val="20"/>
                <w:szCs w:val="20"/>
              </w:rPr>
              <w:t>Автобус</w:t>
            </w:r>
          </w:p>
          <w:p w:rsidR="0044451B" w:rsidRPr="00D277B4" w:rsidRDefault="0044451B" w:rsidP="0044451B">
            <w:pPr>
              <w:rPr>
                <w:rFonts w:ascii="Times New Roman" w:hAnsi="Times New Roman"/>
                <w:iCs/>
                <w:sz w:val="20"/>
                <w:szCs w:val="20"/>
              </w:rPr>
            </w:pPr>
            <w:r w:rsidRPr="00D277B4">
              <w:rPr>
                <w:rFonts w:ascii="Times New Roman" w:hAnsi="Times New Roman"/>
                <w:iCs/>
                <w:sz w:val="20"/>
                <w:szCs w:val="20"/>
              </w:rPr>
              <w:t>класс автобуса малый</w:t>
            </w:r>
          </w:p>
          <w:p w:rsidR="0044451B" w:rsidRPr="00D277B4" w:rsidRDefault="0044451B" w:rsidP="0044451B">
            <w:pPr>
              <w:rPr>
                <w:rFonts w:ascii="Times New Roman" w:hAnsi="Times New Roman"/>
                <w:iCs/>
                <w:sz w:val="20"/>
                <w:szCs w:val="20"/>
              </w:rPr>
            </w:pPr>
            <w:r w:rsidRPr="00D277B4">
              <w:rPr>
                <w:rFonts w:ascii="Times New Roman" w:hAnsi="Times New Roman"/>
                <w:iCs/>
                <w:sz w:val="20"/>
                <w:szCs w:val="20"/>
              </w:rPr>
              <w:t xml:space="preserve"> 1 ед.</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Время рейса, час.-мин.,</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lastRenderedPageBreak/>
              <w:t>Режим работы</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Количество рейсов в неделю</w:t>
            </w:r>
          </w:p>
          <w:p w:rsidR="0044451B" w:rsidRPr="00D277B4" w:rsidRDefault="0044451B" w:rsidP="0044451B">
            <w:pPr>
              <w:spacing w:before="100" w:beforeAutospacing="1" w:after="100" w:afterAutospacing="1"/>
              <w:rPr>
                <w:rFonts w:ascii="Times New Roman" w:hAnsi="Times New Roman"/>
                <w:sz w:val="20"/>
                <w:szCs w:val="20"/>
              </w:rPr>
            </w:pPr>
          </w:p>
        </w:tc>
        <w:tc>
          <w:tcPr>
            <w:tcW w:w="0" w:type="auto"/>
            <w:vAlign w:val="center"/>
            <w:hideMark/>
          </w:tcPr>
          <w:p w:rsidR="00334260" w:rsidRDefault="00334260"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1 час</w:t>
            </w:r>
            <w:r w:rsidR="00334260">
              <w:rPr>
                <w:rFonts w:ascii="Times New Roman" w:hAnsi="Times New Roman"/>
                <w:sz w:val="20"/>
                <w:szCs w:val="20"/>
              </w:rPr>
              <w:t xml:space="preserve"> 43 мин</w:t>
            </w:r>
          </w:p>
          <w:p w:rsidR="0044451B" w:rsidRPr="00D277B4" w:rsidRDefault="0011668B" w:rsidP="0044451B">
            <w:pPr>
              <w:rPr>
                <w:rFonts w:ascii="Times New Roman" w:hAnsi="Times New Roman"/>
                <w:sz w:val="20"/>
                <w:szCs w:val="20"/>
              </w:rPr>
            </w:pPr>
            <w:r>
              <w:rPr>
                <w:rFonts w:ascii="Times New Roman" w:hAnsi="Times New Roman"/>
                <w:sz w:val="20"/>
                <w:szCs w:val="20"/>
              </w:rPr>
              <w:lastRenderedPageBreak/>
              <w:t xml:space="preserve">еженедельно: </w:t>
            </w:r>
            <w:r w:rsidR="00CF702E">
              <w:rPr>
                <w:rFonts w:ascii="Times New Roman" w:hAnsi="Times New Roman"/>
                <w:sz w:val="20"/>
                <w:szCs w:val="20"/>
              </w:rPr>
              <w:t xml:space="preserve"> четверг</w:t>
            </w:r>
            <w:r>
              <w:rPr>
                <w:rFonts w:ascii="Times New Roman" w:hAnsi="Times New Roman"/>
                <w:sz w:val="20"/>
                <w:szCs w:val="20"/>
              </w:rPr>
              <w:t>, суббота</w:t>
            </w:r>
          </w:p>
          <w:p w:rsidR="0044451B" w:rsidRPr="00D277B4" w:rsidRDefault="00CF702E" w:rsidP="0044451B">
            <w:pPr>
              <w:rPr>
                <w:rFonts w:ascii="Times New Roman" w:hAnsi="Times New Roman"/>
                <w:sz w:val="20"/>
                <w:szCs w:val="20"/>
              </w:rPr>
            </w:pPr>
            <w:r>
              <w:rPr>
                <w:rFonts w:ascii="Times New Roman" w:hAnsi="Times New Roman"/>
                <w:sz w:val="20"/>
                <w:szCs w:val="20"/>
              </w:rPr>
              <w:t>2</w:t>
            </w:r>
          </w:p>
          <w:p w:rsidR="0044451B" w:rsidRPr="00D277B4" w:rsidRDefault="0044451B" w:rsidP="0044451B">
            <w:pPr>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r w:rsidRPr="00D277B4">
              <w:rPr>
                <w:rFonts w:ascii="Times New Roman" w:hAnsi="Times New Roman"/>
                <w:b/>
                <w:bCs/>
                <w:sz w:val="20"/>
                <w:szCs w:val="20"/>
              </w:rPr>
              <w:lastRenderedPageBreak/>
              <w:t>Информация о лоте 2</w:t>
            </w:r>
          </w:p>
        </w:tc>
        <w:tc>
          <w:tcPr>
            <w:tcW w:w="0" w:type="auto"/>
            <w:vAlign w:val="center"/>
            <w:hideMark/>
          </w:tcPr>
          <w:p w:rsidR="0044451B" w:rsidRPr="00D277B4" w:rsidRDefault="0044451B" w:rsidP="0044451B">
            <w:pPr>
              <w:rPr>
                <w:rFonts w:ascii="Times New Roman" w:hAnsi="Times New Roman"/>
                <w:sz w:val="20"/>
                <w:szCs w:val="20"/>
                <w:highlight w:val="yellow"/>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объекта закупки для лота</w:t>
            </w:r>
          </w:p>
        </w:tc>
        <w:tc>
          <w:tcPr>
            <w:tcW w:w="0" w:type="auto"/>
            <w:tcMar>
              <w:top w:w="0" w:type="dxa"/>
              <w:left w:w="188" w:type="dxa"/>
              <w:bottom w:w="0" w:type="dxa"/>
              <w:right w:w="125" w:type="dxa"/>
            </w:tcMar>
            <w:vAlign w:val="center"/>
            <w:hideMark/>
          </w:tcPr>
          <w:p w:rsidR="0044451B" w:rsidRPr="00D277B4" w:rsidRDefault="0044451B" w:rsidP="00283C9E">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sidR="00283C9E">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Default="0044451B" w:rsidP="00CF702E">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Порядковый номер маршрута 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sidR="00CF702E">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p w:rsidR="00850F20" w:rsidRPr="00D277B4" w:rsidRDefault="00850F20" w:rsidP="00CF702E">
            <w:pPr>
              <w:spacing w:before="100" w:beforeAutospacing="1" w:after="100" w:afterAutospacing="1"/>
              <w:rPr>
                <w:rFonts w:ascii="Times New Roman" w:hAnsi="Times New Roman"/>
                <w:sz w:val="20"/>
                <w:szCs w:val="20"/>
                <w:highlight w:val="yellow"/>
              </w:rPr>
            </w:pPr>
            <w:r>
              <w:rPr>
                <w:rFonts w:ascii="Times New Roman" w:hAnsi="Times New Roman"/>
                <w:sz w:val="20"/>
                <w:szCs w:val="20"/>
              </w:rPr>
              <w:t xml:space="preserve">Регистрационный номер маршрута регулярных перевозок                                                           </w:t>
            </w:r>
          </w:p>
        </w:tc>
        <w:tc>
          <w:tcPr>
            <w:tcW w:w="0" w:type="auto"/>
            <w:tcMar>
              <w:top w:w="0" w:type="dxa"/>
              <w:left w:w="188" w:type="dxa"/>
              <w:bottom w:w="0" w:type="dxa"/>
              <w:right w:w="125" w:type="dxa"/>
            </w:tcMar>
            <w:vAlign w:val="center"/>
            <w:hideMark/>
          </w:tcPr>
          <w:p w:rsidR="0044451B" w:rsidRPr="00D277B4" w:rsidRDefault="00CF702E" w:rsidP="0044451B">
            <w:pPr>
              <w:spacing w:before="100" w:beforeAutospacing="1" w:after="100" w:afterAutospacing="1"/>
              <w:rPr>
                <w:rFonts w:ascii="Times New Roman" w:hAnsi="Times New Roman"/>
                <w:sz w:val="20"/>
                <w:szCs w:val="20"/>
              </w:rPr>
            </w:pPr>
            <w:r>
              <w:rPr>
                <w:rFonts w:ascii="Times New Roman" w:hAnsi="Times New Roman"/>
                <w:sz w:val="20"/>
                <w:szCs w:val="20"/>
              </w:rPr>
              <w:t>№ 2</w:t>
            </w:r>
          </w:p>
          <w:p w:rsidR="0044451B" w:rsidRDefault="0044451B" w:rsidP="0044451B">
            <w:pPr>
              <w:spacing w:before="100" w:beforeAutospacing="1" w:after="100" w:afterAutospacing="1"/>
              <w:rPr>
                <w:rFonts w:ascii="Times New Roman" w:hAnsi="Times New Roman"/>
                <w:sz w:val="20"/>
                <w:szCs w:val="20"/>
              </w:rPr>
            </w:pPr>
          </w:p>
          <w:p w:rsidR="00850F20" w:rsidRDefault="00850F20" w:rsidP="0044451B">
            <w:pPr>
              <w:spacing w:before="100" w:beforeAutospacing="1" w:after="100" w:afterAutospacing="1"/>
              <w:rPr>
                <w:rFonts w:ascii="Times New Roman" w:hAnsi="Times New Roman"/>
                <w:sz w:val="20"/>
                <w:szCs w:val="20"/>
              </w:rPr>
            </w:pPr>
          </w:p>
          <w:p w:rsidR="00850F20" w:rsidRPr="00D277B4" w:rsidRDefault="00850F20" w:rsidP="0044451B">
            <w:pPr>
              <w:spacing w:before="100" w:beforeAutospacing="1" w:after="100" w:afterAutospacing="1"/>
              <w:rPr>
                <w:rFonts w:ascii="Times New Roman" w:hAnsi="Times New Roman"/>
                <w:sz w:val="20"/>
                <w:szCs w:val="20"/>
              </w:rPr>
            </w:pPr>
            <w:r>
              <w:rPr>
                <w:rFonts w:ascii="Times New Roman" w:hAnsi="Times New Roman"/>
                <w:sz w:val="20"/>
                <w:szCs w:val="20"/>
              </w:rPr>
              <w:t>№ 402</w:t>
            </w:r>
          </w:p>
        </w:tc>
      </w:tr>
      <w:tr w:rsidR="0044451B" w:rsidRPr="00D277B4" w:rsidTr="00850F20">
        <w:trPr>
          <w:trHeight w:val="1685"/>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tc>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w:t>
            </w:r>
            <w:r w:rsidR="00CF702E">
              <w:rPr>
                <w:rFonts w:ascii="Times New Roman" w:hAnsi="Times New Roman"/>
                <w:sz w:val="20"/>
                <w:szCs w:val="20"/>
              </w:rPr>
              <w:t>Андреевка-Ивановка</w:t>
            </w:r>
            <w:r w:rsidRPr="00D277B4">
              <w:rPr>
                <w:rFonts w:ascii="Times New Roman" w:hAnsi="Times New Roman"/>
                <w:sz w:val="20"/>
                <w:szCs w:val="20"/>
              </w:rPr>
              <w:t>»</w:t>
            </w:r>
          </w:p>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rHeight w:val="50"/>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p>
        </w:tc>
        <w:tc>
          <w:tcPr>
            <w:tcW w:w="0" w:type="auto"/>
            <w:vAlign w:val="center"/>
            <w:hideMark/>
          </w:tcPr>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blCellSpacing w:w="15" w:type="dxa"/>
        </w:trPr>
        <w:tc>
          <w:tcPr>
            <w:tcW w:w="0" w:type="auto"/>
            <w:gridSpan w:val="2"/>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rHeight w:val="50"/>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p>
        </w:tc>
        <w:tc>
          <w:tcPr>
            <w:tcW w:w="0" w:type="auto"/>
            <w:vAlign w:val="center"/>
            <w:hideMark/>
          </w:tcPr>
          <w:p w:rsidR="0044451B" w:rsidRPr="00D277B4" w:rsidRDefault="0044451B" w:rsidP="0044451B">
            <w:pPr>
              <w:spacing w:before="100" w:beforeAutospacing="1" w:after="100" w:afterAutospacing="1"/>
              <w:rPr>
                <w:rFonts w:ascii="Times New Roman" w:hAnsi="Times New Roman"/>
                <w:sz w:val="20"/>
                <w:szCs w:val="20"/>
                <w:highlight w:val="yellow"/>
              </w:rPr>
            </w:pP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tcMar>
              <w:top w:w="0" w:type="dxa"/>
              <w:left w:w="188" w:type="dxa"/>
              <w:bottom w:w="0" w:type="dxa"/>
              <w:right w:w="125" w:type="dxa"/>
            </w:tcMar>
            <w:vAlign w:val="center"/>
            <w:hideMark/>
          </w:tcPr>
          <w:p w:rsidR="0044451B" w:rsidRPr="00D277B4" w:rsidRDefault="00CF702E" w:rsidP="0044451B">
            <w:pPr>
              <w:rPr>
                <w:rFonts w:ascii="Times New Roman" w:hAnsi="Times New Roman"/>
                <w:sz w:val="20"/>
                <w:szCs w:val="20"/>
              </w:rPr>
            </w:pPr>
            <w:r>
              <w:rPr>
                <w:rFonts w:ascii="Times New Roman" w:hAnsi="Times New Roman"/>
                <w:sz w:val="20"/>
                <w:szCs w:val="20"/>
              </w:rPr>
              <w:t>36,4</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hideMark/>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tcMar>
              <w:top w:w="0" w:type="dxa"/>
              <w:left w:w="188" w:type="dxa"/>
              <w:bottom w:w="0" w:type="dxa"/>
              <w:right w:w="125" w:type="dxa"/>
            </w:tcMar>
            <w:vAlign w:val="center"/>
            <w:hideMark/>
          </w:tcPr>
          <w:p w:rsidR="0044451B" w:rsidRPr="00D277B4" w:rsidRDefault="000850B0" w:rsidP="0044451B">
            <w:pPr>
              <w:rPr>
                <w:rFonts w:ascii="Times New Roman" w:hAnsi="Times New Roman"/>
                <w:iCs/>
                <w:sz w:val="20"/>
                <w:szCs w:val="20"/>
              </w:rPr>
            </w:pPr>
            <w:r>
              <w:rPr>
                <w:rFonts w:ascii="Times New Roman" w:hAnsi="Times New Roman"/>
                <w:iCs/>
                <w:sz w:val="20"/>
                <w:szCs w:val="20"/>
              </w:rPr>
              <w:t>Автобус</w:t>
            </w:r>
          </w:p>
          <w:p w:rsidR="0044451B" w:rsidRPr="00D277B4" w:rsidRDefault="0044451B" w:rsidP="0044451B">
            <w:pPr>
              <w:rPr>
                <w:rFonts w:ascii="Times New Roman" w:hAnsi="Times New Roman"/>
                <w:iCs/>
                <w:sz w:val="20"/>
                <w:szCs w:val="20"/>
              </w:rPr>
            </w:pPr>
            <w:r w:rsidRPr="00D277B4">
              <w:rPr>
                <w:rFonts w:ascii="Times New Roman" w:hAnsi="Times New Roman"/>
                <w:iCs/>
                <w:sz w:val="20"/>
                <w:szCs w:val="20"/>
              </w:rPr>
              <w:t>класс автобуса малый</w:t>
            </w:r>
          </w:p>
          <w:p w:rsidR="0044451B" w:rsidRPr="00D277B4" w:rsidRDefault="0044451B" w:rsidP="0044451B">
            <w:pPr>
              <w:rPr>
                <w:rFonts w:ascii="Times New Roman" w:hAnsi="Times New Roman"/>
                <w:sz w:val="20"/>
                <w:szCs w:val="20"/>
              </w:rPr>
            </w:pPr>
            <w:r w:rsidRPr="00D277B4">
              <w:rPr>
                <w:rFonts w:ascii="Times New Roman" w:hAnsi="Times New Roman"/>
                <w:iCs/>
                <w:sz w:val="20"/>
                <w:szCs w:val="20"/>
              </w:rPr>
              <w:t xml:space="preserve"> 1 ед.</w:t>
            </w:r>
          </w:p>
        </w:tc>
      </w:tr>
      <w:tr w:rsidR="0044451B" w:rsidRPr="00D277B4" w:rsidTr="00850F20">
        <w:trPr>
          <w:tblCellSpacing w:w="15" w:type="dxa"/>
        </w:trPr>
        <w:tc>
          <w:tcPr>
            <w:tcW w:w="0" w:type="auto"/>
            <w:tcMar>
              <w:top w:w="0" w:type="dxa"/>
              <w:left w:w="188" w:type="dxa"/>
              <w:bottom w:w="0" w:type="dxa"/>
              <w:right w:w="125" w:type="dxa"/>
            </w:tcMar>
            <w:vAlign w:val="center"/>
            <w:hideMark/>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Время рейса, час.-мин.,</w:t>
            </w:r>
            <w:r w:rsidR="00850F20">
              <w:rPr>
                <w:rFonts w:ascii="Times New Roman" w:hAnsi="Times New Roman"/>
                <w:sz w:val="20"/>
                <w:szCs w:val="20"/>
              </w:rPr>
              <w:t xml:space="preserve">                                       1 час                                                   </w:t>
            </w:r>
          </w:p>
          <w:p w:rsidR="00850F20" w:rsidRDefault="0044451B" w:rsidP="0044451B">
            <w:pPr>
              <w:rPr>
                <w:rFonts w:ascii="Times New Roman" w:hAnsi="Times New Roman"/>
                <w:sz w:val="20"/>
                <w:szCs w:val="20"/>
              </w:rPr>
            </w:pPr>
            <w:r w:rsidRPr="00D277B4">
              <w:rPr>
                <w:rFonts w:ascii="Times New Roman" w:hAnsi="Times New Roman"/>
                <w:sz w:val="20"/>
                <w:szCs w:val="20"/>
              </w:rPr>
              <w:t>Режим работы</w:t>
            </w:r>
            <w:r w:rsidR="00850F20">
              <w:rPr>
                <w:rFonts w:ascii="Times New Roman" w:hAnsi="Times New Roman"/>
                <w:sz w:val="20"/>
                <w:szCs w:val="20"/>
              </w:rPr>
              <w:t xml:space="preserve">                                                      </w:t>
            </w:r>
            <w:r w:rsidR="0011668B">
              <w:rPr>
                <w:rFonts w:ascii="Times New Roman" w:hAnsi="Times New Roman"/>
                <w:sz w:val="20"/>
                <w:szCs w:val="20"/>
              </w:rPr>
              <w:t>еженедельно</w:t>
            </w:r>
            <w:r w:rsidR="00850F20">
              <w:rPr>
                <w:rFonts w:ascii="Times New Roman" w:hAnsi="Times New Roman"/>
                <w:sz w:val="20"/>
                <w:szCs w:val="20"/>
              </w:rPr>
              <w:t xml:space="preserve">:               </w:t>
            </w:r>
          </w:p>
          <w:p w:rsidR="0044451B" w:rsidRPr="00D277B4" w:rsidRDefault="00850F20" w:rsidP="0044451B">
            <w:pPr>
              <w:rPr>
                <w:rFonts w:ascii="Times New Roman" w:hAnsi="Times New Roman"/>
                <w:sz w:val="20"/>
                <w:szCs w:val="20"/>
              </w:rPr>
            </w:pPr>
            <w:r>
              <w:rPr>
                <w:rFonts w:ascii="Times New Roman" w:hAnsi="Times New Roman"/>
                <w:sz w:val="20"/>
                <w:szCs w:val="20"/>
              </w:rPr>
              <w:t xml:space="preserve">                                              </w:t>
            </w:r>
            <w:r w:rsidR="0011668B">
              <w:rPr>
                <w:rFonts w:ascii="Times New Roman" w:hAnsi="Times New Roman"/>
                <w:sz w:val="20"/>
                <w:szCs w:val="20"/>
              </w:rPr>
              <w:t xml:space="preserve">                               вторник</w:t>
            </w:r>
            <w:r>
              <w:rPr>
                <w:rFonts w:ascii="Times New Roman" w:hAnsi="Times New Roman"/>
                <w:sz w:val="20"/>
                <w:szCs w:val="20"/>
              </w:rPr>
              <w:t>, пятница</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Количество рейсов в неделю</w:t>
            </w:r>
            <w:r w:rsidR="00850F20">
              <w:rPr>
                <w:rFonts w:ascii="Times New Roman" w:hAnsi="Times New Roman"/>
                <w:sz w:val="20"/>
                <w:szCs w:val="20"/>
              </w:rPr>
              <w:t xml:space="preserve">                               2 рейса</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p>
        </w:tc>
        <w:tc>
          <w:tcPr>
            <w:tcW w:w="0" w:type="auto"/>
            <w:vAlign w:val="center"/>
            <w:hideMark/>
          </w:tcPr>
          <w:p w:rsidR="0044451B" w:rsidRPr="00D277B4" w:rsidRDefault="0044451B" w:rsidP="00850F20">
            <w:pPr>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tcPr>
          <w:p w:rsidR="00C94D32"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b/>
                <w:bCs/>
                <w:sz w:val="20"/>
                <w:szCs w:val="20"/>
              </w:rPr>
              <w:t>Информация о лоте 3</w:t>
            </w:r>
          </w:p>
          <w:p w:rsidR="00C94D32" w:rsidRDefault="00C94D32" w:rsidP="00C94D32">
            <w:pPr>
              <w:rPr>
                <w:rFonts w:ascii="Times New Roman" w:hAnsi="Times New Roman"/>
                <w:sz w:val="20"/>
                <w:szCs w:val="20"/>
              </w:rPr>
            </w:pPr>
          </w:p>
          <w:p w:rsidR="00C94D32" w:rsidRDefault="00C94D32" w:rsidP="00C94D32">
            <w:pPr>
              <w:rPr>
                <w:rFonts w:ascii="Times New Roman" w:hAnsi="Times New Roman"/>
                <w:sz w:val="20"/>
                <w:szCs w:val="20"/>
              </w:rPr>
            </w:pPr>
          </w:p>
          <w:p w:rsidR="00C94D32" w:rsidRDefault="00C94D32" w:rsidP="00C94D32">
            <w:pPr>
              <w:spacing w:before="100" w:beforeAutospacing="1" w:after="100" w:afterAutospacing="1"/>
              <w:rPr>
                <w:rFonts w:ascii="Times New Roman" w:hAnsi="Times New Roman"/>
                <w:sz w:val="20"/>
                <w:szCs w:val="20"/>
              </w:rPr>
            </w:pPr>
            <w:r w:rsidRPr="00D277B4">
              <w:rPr>
                <w:rFonts w:ascii="Times New Roman" w:hAnsi="Times New Roman"/>
                <w:sz w:val="20"/>
                <w:szCs w:val="20"/>
              </w:rPr>
              <w:lastRenderedPageBreak/>
              <w:t>Наименование объекта закупки для лот</w:t>
            </w:r>
            <w:r>
              <w:rPr>
                <w:rFonts w:ascii="Times New Roman" w:hAnsi="Times New Roman"/>
                <w:sz w:val="20"/>
                <w:szCs w:val="20"/>
              </w:rPr>
              <w:t>а</w:t>
            </w:r>
          </w:p>
          <w:p w:rsidR="0044451B" w:rsidRPr="00C94D32" w:rsidRDefault="0044451B" w:rsidP="00C94D32">
            <w:pPr>
              <w:rPr>
                <w:rFonts w:ascii="Times New Roman" w:hAnsi="Times New Roman"/>
                <w:sz w:val="20"/>
                <w:szCs w:val="20"/>
              </w:rPr>
            </w:pPr>
          </w:p>
        </w:tc>
        <w:tc>
          <w:tcPr>
            <w:tcW w:w="0" w:type="auto"/>
            <w:vAlign w:val="center"/>
          </w:tcPr>
          <w:p w:rsidR="0044451B" w:rsidRPr="00D277B4" w:rsidRDefault="0044451B" w:rsidP="0044451B">
            <w:pPr>
              <w:rPr>
                <w:rFonts w:ascii="Times New Roman" w:hAnsi="Times New Roman"/>
                <w:sz w:val="20"/>
                <w:szCs w:val="20"/>
              </w:rPr>
            </w:pPr>
          </w:p>
          <w:p w:rsidR="0044451B" w:rsidRPr="00D277B4" w:rsidRDefault="00C94D32" w:rsidP="0044451B">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w:t>
            </w:r>
            <w:r w:rsidRPr="00D277B4">
              <w:rPr>
                <w:rFonts w:ascii="Times New Roman" w:hAnsi="Times New Roman"/>
                <w:sz w:val="20"/>
                <w:szCs w:val="20"/>
              </w:rPr>
              <w:lastRenderedPageBreak/>
              <w:t xml:space="preserve">муниципальным маршрутам на территории </w:t>
            </w:r>
            <w:r>
              <w:rPr>
                <w:rFonts w:ascii="Times New Roman" w:hAnsi="Times New Roman"/>
                <w:sz w:val="20"/>
                <w:szCs w:val="20"/>
              </w:rPr>
              <w:t xml:space="preserve">Екатериновского </w:t>
            </w:r>
            <w:r w:rsidRPr="00D277B4">
              <w:rPr>
                <w:rFonts w:ascii="Times New Roman" w:hAnsi="Times New Roman"/>
                <w:sz w:val="20"/>
                <w:szCs w:val="20"/>
              </w:rPr>
              <w:t>муниципального района Саратовской области</w:t>
            </w:r>
          </w:p>
        </w:tc>
      </w:tr>
      <w:tr w:rsidR="0044451B" w:rsidRPr="00D277B4" w:rsidTr="00850F20">
        <w:trPr>
          <w:tblCellSpacing w:w="15" w:type="dxa"/>
        </w:trPr>
        <w:tc>
          <w:tcPr>
            <w:tcW w:w="0" w:type="auto"/>
            <w:tcMar>
              <w:top w:w="0" w:type="dxa"/>
              <w:left w:w="188" w:type="dxa"/>
              <w:bottom w:w="0" w:type="dxa"/>
              <w:right w:w="125" w:type="dxa"/>
            </w:tcMar>
            <w:vAlign w:val="center"/>
          </w:tcPr>
          <w:p w:rsidR="00C94D32" w:rsidRPr="00D277B4" w:rsidRDefault="00C94D32" w:rsidP="0044451B">
            <w:pPr>
              <w:spacing w:before="100" w:beforeAutospacing="1" w:after="100" w:afterAutospacing="1"/>
              <w:rPr>
                <w:rFonts w:ascii="Times New Roman" w:hAnsi="Times New Roman"/>
                <w:sz w:val="20"/>
                <w:szCs w:val="20"/>
              </w:rPr>
            </w:pPr>
            <w:r>
              <w:rPr>
                <w:rFonts w:ascii="Times New Roman" w:hAnsi="Times New Roman"/>
                <w:sz w:val="20"/>
                <w:szCs w:val="20"/>
              </w:rPr>
              <w:lastRenderedPageBreak/>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tc>
        <w:tc>
          <w:tcPr>
            <w:tcW w:w="0" w:type="auto"/>
            <w:vAlign w:val="center"/>
          </w:tcPr>
          <w:p w:rsidR="0044451B" w:rsidRPr="00D277B4" w:rsidRDefault="00C94D32" w:rsidP="00850F20">
            <w:pPr>
              <w:spacing w:before="100" w:beforeAutospacing="1" w:after="100" w:afterAutospacing="1"/>
              <w:rPr>
                <w:rFonts w:ascii="Times New Roman" w:hAnsi="Times New Roman"/>
                <w:sz w:val="20"/>
                <w:szCs w:val="20"/>
              </w:rPr>
            </w:pPr>
            <w:r>
              <w:rPr>
                <w:rFonts w:ascii="Times New Roman" w:hAnsi="Times New Roman"/>
                <w:sz w:val="20"/>
                <w:szCs w:val="20"/>
              </w:rPr>
              <w:t>№3</w:t>
            </w:r>
          </w:p>
        </w:tc>
      </w:tr>
      <w:tr w:rsidR="0044451B" w:rsidRPr="00D277B4" w:rsidTr="00850F20">
        <w:trPr>
          <w:tblCellSpacing w:w="15" w:type="dxa"/>
        </w:trPr>
        <w:tc>
          <w:tcPr>
            <w:tcW w:w="0" w:type="auto"/>
            <w:tcMar>
              <w:top w:w="0" w:type="dxa"/>
              <w:left w:w="188" w:type="dxa"/>
              <w:bottom w:w="0" w:type="dxa"/>
              <w:right w:w="125" w:type="dxa"/>
            </w:tcMar>
            <w:vAlign w:val="center"/>
          </w:tcPr>
          <w:p w:rsidR="0044451B" w:rsidRPr="00D277B4" w:rsidRDefault="00850F20" w:rsidP="0044451B">
            <w:pPr>
              <w:spacing w:before="100" w:beforeAutospacing="1" w:after="100" w:afterAutospacing="1"/>
              <w:rPr>
                <w:rFonts w:ascii="Times New Roman" w:hAnsi="Times New Roman"/>
                <w:sz w:val="20"/>
                <w:szCs w:val="20"/>
                <w:highlight w:val="yellow"/>
              </w:rPr>
            </w:pPr>
            <w:r>
              <w:rPr>
                <w:rFonts w:ascii="Times New Roman" w:hAnsi="Times New Roman"/>
                <w:sz w:val="20"/>
                <w:szCs w:val="20"/>
              </w:rPr>
              <w:t xml:space="preserve">Регистрационный номер маршрута регулярных перевозок                                                           </w:t>
            </w:r>
          </w:p>
        </w:tc>
        <w:tc>
          <w:tcPr>
            <w:tcW w:w="0" w:type="auto"/>
            <w:vAlign w:val="center"/>
          </w:tcPr>
          <w:p w:rsidR="00C94D32" w:rsidRDefault="00C94D32" w:rsidP="0044451B">
            <w:pPr>
              <w:spacing w:before="100" w:beforeAutospacing="1" w:after="100" w:afterAutospacing="1"/>
              <w:rPr>
                <w:rFonts w:ascii="Times New Roman" w:hAnsi="Times New Roman"/>
                <w:sz w:val="20"/>
                <w:szCs w:val="20"/>
              </w:rPr>
            </w:pPr>
          </w:p>
          <w:p w:rsidR="00850F20" w:rsidRPr="00D277B4" w:rsidRDefault="00850F20" w:rsidP="0044451B">
            <w:pPr>
              <w:spacing w:before="100" w:beforeAutospacing="1" w:after="100" w:afterAutospacing="1"/>
              <w:rPr>
                <w:rFonts w:ascii="Times New Roman" w:hAnsi="Times New Roman"/>
                <w:sz w:val="20"/>
                <w:szCs w:val="20"/>
              </w:rPr>
            </w:pPr>
            <w:r>
              <w:rPr>
                <w:rFonts w:ascii="Times New Roman" w:hAnsi="Times New Roman"/>
                <w:sz w:val="20"/>
                <w:szCs w:val="20"/>
              </w:rPr>
              <w:t>№181</w:t>
            </w:r>
          </w:p>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44451B" w:rsidRPr="00D277B4" w:rsidRDefault="0044451B" w:rsidP="0044451B">
            <w:pPr>
              <w:spacing w:before="100" w:beforeAutospacing="1" w:after="100" w:afterAutospacing="1"/>
              <w:rPr>
                <w:rFonts w:ascii="Times New Roman" w:hAnsi="Times New Roman"/>
                <w:sz w:val="20"/>
                <w:szCs w:val="20"/>
              </w:rPr>
            </w:pPr>
          </w:p>
          <w:p w:rsidR="0044451B" w:rsidRPr="00D277B4" w:rsidRDefault="0044451B" w:rsidP="0044451B">
            <w:pPr>
              <w:spacing w:before="100" w:beforeAutospacing="1" w:after="100" w:afterAutospacing="1"/>
              <w:rPr>
                <w:rFonts w:ascii="Times New Roman" w:hAnsi="Times New Roman"/>
                <w:sz w:val="20"/>
                <w:szCs w:val="20"/>
              </w:rPr>
            </w:pPr>
          </w:p>
        </w:tc>
        <w:tc>
          <w:tcPr>
            <w:tcW w:w="0" w:type="auto"/>
            <w:vAlign w:val="center"/>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w:t>
            </w:r>
            <w:r w:rsidR="00850F20">
              <w:rPr>
                <w:rFonts w:ascii="Times New Roman" w:hAnsi="Times New Roman"/>
                <w:sz w:val="20"/>
                <w:szCs w:val="20"/>
              </w:rPr>
              <w:t>Екатериновка - Колено</w:t>
            </w:r>
            <w:r w:rsidRPr="00D277B4">
              <w:rPr>
                <w:rFonts w:ascii="Times New Roman" w:hAnsi="Times New Roman"/>
                <w:sz w:val="20"/>
                <w:szCs w:val="20"/>
              </w:rPr>
              <w:t>»</w:t>
            </w:r>
          </w:p>
          <w:p w:rsidR="0044451B" w:rsidRPr="00D277B4" w:rsidRDefault="0044451B" w:rsidP="0044451B">
            <w:pPr>
              <w:spacing w:before="100" w:beforeAutospacing="1" w:after="100" w:afterAutospacing="1"/>
              <w:rPr>
                <w:rFonts w:ascii="Times New Roman" w:hAnsi="Times New Roman"/>
                <w:sz w:val="20"/>
                <w:szCs w:val="20"/>
              </w:rPr>
            </w:pPr>
          </w:p>
          <w:p w:rsidR="0044451B" w:rsidRPr="00D277B4" w:rsidRDefault="0044451B" w:rsidP="0044451B">
            <w:pPr>
              <w:spacing w:before="100" w:beforeAutospacing="1" w:after="100" w:afterAutospacing="1"/>
              <w:rPr>
                <w:rFonts w:ascii="Times New Roman" w:hAnsi="Times New Roman"/>
                <w:sz w:val="20"/>
                <w:szCs w:val="20"/>
              </w:rPr>
            </w:pPr>
          </w:p>
          <w:p w:rsidR="0044451B" w:rsidRPr="00D277B4" w:rsidRDefault="0044451B" w:rsidP="0044451B">
            <w:pPr>
              <w:spacing w:before="100" w:beforeAutospacing="1" w:after="100" w:afterAutospacing="1"/>
              <w:rPr>
                <w:rFonts w:ascii="Times New Roman" w:hAnsi="Times New Roman"/>
                <w:sz w:val="20"/>
                <w:szCs w:val="20"/>
              </w:rPr>
            </w:pPr>
          </w:p>
          <w:p w:rsidR="0044451B" w:rsidRPr="00D277B4" w:rsidRDefault="0044451B" w:rsidP="0044451B">
            <w:pPr>
              <w:spacing w:before="100" w:beforeAutospacing="1" w:after="100" w:afterAutospacing="1"/>
              <w:rPr>
                <w:rFonts w:ascii="Times New Roman" w:hAnsi="Times New Roman"/>
                <w:sz w:val="20"/>
                <w:szCs w:val="20"/>
              </w:rPr>
            </w:pPr>
          </w:p>
        </w:tc>
      </w:tr>
      <w:tr w:rsidR="0044451B" w:rsidRPr="00D277B4" w:rsidTr="00850F20">
        <w:trPr>
          <w:tblCellSpacing w:w="15" w:type="dxa"/>
        </w:trPr>
        <w:tc>
          <w:tcPr>
            <w:tcW w:w="0" w:type="auto"/>
            <w:tcMar>
              <w:top w:w="0" w:type="dxa"/>
              <w:left w:w="188" w:type="dxa"/>
              <w:bottom w:w="0" w:type="dxa"/>
              <w:right w:w="125" w:type="dxa"/>
            </w:tcMar>
            <w:vAlign w:val="center"/>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44451B" w:rsidRPr="00D277B4" w:rsidRDefault="00850F20" w:rsidP="0044451B">
            <w:pPr>
              <w:rPr>
                <w:rFonts w:ascii="Times New Roman" w:hAnsi="Times New Roman"/>
                <w:sz w:val="20"/>
                <w:szCs w:val="20"/>
              </w:rPr>
            </w:pPr>
            <w:r>
              <w:rPr>
                <w:rFonts w:ascii="Times New Roman" w:hAnsi="Times New Roman"/>
                <w:sz w:val="20"/>
                <w:szCs w:val="20"/>
              </w:rPr>
              <w:t>46,0</w:t>
            </w:r>
          </w:p>
        </w:tc>
      </w:tr>
      <w:tr w:rsidR="0044451B" w:rsidRPr="00D277B4" w:rsidTr="00850F20">
        <w:trPr>
          <w:tblCellSpacing w:w="15" w:type="dxa"/>
        </w:trPr>
        <w:tc>
          <w:tcPr>
            <w:tcW w:w="0" w:type="auto"/>
            <w:tcMar>
              <w:top w:w="0" w:type="dxa"/>
              <w:left w:w="188" w:type="dxa"/>
              <w:bottom w:w="0" w:type="dxa"/>
              <w:right w:w="125" w:type="dxa"/>
            </w:tcMar>
            <w:vAlign w:val="center"/>
          </w:tcPr>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44451B" w:rsidRPr="00D277B4" w:rsidTr="00850F20">
        <w:trPr>
          <w:tblCellSpacing w:w="15" w:type="dxa"/>
        </w:trPr>
        <w:tc>
          <w:tcPr>
            <w:tcW w:w="0" w:type="auto"/>
            <w:tcMar>
              <w:top w:w="0" w:type="dxa"/>
              <w:left w:w="188" w:type="dxa"/>
              <w:bottom w:w="0" w:type="dxa"/>
              <w:right w:w="125" w:type="dxa"/>
            </w:tcMar>
            <w:vAlign w:val="center"/>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vAlign w:val="center"/>
          </w:tcPr>
          <w:p w:rsidR="0044451B" w:rsidRPr="00D277B4" w:rsidRDefault="000850B0" w:rsidP="0044451B">
            <w:pPr>
              <w:rPr>
                <w:rFonts w:ascii="Times New Roman" w:hAnsi="Times New Roman"/>
                <w:iCs/>
                <w:sz w:val="20"/>
                <w:szCs w:val="20"/>
              </w:rPr>
            </w:pPr>
            <w:r>
              <w:rPr>
                <w:rFonts w:ascii="Times New Roman" w:hAnsi="Times New Roman"/>
                <w:iCs/>
                <w:sz w:val="20"/>
                <w:szCs w:val="20"/>
              </w:rPr>
              <w:t>Автобус</w:t>
            </w:r>
            <w:r w:rsidR="0044451B" w:rsidRPr="00D277B4">
              <w:rPr>
                <w:rFonts w:ascii="Times New Roman" w:hAnsi="Times New Roman"/>
                <w:iCs/>
                <w:sz w:val="20"/>
                <w:szCs w:val="20"/>
              </w:rPr>
              <w:t xml:space="preserve"> </w:t>
            </w:r>
          </w:p>
          <w:p w:rsidR="0044451B" w:rsidRPr="00D277B4" w:rsidRDefault="0044451B" w:rsidP="0044451B">
            <w:pPr>
              <w:rPr>
                <w:rFonts w:ascii="Times New Roman" w:hAnsi="Times New Roman"/>
                <w:iCs/>
                <w:sz w:val="20"/>
                <w:szCs w:val="20"/>
              </w:rPr>
            </w:pPr>
            <w:r w:rsidRPr="00D277B4">
              <w:rPr>
                <w:rFonts w:ascii="Times New Roman" w:hAnsi="Times New Roman"/>
                <w:iCs/>
                <w:sz w:val="20"/>
                <w:szCs w:val="20"/>
              </w:rPr>
              <w:t>класс автобуса малый</w:t>
            </w:r>
          </w:p>
          <w:p w:rsidR="0044451B" w:rsidRPr="00D277B4" w:rsidRDefault="0044451B" w:rsidP="0044451B">
            <w:pPr>
              <w:rPr>
                <w:rFonts w:ascii="Times New Roman" w:hAnsi="Times New Roman"/>
                <w:sz w:val="20"/>
                <w:szCs w:val="20"/>
              </w:rPr>
            </w:pPr>
            <w:r w:rsidRPr="00D277B4">
              <w:rPr>
                <w:rFonts w:ascii="Times New Roman" w:hAnsi="Times New Roman"/>
                <w:iCs/>
                <w:sz w:val="20"/>
                <w:szCs w:val="20"/>
              </w:rPr>
              <w:t xml:space="preserve"> 1 ед.</w:t>
            </w:r>
          </w:p>
        </w:tc>
      </w:tr>
      <w:tr w:rsidR="0044451B" w:rsidRPr="00D277B4" w:rsidTr="00850F20">
        <w:trPr>
          <w:trHeight w:val="388"/>
          <w:tblCellSpacing w:w="15" w:type="dxa"/>
        </w:trPr>
        <w:tc>
          <w:tcPr>
            <w:tcW w:w="0" w:type="auto"/>
            <w:tcMar>
              <w:top w:w="0" w:type="dxa"/>
              <w:left w:w="188" w:type="dxa"/>
              <w:bottom w:w="0" w:type="dxa"/>
              <w:right w:w="125" w:type="dxa"/>
            </w:tcMar>
            <w:vAlign w:val="center"/>
          </w:tcPr>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Время рейса, час.-мин.,</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Режим работы</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44451B" w:rsidRPr="00D277B4" w:rsidRDefault="0044451B" w:rsidP="0044451B">
            <w:pPr>
              <w:rPr>
                <w:rFonts w:ascii="Times New Roman" w:hAnsi="Times New Roman"/>
                <w:sz w:val="20"/>
                <w:szCs w:val="20"/>
              </w:rPr>
            </w:pPr>
          </w:p>
          <w:p w:rsidR="0044451B" w:rsidRPr="00D277B4" w:rsidRDefault="00850F20" w:rsidP="0044451B">
            <w:pPr>
              <w:rPr>
                <w:rFonts w:ascii="Times New Roman" w:hAnsi="Times New Roman"/>
                <w:sz w:val="20"/>
                <w:szCs w:val="20"/>
              </w:rPr>
            </w:pPr>
            <w:r>
              <w:rPr>
                <w:rFonts w:ascii="Times New Roman" w:hAnsi="Times New Roman"/>
                <w:sz w:val="20"/>
                <w:szCs w:val="20"/>
              </w:rPr>
              <w:t>1 час 58</w:t>
            </w:r>
            <w:r w:rsidR="0044451B" w:rsidRPr="00D277B4">
              <w:rPr>
                <w:rFonts w:ascii="Times New Roman" w:hAnsi="Times New Roman"/>
                <w:sz w:val="20"/>
                <w:szCs w:val="20"/>
              </w:rPr>
              <w:t xml:space="preserve"> мин</w:t>
            </w:r>
          </w:p>
          <w:p w:rsidR="0044451B" w:rsidRPr="00D277B4" w:rsidRDefault="0011668B" w:rsidP="0044451B">
            <w:pPr>
              <w:rPr>
                <w:rFonts w:ascii="Times New Roman" w:hAnsi="Times New Roman"/>
                <w:sz w:val="20"/>
                <w:szCs w:val="20"/>
              </w:rPr>
            </w:pPr>
            <w:r>
              <w:rPr>
                <w:rFonts w:ascii="Times New Roman" w:hAnsi="Times New Roman"/>
                <w:sz w:val="20"/>
                <w:szCs w:val="20"/>
              </w:rPr>
              <w:t>еженедельно:  четверг, суббота</w:t>
            </w:r>
          </w:p>
          <w:p w:rsidR="0044451B" w:rsidRPr="00D277B4" w:rsidRDefault="00C94D32" w:rsidP="00C94D32">
            <w:pPr>
              <w:rPr>
                <w:rFonts w:ascii="Times New Roman" w:hAnsi="Times New Roman"/>
                <w:sz w:val="20"/>
                <w:szCs w:val="20"/>
              </w:rPr>
            </w:pPr>
            <w:r>
              <w:rPr>
                <w:rFonts w:ascii="Times New Roman" w:hAnsi="Times New Roman"/>
                <w:sz w:val="20"/>
                <w:szCs w:val="20"/>
              </w:rPr>
              <w:t>2</w:t>
            </w:r>
          </w:p>
        </w:tc>
      </w:tr>
      <w:tr w:rsidR="00C94D32" w:rsidRPr="00D277B4" w:rsidTr="00C94D32">
        <w:trPr>
          <w:trHeight w:val="388"/>
          <w:tblCellSpacing w:w="15" w:type="dxa"/>
        </w:trPr>
        <w:tc>
          <w:tcPr>
            <w:tcW w:w="0" w:type="auto"/>
            <w:tcMar>
              <w:top w:w="0" w:type="dxa"/>
              <w:left w:w="188" w:type="dxa"/>
              <w:bottom w:w="0" w:type="dxa"/>
              <w:right w:w="125" w:type="dxa"/>
            </w:tcMar>
            <w:vAlign w:val="center"/>
          </w:tcPr>
          <w:p w:rsidR="00C94D32" w:rsidRPr="00C94D32" w:rsidRDefault="00C94D32" w:rsidP="00C94D32">
            <w:pPr>
              <w:rPr>
                <w:rFonts w:ascii="Times New Roman" w:hAnsi="Times New Roman"/>
                <w:b/>
                <w:sz w:val="20"/>
                <w:szCs w:val="20"/>
              </w:rPr>
            </w:pPr>
            <w:r w:rsidRPr="00C94D32">
              <w:rPr>
                <w:rFonts w:ascii="Times New Roman" w:hAnsi="Times New Roman"/>
                <w:b/>
                <w:sz w:val="20"/>
                <w:szCs w:val="20"/>
              </w:rPr>
              <w:t>Информация о лоте 4</w:t>
            </w:r>
          </w:p>
        </w:tc>
        <w:tc>
          <w:tcPr>
            <w:tcW w:w="0" w:type="auto"/>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tc>
      </w:tr>
      <w:tr w:rsidR="00C94D32" w:rsidRPr="00D277B4" w:rsidTr="00C94D32">
        <w:trPr>
          <w:trHeight w:val="388"/>
          <w:tblCellSpacing w:w="15" w:type="dxa"/>
        </w:trPr>
        <w:tc>
          <w:tcPr>
            <w:tcW w:w="0" w:type="auto"/>
            <w:tcMar>
              <w:top w:w="0" w:type="dxa"/>
              <w:left w:w="188" w:type="dxa"/>
              <w:bottom w:w="0" w:type="dxa"/>
              <w:right w:w="125" w:type="dxa"/>
            </w:tcMar>
            <w:vAlign w:val="center"/>
          </w:tcPr>
          <w:p w:rsidR="000850B0" w:rsidRDefault="00C94D32" w:rsidP="00C94D32">
            <w:pPr>
              <w:rPr>
                <w:rFonts w:ascii="Times New Roman" w:hAnsi="Times New Roman"/>
                <w:sz w:val="20"/>
                <w:szCs w:val="20"/>
              </w:rPr>
            </w:pPr>
            <w:r w:rsidRPr="00D277B4">
              <w:rPr>
                <w:rFonts w:ascii="Times New Roman" w:hAnsi="Times New Roman"/>
                <w:sz w:val="20"/>
                <w:szCs w:val="20"/>
              </w:rPr>
              <w:t>Наименование объекта закупки для лота</w:t>
            </w:r>
          </w:p>
          <w:p w:rsidR="000850B0" w:rsidRPr="00D277B4" w:rsidRDefault="000850B0" w:rsidP="00C94D32">
            <w:pPr>
              <w:rPr>
                <w:rFonts w:ascii="Times New Roman" w:hAnsi="Times New Roman"/>
                <w:sz w:val="20"/>
                <w:szCs w:val="20"/>
              </w:rPr>
            </w:pPr>
            <w:r>
              <w:rPr>
                <w:rFonts w:ascii="Times New Roman" w:hAnsi="Times New Roman"/>
                <w:sz w:val="20"/>
                <w:szCs w:val="20"/>
              </w:rPr>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w:t>
            </w:r>
            <w:r w:rsidRPr="00D277B4">
              <w:rPr>
                <w:rFonts w:ascii="Times New Roman" w:hAnsi="Times New Roman"/>
                <w:sz w:val="20"/>
                <w:szCs w:val="20"/>
              </w:rPr>
              <w:lastRenderedPageBreak/>
              <w:t>области</w:t>
            </w:r>
          </w:p>
        </w:tc>
        <w:tc>
          <w:tcPr>
            <w:tcW w:w="0" w:type="auto"/>
            <w:vAlign w:val="center"/>
          </w:tcPr>
          <w:p w:rsidR="00C94D32" w:rsidRPr="00D277B4" w:rsidRDefault="00C94D32" w:rsidP="00C94D32">
            <w:pPr>
              <w:rPr>
                <w:rFonts w:ascii="Times New Roman" w:hAnsi="Times New Roman"/>
                <w:sz w:val="20"/>
                <w:szCs w:val="20"/>
              </w:rPr>
            </w:pPr>
            <w:r w:rsidRPr="00D277B4">
              <w:rPr>
                <w:rFonts w:ascii="Times New Roman" w:hAnsi="Times New Roman"/>
                <w:sz w:val="20"/>
                <w:szCs w:val="20"/>
              </w:rPr>
              <w:lastRenderedPageBreak/>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Pr>
                <w:rFonts w:ascii="Times New Roman" w:hAnsi="Times New Roman"/>
                <w:sz w:val="20"/>
                <w:szCs w:val="20"/>
              </w:rPr>
              <w:t xml:space="preserve">Екатериновского </w:t>
            </w:r>
            <w:r w:rsidRPr="00D277B4">
              <w:rPr>
                <w:rFonts w:ascii="Times New Roman" w:hAnsi="Times New Roman"/>
                <w:sz w:val="20"/>
                <w:szCs w:val="20"/>
              </w:rPr>
              <w:t>муниципального района Саратовской области</w:t>
            </w:r>
          </w:p>
        </w:tc>
      </w:tr>
      <w:tr w:rsidR="00C94D32" w:rsidRPr="00D277B4" w:rsidTr="00C94D32">
        <w:trPr>
          <w:trHeight w:val="388"/>
          <w:tblCellSpacing w:w="15" w:type="dxa"/>
        </w:trPr>
        <w:tc>
          <w:tcPr>
            <w:tcW w:w="0" w:type="auto"/>
            <w:tcMar>
              <w:top w:w="0" w:type="dxa"/>
              <w:left w:w="188" w:type="dxa"/>
              <w:bottom w:w="0" w:type="dxa"/>
              <w:right w:w="125" w:type="dxa"/>
            </w:tcMar>
            <w:vAlign w:val="center"/>
          </w:tcPr>
          <w:p w:rsidR="00C94D32" w:rsidRPr="00C94D32" w:rsidRDefault="00C94D32" w:rsidP="00C94D32">
            <w:pPr>
              <w:rPr>
                <w:rFonts w:ascii="Times New Roman" w:hAnsi="Times New Roman"/>
                <w:sz w:val="20"/>
                <w:szCs w:val="20"/>
              </w:rPr>
            </w:pPr>
            <w:r>
              <w:rPr>
                <w:rFonts w:ascii="Times New Roman" w:hAnsi="Times New Roman"/>
                <w:sz w:val="20"/>
                <w:szCs w:val="20"/>
              </w:rPr>
              <w:lastRenderedPageBreak/>
              <w:t xml:space="preserve">Регистрационный номер маршрута регулярных перевозок                                                           </w:t>
            </w:r>
          </w:p>
        </w:tc>
        <w:tc>
          <w:tcPr>
            <w:tcW w:w="0" w:type="auto"/>
            <w:vAlign w:val="center"/>
          </w:tcPr>
          <w:p w:rsidR="00C94D32" w:rsidRDefault="00C94D32" w:rsidP="00C94D32">
            <w:pPr>
              <w:rPr>
                <w:rFonts w:ascii="Times New Roman" w:hAnsi="Times New Roman"/>
                <w:sz w:val="20"/>
                <w:szCs w:val="20"/>
              </w:rPr>
            </w:pPr>
            <w:r>
              <w:rPr>
                <w:rFonts w:ascii="Times New Roman" w:hAnsi="Times New Roman"/>
                <w:sz w:val="20"/>
                <w:szCs w:val="20"/>
              </w:rPr>
              <w:t>№ 4</w:t>
            </w:r>
          </w:p>
          <w:p w:rsidR="00C94D32" w:rsidRPr="00D277B4" w:rsidRDefault="0003139F" w:rsidP="00C94D32">
            <w:pPr>
              <w:rPr>
                <w:rFonts w:ascii="Times New Roman" w:hAnsi="Times New Roman"/>
                <w:sz w:val="20"/>
                <w:szCs w:val="20"/>
              </w:rPr>
            </w:pPr>
            <w:r>
              <w:rPr>
                <w:rFonts w:ascii="Times New Roman" w:hAnsi="Times New Roman"/>
                <w:sz w:val="20"/>
                <w:szCs w:val="20"/>
              </w:rPr>
              <w:t>№467</w:t>
            </w:r>
          </w:p>
          <w:p w:rsidR="00C94D32" w:rsidRPr="00D277B4" w:rsidRDefault="00C94D32" w:rsidP="00C94D32">
            <w:pPr>
              <w:rPr>
                <w:rFonts w:ascii="Times New Roman" w:hAnsi="Times New Roman"/>
                <w:sz w:val="20"/>
                <w:szCs w:val="20"/>
              </w:rPr>
            </w:pPr>
          </w:p>
        </w:tc>
      </w:tr>
      <w:tr w:rsidR="00C94D32" w:rsidRPr="00D277B4" w:rsidTr="00C94D32">
        <w:trPr>
          <w:trHeight w:val="388"/>
          <w:tblCellSpacing w:w="15" w:type="dxa"/>
        </w:trPr>
        <w:tc>
          <w:tcPr>
            <w:tcW w:w="0" w:type="auto"/>
            <w:tcMar>
              <w:top w:w="0" w:type="dxa"/>
              <w:left w:w="188" w:type="dxa"/>
              <w:bottom w:w="0" w:type="dxa"/>
              <w:right w:w="125" w:type="dxa"/>
            </w:tcMar>
            <w:vAlign w:val="center"/>
          </w:tcPr>
          <w:p w:rsidR="00C94D32" w:rsidRPr="00D277B4" w:rsidRDefault="00C94D32" w:rsidP="00C94D32">
            <w:pPr>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C94D32" w:rsidRPr="00D277B4" w:rsidRDefault="00C94D32" w:rsidP="00C94D32">
            <w:pPr>
              <w:rPr>
                <w:rFonts w:ascii="Times New Roman" w:hAnsi="Times New Roman"/>
                <w:sz w:val="20"/>
                <w:szCs w:val="20"/>
              </w:rPr>
            </w:pPr>
          </w:p>
          <w:p w:rsidR="00C94D32" w:rsidRPr="00D277B4" w:rsidRDefault="00C94D32" w:rsidP="00C94D32">
            <w:pPr>
              <w:rPr>
                <w:rFonts w:ascii="Times New Roman" w:hAnsi="Times New Roman"/>
                <w:sz w:val="20"/>
                <w:szCs w:val="20"/>
              </w:rPr>
            </w:pPr>
          </w:p>
        </w:tc>
        <w:tc>
          <w:tcPr>
            <w:tcW w:w="0" w:type="auto"/>
            <w:vAlign w:val="center"/>
          </w:tcPr>
          <w:p w:rsidR="00C94D32" w:rsidRPr="00D277B4" w:rsidRDefault="00C94D32" w:rsidP="00C94D32">
            <w:pPr>
              <w:rPr>
                <w:rFonts w:ascii="Times New Roman" w:hAnsi="Times New Roman"/>
                <w:sz w:val="20"/>
                <w:szCs w:val="20"/>
              </w:rPr>
            </w:pPr>
            <w:r w:rsidRPr="00D277B4">
              <w:rPr>
                <w:rFonts w:ascii="Times New Roman" w:hAnsi="Times New Roman"/>
                <w:sz w:val="20"/>
                <w:szCs w:val="20"/>
              </w:rPr>
              <w:t>«</w:t>
            </w:r>
            <w:r>
              <w:rPr>
                <w:rFonts w:ascii="Times New Roman" w:hAnsi="Times New Roman"/>
                <w:sz w:val="20"/>
                <w:szCs w:val="20"/>
              </w:rPr>
              <w:t xml:space="preserve">Екатериновка </w:t>
            </w:r>
            <w:r w:rsidR="001E5A65">
              <w:rPr>
                <w:rFonts w:ascii="Times New Roman" w:hAnsi="Times New Roman"/>
                <w:sz w:val="20"/>
                <w:szCs w:val="20"/>
              </w:rPr>
              <w:t>–</w:t>
            </w:r>
            <w:r w:rsidR="000850B0">
              <w:rPr>
                <w:rFonts w:ascii="Times New Roman" w:hAnsi="Times New Roman"/>
                <w:sz w:val="20"/>
                <w:szCs w:val="20"/>
              </w:rPr>
              <w:t xml:space="preserve"> </w:t>
            </w:r>
            <w:proofErr w:type="spellStart"/>
            <w:r w:rsidR="001E5A65">
              <w:rPr>
                <w:rFonts w:ascii="Times New Roman" w:hAnsi="Times New Roman"/>
                <w:sz w:val="20"/>
                <w:szCs w:val="20"/>
              </w:rPr>
              <w:t>Кипцы</w:t>
            </w:r>
            <w:proofErr w:type="spellEnd"/>
            <w:r w:rsidR="001E5A65">
              <w:rPr>
                <w:rFonts w:ascii="Times New Roman" w:hAnsi="Times New Roman"/>
                <w:sz w:val="20"/>
                <w:szCs w:val="20"/>
              </w:rPr>
              <w:t xml:space="preserve"> - </w:t>
            </w:r>
            <w:proofErr w:type="gramStart"/>
            <w:r>
              <w:rPr>
                <w:rFonts w:ascii="Times New Roman" w:hAnsi="Times New Roman"/>
                <w:sz w:val="20"/>
                <w:szCs w:val="20"/>
              </w:rPr>
              <w:t>Индустриальный</w:t>
            </w:r>
            <w:proofErr w:type="gramEnd"/>
            <w:r w:rsidRPr="00D277B4">
              <w:rPr>
                <w:rFonts w:ascii="Times New Roman" w:hAnsi="Times New Roman"/>
                <w:sz w:val="20"/>
                <w:szCs w:val="20"/>
              </w:rPr>
              <w:t>»</w:t>
            </w:r>
          </w:p>
          <w:p w:rsidR="00C94D32" w:rsidRPr="00D277B4" w:rsidRDefault="00C94D32" w:rsidP="00C94D32">
            <w:pPr>
              <w:rPr>
                <w:rFonts w:ascii="Times New Roman" w:hAnsi="Times New Roman"/>
                <w:sz w:val="20"/>
                <w:szCs w:val="20"/>
              </w:rPr>
            </w:pPr>
          </w:p>
          <w:p w:rsidR="00C94D32" w:rsidRPr="00D277B4" w:rsidRDefault="00C94D32" w:rsidP="00C94D32">
            <w:pPr>
              <w:rPr>
                <w:rFonts w:ascii="Times New Roman" w:hAnsi="Times New Roman"/>
                <w:sz w:val="20"/>
                <w:szCs w:val="20"/>
              </w:rPr>
            </w:pPr>
          </w:p>
          <w:p w:rsidR="00C94D32" w:rsidRPr="00D277B4" w:rsidRDefault="00C94D32" w:rsidP="00C94D32">
            <w:pPr>
              <w:rPr>
                <w:rFonts w:ascii="Times New Roman" w:hAnsi="Times New Roman"/>
                <w:sz w:val="20"/>
                <w:szCs w:val="20"/>
              </w:rPr>
            </w:pPr>
          </w:p>
          <w:p w:rsidR="00C94D32" w:rsidRPr="00D277B4" w:rsidRDefault="00C94D32" w:rsidP="00C94D32">
            <w:pPr>
              <w:rPr>
                <w:rFonts w:ascii="Times New Roman" w:hAnsi="Times New Roman"/>
                <w:sz w:val="20"/>
                <w:szCs w:val="20"/>
              </w:rPr>
            </w:pPr>
          </w:p>
        </w:tc>
      </w:tr>
      <w:tr w:rsidR="00C94D32" w:rsidRPr="00D277B4" w:rsidTr="00C94D32">
        <w:trPr>
          <w:trHeight w:val="388"/>
          <w:tblCellSpacing w:w="15" w:type="dxa"/>
        </w:trPr>
        <w:tc>
          <w:tcPr>
            <w:tcW w:w="0" w:type="auto"/>
            <w:tcMar>
              <w:top w:w="0" w:type="dxa"/>
              <w:left w:w="188" w:type="dxa"/>
              <w:bottom w:w="0" w:type="dxa"/>
              <w:right w:w="125" w:type="dxa"/>
            </w:tcMar>
            <w:vAlign w:val="center"/>
          </w:tcPr>
          <w:p w:rsidR="00C94D32" w:rsidRPr="00D277B4" w:rsidRDefault="00C94D32" w:rsidP="00C94D32">
            <w:pPr>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C94D32" w:rsidRPr="00D277B4" w:rsidRDefault="00C94D32" w:rsidP="00271350">
            <w:pPr>
              <w:rPr>
                <w:rFonts w:ascii="Times New Roman" w:hAnsi="Times New Roman"/>
                <w:sz w:val="20"/>
                <w:szCs w:val="20"/>
              </w:rPr>
            </w:pPr>
            <w:r>
              <w:rPr>
                <w:rFonts w:ascii="Times New Roman" w:hAnsi="Times New Roman"/>
                <w:sz w:val="20"/>
                <w:szCs w:val="20"/>
              </w:rPr>
              <w:t>15,2</w:t>
            </w:r>
          </w:p>
        </w:tc>
      </w:tr>
      <w:tr w:rsidR="00C94D32" w:rsidRPr="00D277B4" w:rsidTr="00C94D32">
        <w:trPr>
          <w:trHeight w:val="388"/>
          <w:tblCellSpacing w:w="15" w:type="dxa"/>
        </w:trPr>
        <w:tc>
          <w:tcPr>
            <w:tcW w:w="0" w:type="auto"/>
            <w:tcMar>
              <w:top w:w="0" w:type="dxa"/>
              <w:left w:w="188" w:type="dxa"/>
              <w:bottom w:w="0" w:type="dxa"/>
              <w:right w:w="125" w:type="dxa"/>
            </w:tcMar>
            <w:vAlign w:val="center"/>
          </w:tcPr>
          <w:p w:rsidR="00C94D32" w:rsidRPr="00D277B4" w:rsidRDefault="00C94D32" w:rsidP="00C94D32">
            <w:pPr>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C94D32" w:rsidRPr="00D277B4" w:rsidTr="00C94D32">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vAlign w:val="center"/>
          </w:tcPr>
          <w:p w:rsidR="00C94D32" w:rsidRPr="00C94D32" w:rsidRDefault="001E5A65" w:rsidP="00271350">
            <w:pPr>
              <w:rPr>
                <w:rFonts w:ascii="Times New Roman" w:hAnsi="Times New Roman"/>
                <w:sz w:val="20"/>
                <w:szCs w:val="20"/>
              </w:rPr>
            </w:pPr>
            <w:r>
              <w:rPr>
                <w:rFonts w:ascii="Times New Roman" w:hAnsi="Times New Roman"/>
                <w:sz w:val="20"/>
                <w:szCs w:val="20"/>
              </w:rPr>
              <w:t>Автобус</w:t>
            </w:r>
            <w:r w:rsidR="00C94D32" w:rsidRPr="00C94D32">
              <w:rPr>
                <w:rFonts w:ascii="Times New Roman" w:hAnsi="Times New Roman"/>
                <w:sz w:val="20"/>
                <w:szCs w:val="20"/>
              </w:rPr>
              <w:t xml:space="preserve"> </w:t>
            </w:r>
          </w:p>
          <w:p w:rsidR="00C94D32" w:rsidRPr="00C94D32" w:rsidRDefault="00C94D32" w:rsidP="00271350">
            <w:pPr>
              <w:rPr>
                <w:rFonts w:ascii="Times New Roman" w:hAnsi="Times New Roman"/>
                <w:sz w:val="20"/>
                <w:szCs w:val="20"/>
              </w:rPr>
            </w:pPr>
            <w:r w:rsidRPr="00C94D32">
              <w:rPr>
                <w:rFonts w:ascii="Times New Roman" w:hAnsi="Times New Roman"/>
                <w:sz w:val="20"/>
                <w:szCs w:val="20"/>
              </w:rPr>
              <w:t>класс автобуса малый</w:t>
            </w:r>
          </w:p>
          <w:p w:rsidR="00C94D32" w:rsidRPr="00D277B4" w:rsidRDefault="00C94D32" w:rsidP="00271350">
            <w:pPr>
              <w:rPr>
                <w:rFonts w:ascii="Times New Roman" w:hAnsi="Times New Roman"/>
                <w:sz w:val="20"/>
                <w:szCs w:val="20"/>
              </w:rPr>
            </w:pPr>
            <w:r w:rsidRPr="00C94D32">
              <w:rPr>
                <w:rFonts w:ascii="Times New Roman" w:hAnsi="Times New Roman"/>
                <w:sz w:val="20"/>
                <w:szCs w:val="20"/>
              </w:rPr>
              <w:t xml:space="preserve"> 1 ед.</w:t>
            </w:r>
          </w:p>
        </w:tc>
      </w:tr>
      <w:tr w:rsidR="00C94D32" w:rsidRPr="00D277B4" w:rsidTr="00C94D32">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Время рейса, час.-мин.,</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Режим работы</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r>
              <w:rPr>
                <w:rFonts w:ascii="Times New Roman" w:hAnsi="Times New Roman"/>
                <w:sz w:val="20"/>
                <w:szCs w:val="20"/>
              </w:rPr>
              <w:t>0,5 часа</w:t>
            </w:r>
          </w:p>
          <w:p w:rsidR="00C94D32" w:rsidRPr="00D277B4" w:rsidRDefault="0011668B" w:rsidP="00271350">
            <w:pPr>
              <w:rPr>
                <w:rFonts w:ascii="Times New Roman" w:hAnsi="Times New Roman"/>
                <w:sz w:val="20"/>
                <w:szCs w:val="20"/>
              </w:rPr>
            </w:pPr>
            <w:r>
              <w:rPr>
                <w:rFonts w:ascii="Times New Roman" w:hAnsi="Times New Roman"/>
                <w:sz w:val="20"/>
                <w:szCs w:val="20"/>
              </w:rPr>
              <w:t>еженедельно</w:t>
            </w:r>
            <w:r w:rsidR="00C94D32">
              <w:rPr>
                <w:rFonts w:ascii="Times New Roman" w:hAnsi="Times New Roman"/>
                <w:sz w:val="20"/>
                <w:szCs w:val="20"/>
              </w:rPr>
              <w:t>: вторник, четверг, суббота</w:t>
            </w:r>
          </w:p>
          <w:p w:rsidR="00C94D32" w:rsidRPr="00D277B4" w:rsidRDefault="0011668B" w:rsidP="00271350">
            <w:pPr>
              <w:rPr>
                <w:rFonts w:ascii="Times New Roman" w:hAnsi="Times New Roman"/>
                <w:sz w:val="20"/>
                <w:szCs w:val="20"/>
              </w:rPr>
            </w:pPr>
            <w:r>
              <w:rPr>
                <w:rFonts w:ascii="Times New Roman" w:hAnsi="Times New Roman"/>
                <w:sz w:val="20"/>
                <w:szCs w:val="20"/>
              </w:rPr>
              <w:t>9</w:t>
            </w:r>
          </w:p>
        </w:tc>
      </w:tr>
    </w:tbl>
    <w:p w:rsidR="001E5A65" w:rsidRDefault="001E5A65" w:rsidP="00C94D32">
      <w:pPr>
        <w:spacing w:before="100" w:beforeAutospacing="1" w:after="100" w:afterAutospacing="1"/>
        <w:rPr>
          <w:rFonts w:ascii="Times New Roman" w:hAnsi="Times New Roman"/>
          <w:b/>
          <w:sz w:val="20"/>
          <w:szCs w:val="20"/>
        </w:rPr>
      </w:pPr>
    </w:p>
    <w:p w:rsidR="00C94D32" w:rsidRDefault="00C94D32" w:rsidP="00C94D32">
      <w:pPr>
        <w:spacing w:before="100" w:beforeAutospacing="1" w:after="100" w:afterAutospacing="1"/>
        <w:rPr>
          <w:rFonts w:ascii="Times New Roman" w:hAnsi="Times New Roman"/>
          <w:sz w:val="20"/>
          <w:szCs w:val="20"/>
        </w:rPr>
      </w:pPr>
      <w:r w:rsidRPr="00C94D32">
        <w:rPr>
          <w:rFonts w:ascii="Times New Roman" w:hAnsi="Times New Roman"/>
          <w:b/>
          <w:sz w:val="20"/>
          <w:szCs w:val="20"/>
        </w:rPr>
        <w:t xml:space="preserve">Информация о лоте </w:t>
      </w:r>
      <w:r>
        <w:rPr>
          <w:rFonts w:ascii="Times New Roman" w:hAnsi="Times New Roman"/>
          <w:b/>
          <w:sz w:val="20"/>
          <w:szCs w:val="20"/>
        </w:rPr>
        <w:t>5</w:t>
      </w: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5889"/>
        <w:gridCol w:w="4295"/>
      </w:tblGrid>
      <w:tr w:rsidR="00C94D32" w:rsidRPr="00D277B4" w:rsidTr="00271350">
        <w:trPr>
          <w:tblCellSpacing w:w="15" w:type="dxa"/>
        </w:trPr>
        <w:tc>
          <w:tcPr>
            <w:tcW w:w="0" w:type="auto"/>
            <w:tcMar>
              <w:top w:w="0" w:type="dxa"/>
              <w:left w:w="188" w:type="dxa"/>
              <w:bottom w:w="0" w:type="dxa"/>
              <w:right w:w="125" w:type="dxa"/>
            </w:tcMar>
            <w:vAlign w:val="center"/>
          </w:tcPr>
          <w:p w:rsidR="00C94D32" w:rsidRDefault="00C94D32" w:rsidP="00271350">
            <w:pPr>
              <w:spacing w:before="100" w:beforeAutospacing="1" w:after="100" w:afterAutospacing="1"/>
              <w:rPr>
                <w:rFonts w:ascii="Times New Roman" w:hAnsi="Times New Roman"/>
                <w:sz w:val="20"/>
                <w:szCs w:val="20"/>
              </w:rPr>
            </w:pPr>
          </w:p>
          <w:p w:rsidR="00C94D32" w:rsidRDefault="00C94D32" w:rsidP="00271350">
            <w:pPr>
              <w:rPr>
                <w:rFonts w:ascii="Times New Roman" w:hAnsi="Times New Roman"/>
                <w:sz w:val="20"/>
                <w:szCs w:val="20"/>
              </w:rPr>
            </w:pPr>
          </w:p>
          <w:p w:rsidR="00C94D32" w:rsidRDefault="00C94D32" w:rsidP="00271350">
            <w:pPr>
              <w:rPr>
                <w:rFonts w:ascii="Times New Roman" w:hAnsi="Times New Roman"/>
                <w:sz w:val="20"/>
                <w:szCs w:val="20"/>
              </w:rPr>
            </w:pPr>
          </w:p>
          <w:p w:rsidR="00C94D32" w:rsidRDefault="00C94D32" w:rsidP="00271350">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объекта закупки для лот</w:t>
            </w:r>
            <w:r>
              <w:rPr>
                <w:rFonts w:ascii="Times New Roman" w:hAnsi="Times New Roman"/>
                <w:sz w:val="20"/>
                <w:szCs w:val="20"/>
              </w:rPr>
              <w:t>а</w:t>
            </w:r>
          </w:p>
          <w:p w:rsidR="00C94D32" w:rsidRPr="00C94D32" w:rsidRDefault="00C94D32" w:rsidP="00271350">
            <w:pPr>
              <w:rPr>
                <w:rFonts w:ascii="Times New Roman" w:hAnsi="Times New Roman"/>
                <w:sz w:val="20"/>
                <w:szCs w:val="20"/>
              </w:rPr>
            </w:pPr>
          </w:p>
        </w:tc>
        <w:tc>
          <w:tcPr>
            <w:tcW w:w="0" w:type="auto"/>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Pr>
                <w:rFonts w:ascii="Times New Roman" w:hAnsi="Times New Roman"/>
                <w:sz w:val="20"/>
                <w:szCs w:val="20"/>
              </w:rPr>
              <w:t xml:space="preserve">Екатериновского </w:t>
            </w:r>
            <w:r w:rsidRPr="00D277B4">
              <w:rPr>
                <w:rFonts w:ascii="Times New Roman" w:hAnsi="Times New Roman"/>
                <w:sz w:val="20"/>
                <w:szCs w:val="20"/>
              </w:rPr>
              <w:t>муниципального района Саратовской области</w:t>
            </w:r>
          </w:p>
        </w:tc>
      </w:tr>
      <w:tr w:rsidR="00C94D32" w:rsidRPr="00D277B4" w:rsidTr="00271350">
        <w:trPr>
          <w:tblCellSpacing w:w="15" w:type="dxa"/>
        </w:trPr>
        <w:tc>
          <w:tcPr>
            <w:tcW w:w="0" w:type="auto"/>
            <w:tcMar>
              <w:top w:w="0" w:type="dxa"/>
              <w:left w:w="188" w:type="dxa"/>
              <w:bottom w:w="0" w:type="dxa"/>
              <w:right w:w="125" w:type="dxa"/>
            </w:tcMar>
            <w:vAlign w:val="center"/>
          </w:tcPr>
          <w:p w:rsidR="00C94D32" w:rsidRPr="00D277B4" w:rsidRDefault="00C94D32" w:rsidP="00271350">
            <w:pPr>
              <w:spacing w:before="100" w:beforeAutospacing="1" w:after="100" w:afterAutospacing="1"/>
              <w:rPr>
                <w:rFonts w:ascii="Times New Roman" w:hAnsi="Times New Roman"/>
                <w:sz w:val="20"/>
                <w:szCs w:val="20"/>
              </w:rPr>
            </w:pPr>
            <w:r>
              <w:rPr>
                <w:rFonts w:ascii="Times New Roman" w:hAnsi="Times New Roman"/>
                <w:sz w:val="20"/>
                <w:szCs w:val="20"/>
              </w:rPr>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w:t>
            </w:r>
            <w:r w:rsidRPr="00D277B4">
              <w:rPr>
                <w:rFonts w:ascii="Times New Roman" w:hAnsi="Times New Roman"/>
                <w:sz w:val="20"/>
                <w:szCs w:val="20"/>
              </w:rPr>
              <w:lastRenderedPageBreak/>
              <w:t>Саратовской области</w:t>
            </w:r>
          </w:p>
        </w:tc>
        <w:tc>
          <w:tcPr>
            <w:tcW w:w="0" w:type="auto"/>
            <w:vAlign w:val="center"/>
          </w:tcPr>
          <w:p w:rsidR="00C94D32" w:rsidRPr="00D277B4" w:rsidRDefault="0003139F" w:rsidP="00271350">
            <w:pPr>
              <w:spacing w:before="100" w:beforeAutospacing="1" w:after="100" w:afterAutospacing="1"/>
              <w:rPr>
                <w:rFonts w:ascii="Times New Roman" w:hAnsi="Times New Roman"/>
                <w:sz w:val="20"/>
                <w:szCs w:val="20"/>
              </w:rPr>
            </w:pPr>
            <w:r>
              <w:rPr>
                <w:rFonts w:ascii="Times New Roman" w:hAnsi="Times New Roman"/>
                <w:sz w:val="20"/>
                <w:szCs w:val="20"/>
              </w:rPr>
              <w:lastRenderedPageBreak/>
              <w:t>№5</w:t>
            </w:r>
          </w:p>
        </w:tc>
      </w:tr>
      <w:tr w:rsidR="00C94D32" w:rsidRPr="00D277B4" w:rsidTr="00271350">
        <w:trPr>
          <w:tblCellSpacing w:w="15" w:type="dxa"/>
        </w:trPr>
        <w:tc>
          <w:tcPr>
            <w:tcW w:w="0" w:type="auto"/>
            <w:tcMar>
              <w:top w:w="0" w:type="dxa"/>
              <w:left w:w="188" w:type="dxa"/>
              <w:bottom w:w="0" w:type="dxa"/>
              <w:right w:w="125" w:type="dxa"/>
            </w:tcMar>
            <w:vAlign w:val="center"/>
          </w:tcPr>
          <w:p w:rsidR="00C94D32" w:rsidRPr="00D277B4" w:rsidRDefault="00C94D32" w:rsidP="00271350">
            <w:pPr>
              <w:spacing w:before="100" w:beforeAutospacing="1" w:after="100" w:afterAutospacing="1"/>
              <w:rPr>
                <w:rFonts w:ascii="Times New Roman" w:hAnsi="Times New Roman"/>
                <w:sz w:val="20"/>
                <w:szCs w:val="20"/>
                <w:highlight w:val="yellow"/>
              </w:rPr>
            </w:pPr>
            <w:r>
              <w:rPr>
                <w:rFonts w:ascii="Times New Roman" w:hAnsi="Times New Roman"/>
                <w:sz w:val="20"/>
                <w:szCs w:val="20"/>
              </w:rPr>
              <w:lastRenderedPageBreak/>
              <w:t xml:space="preserve">Регистрационный номер маршрута регулярных перевозок                                                           </w:t>
            </w:r>
          </w:p>
        </w:tc>
        <w:tc>
          <w:tcPr>
            <w:tcW w:w="0" w:type="auto"/>
            <w:vAlign w:val="center"/>
          </w:tcPr>
          <w:p w:rsidR="00C94D32" w:rsidRDefault="00C94D32" w:rsidP="00271350">
            <w:pPr>
              <w:spacing w:before="100" w:beforeAutospacing="1" w:after="100" w:afterAutospacing="1"/>
              <w:rPr>
                <w:rFonts w:ascii="Times New Roman" w:hAnsi="Times New Roman"/>
                <w:sz w:val="20"/>
                <w:szCs w:val="20"/>
              </w:rPr>
            </w:pPr>
          </w:p>
          <w:p w:rsidR="00C94D32" w:rsidRPr="00D277B4" w:rsidRDefault="0003139F" w:rsidP="00271350">
            <w:pPr>
              <w:spacing w:before="100" w:beforeAutospacing="1" w:after="100" w:afterAutospacing="1"/>
              <w:rPr>
                <w:rFonts w:ascii="Times New Roman" w:hAnsi="Times New Roman"/>
                <w:sz w:val="20"/>
                <w:szCs w:val="20"/>
              </w:rPr>
            </w:pPr>
            <w:r>
              <w:rPr>
                <w:rFonts w:ascii="Times New Roman" w:hAnsi="Times New Roman"/>
                <w:sz w:val="20"/>
                <w:szCs w:val="20"/>
              </w:rPr>
              <w:t>№305</w:t>
            </w:r>
          </w:p>
          <w:p w:rsidR="00C94D32" w:rsidRPr="00D277B4" w:rsidRDefault="00C94D32" w:rsidP="00271350">
            <w:pPr>
              <w:spacing w:before="100" w:beforeAutospacing="1" w:after="100" w:afterAutospacing="1"/>
              <w:rPr>
                <w:rFonts w:ascii="Times New Roman" w:hAnsi="Times New Roman"/>
                <w:sz w:val="20"/>
                <w:szCs w:val="20"/>
              </w:rPr>
            </w:pPr>
          </w:p>
        </w:tc>
      </w:tr>
      <w:tr w:rsidR="00C94D32" w:rsidRPr="00D277B4" w:rsidTr="00271350">
        <w:trPr>
          <w:tblCellSpacing w:w="15" w:type="dxa"/>
        </w:trPr>
        <w:tc>
          <w:tcPr>
            <w:tcW w:w="0" w:type="auto"/>
            <w:tcMar>
              <w:top w:w="0" w:type="dxa"/>
              <w:left w:w="188" w:type="dxa"/>
              <w:bottom w:w="0" w:type="dxa"/>
              <w:right w:w="125" w:type="dxa"/>
            </w:tcMar>
            <w:vAlign w:val="center"/>
          </w:tcPr>
          <w:p w:rsidR="00C94D32" w:rsidRPr="00D277B4" w:rsidRDefault="00C94D32" w:rsidP="00271350">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C94D32" w:rsidRPr="00D277B4" w:rsidRDefault="00C94D32" w:rsidP="00271350">
            <w:pPr>
              <w:spacing w:before="100" w:beforeAutospacing="1" w:after="100" w:afterAutospacing="1"/>
              <w:rPr>
                <w:rFonts w:ascii="Times New Roman" w:hAnsi="Times New Roman"/>
                <w:sz w:val="20"/>
                <w:szCs w:val="20"/>
              </w:rPr>
            </w:pPr>
          </w:p>
          <w:p w:rsidR="00C94D32" w:rsidRPr="00D277B4" w:rsidRDefault="00C94D32" w:rsidP="00271350">
            <w:pPr>
              <w:spacing w:before="100" w:beforeAutospacing="1" w:after="100" w:afterAutospacing="1"/>
              <w:rPr>
                <w:rFonts w:ascii="Times New Roman" w:hAnsi="Times New Roman"/>
                <w:sz w:val="20"/>
                <w:szCs w:val="20"/>
              </w:rPr>
            </w:pPr>
          </w:p>
        </w:tc>
        <w:tc>
          <w:tcPr>
            <w:tcW w:w="0" w:type="auto"/>
            <w:vAlign w:val="center"/>
          </w:tcPr>
          <w:p w:rsidR="00C94D32" w:rsidRPr="00D277B4" w:rsidRDefault="00C94D32" w:rsidP="00271350">
            <w:pPr>
              <w:spacing w:before="100" w:beforeAutospacing="1" w:after="100" w:afterAutospacing="1"/>
              <w:rPr>
                <w:rFonts w:ascii="Times New Roman" w:hAnsi="Times New Roman"/>
                <w:sz w:val="20"/>
                <w:szCs w:val="20"/>
              </w:rPr>
            </w:pPr>
            <w:r w:rsidRPr="00D277B4">
              <w:rPr>
                <w:rFonts w:ascii="Times New Roman" w:hAnsi="Times New Roman"/>
                <w:sz w:val="20"/>
                <w:szCs w:val="20"/>
              </w:rPr>
              <w:t>«</w:t>
            </w:r>
            <w:r w:rsidR="0003139F">
              <w:rPr>
                <w:rFonts w:ascii="Times New Roman" w:hAnsi="Times New Roman"/>
                <w:sz w:val="20"/>
                <w:szCs w:val="20"/>
              </w:rPr>
              <w:t>Екатериновка - Вязовка</w:t>
            </w:r>
            <w:r w:rsidRPr="00D277B4">
              <w:rPr>
                <w:rFonts w:ascii="Times New Roman" w:hAnsi="Times New Roman"/>
                <w:sz w:val="20"/>
                <w:szCs w:val="20"/>
              </w:rPr>
              <w:t>»</w:t>
            </w:r>
          </w:p>
          <w:p w:rsidR="00C94D32" w:rsidRPr="00D277B4" w:rsidRDefault="00C94D32" w:rsidP="00271350">
            <w:pPr>
              <w:spacing w:before="100" w:beforeAutospacing="1" w:after="100" w:afterAutospacing="1"/>
              <w:rPr>
                <w:rFonts w:ascii="Times New Roman" w:hAnsi="Times New Roman"/>
                <w:sz w:val="20"/>
                <w:szCs w:val="20"/>
              </w:rPr>
            </w:pPr>
          </w:p>
          <w:p w:rsidR="00C94D32" w:rsidRPr="00D277B4" w:rsidRDefault="00C94D32" w:rsidP="00271350">
            <w:pPr>
              <w:spacing w:before="100" w:beforeAutospacing="1" w:after="100" w:afterAutospacing="1"/>
              <w:rPr>
                <w:rFonts w:ascii="Times New Roman" w:hAnsi="Times New Roman"/>
                <w:sz w:val="20"/>
                <w:szCs w:val="20"/>
              </w:rPr>
            </w:pPr>
          </w:p>
          <w:p w:rsidR="00C94D32" w:rsidRPr="00D277B4" w:rsidRDefault="00C94D32" w:rsidP="00271350">
            <w:pPr>
              <w:spacing w:before="100" w:beforeAutospacing="1" w:after="100" w:afterAutospacing="1"/>
              <w:rPr>
                <w:rFonts w:ascii="Times New Roman" w:hAnsi="Times New Roman"/>
                <w:sz w:val="20"/>
                <w:szCs w:val="20"/>
              </w:rPr>
            </w:pPr>
          </w:p>
          <w:p w:rsidR="00C94D32" w:rsidRPr="00D277B4" w:rsidRDefault="00C94D32" w:rsidP="00271350">
            <w:pPr>
              <w:spacing w:before="100" w:beforeAutospacing="1" w:after="100" w:afterAutospacing="1"/>
              <w:rPr>
                <w:rFonts w:ascii="Times New Roman" w:hAnsi="Times New Roman"/>
                <w:sz w:val="20"/>
                <w:szCs w:val="20"/>
              </w:rPr>
            </w:pPr>
          </w:p>
        </w:tc>
      </w:tr>
      <w:tr w:rsidR="00C94D32" w:rsidRPr="00D277B4" w:rsidTr="00271350">
        <w:trPr>
          <w:tblCellSpacing w:w="15" w:type="dxa"/>
        </w:trPr>
        <w:tc>
          <w:tcPr>
            <w:tcW w:w="0" w:type="auto"/>
            <w:tcMar>
              <w:top w:w="0" w:type="dxa"/>
              <w:left w:w="188" w:type="dxa"/>
              <w:bottom w:w="0" w:type="dxa"/>
              <w:right w:w="125" w:type="dxa"/>
            </w:tcMar>
            <w:vAlign w:val="center"/>
          </w:tcPr>
          <w:p w:rsidR="00C94D32" w:rsidRPr="00D277B4" w:rsidRDefault="00C94D32" w:rsidP="00271350">
            <w:pPr>
              <w:spacing w:before="100" w:beforeAutospacing="1" w:after="100" w:afterAutospacing="1"/>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C94D32" w:rsidRPr="00D277B4" w:rsidRDefault="0003139F" w:rsidP="00271350">
            <w:pPr>
              <w:rPr>
                <w:rFonts w:ascii="Times New Roman" w:hAnsi="Times New Roman"/>
                <w:sz w:val="20"/>
                <w:szCs w:val="20"/>
              </w:rPr>
            </w:pPr>
            <w:r>
              <w:rPr>
                <w:rFonts w:ascii="Times New Roman" w:hAnsi="Times New Roman"/>
                <w:sz w:val="20"/>
                <w:szCs w:val="20"/>
              </w:rPr>
              <w:t>24</w:t>
            </w:r>
          </w:p>
        </w:tc>
      </w:tr>
      <w:tr w:rsidR="00C94D32" w:rsidRPr="00D277B4" w:rsidTr="00271350">
        <w:trPr>
          <w:tblCellSpacing w:w="15" w:type="dxa"/>
        </w:trPr>
        <w:tc>
          <w:tcPr>
            <w:tcW w:w="0" w:type="auto"/>
            <w:tcMar>
              <w:top w:w="0" w:type="dxa"/>
              <w:left w:w="188" w:type="dxa"/>
              <w:bottom w:w="0" w:type="dxa"/>
              <w:right w:w="125" w:type="dxa"/>
            </w:tcMar>
            <w:vAlign w:val="center"/>
          </w:tcPr>
          <w:p w:rsidR="00C94D32" w:rsidRPr="00D277B4" w:rsidRDefault="00C94D32" w:rsidP="00271350">
            <w:pPr>
              <w:spacing w:before="100" w:beforeAutospacing="1" w:after="100" w:afterAutospacing="1"/>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C94D32" w:rsidRPr="00D277B4" w:rsidTr="00271350">
        <w:trPr>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vAlign w:val="center"/>
          </w:tcPr>
          <w:p w:rsidR="00C94D32" w:rsidRPr="00D277B4" w:rsidRDefault="001E5A65" w:rsidP="00271350">
            <w:pPr>
              <w:rPr>
                <w:rFonts w:ascii="Times New Roman" w:hAnsi="Times New Roman"/>
                <w:iCs/>
                <w:sz w:val="20"/>
                <w:szCs w:val="20"/>
              </w:rPr>
            </w:pPr>
            <w:r>
              <w:rPr>
                <w:rFonts w:ascii="Times New Roman" w:hAnsi="Times New Roman"/>
                <w:iCs/>
                <w:sz w:val="20"/>
                <w:szCs w:val="20"/>
              </w:rPr>
              <w:t>Автобус</w:t>
            </w:r>
            <w:r w:rsidR="00C94D32" w:rsidRPr="00D277B4">
              <w:rPr>
                <w:rFonts w:ascii="Times New Roman" w:hAnsi="Times New Roman"/>
                <w:iCs/>
                <w:sz w:val="20"/>
                <w:szCs w:val="20"/>
              </w:rPr>
              <w:t xml:space="preserve"> </w:t>
            </w:r>
          </w:p>
          <w:p w:rsidR="00C94D32" w:rsidRPr="00D277B4" w:rsidRDefault="00C94D32" w:rsidP="00271350">
            <w:pPr>
              <w:rPr>
                <w:rFonts w:ascii="Times New Roman" w:hAnsi="Times New Roman"/>
                <w:iCs/>
                <w:sz w:val="20"/>
                <w:szCs w:val="20"/>
              </w:rPr>
            </w:pPr>
            <w:r w:rsidRPr="00D277B4">
              <w:rPr>
                <w:rFonts w:ascii="Times New Roman" w:hAnsi="Times New Roman"/>
                <w:iCs/>
                <w:sz w:val="20"/>
                <w:szCs w:val="20"/>
              </w:rPr>
              <w:t>класс автобуса малый</w:t>
            </w:r>
          </w:p>
          <w:p w:rsidR="00C94D32" w:rsidRPr="00D277B4" w:rsidRDefault="00C94D32" w:rsidP="00271350">
            <w:pPr>
              <w:rPr>
                <w:rFonts w:ascii="Times New Roman" w:hAnsi="Times New Roman"/>
                <w:sz w:val="20"/>
                <w:szCs w:val="20"/>
              </w:rPr>
            </w:pPr>
            <w:r w:rsidRPr="00D277B4">
              <w:rPr>
                <w:rFonts w:ascii="Times New Roman" w:hAnsi="Times New Roman"/>
                <w:iCs/>
                <w:sz w:val="20"/>
                <w:szCs w:val="20"/>
              </w:rPr>
              <w:t xml:space="preserve"> 1 ед.</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Время рейса, час.-мин.,</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Режим работы</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C94D32" w:rsidRPr="00D277B4" w:rsidRDefault="00C94D32" w:rsidP="00271350">
            <w:pPr>
              <w:rPr>
                <w:rFonts w:ascii="Times New Roman" w:hAnsi="Times New Roman"/>
                <w:sz w:val="20"/>
                <w:szCs w:val="20"/>
              </w:rPr>
            </w:pPr>
          </w:p>
          <w:p w:rsidR="00C94D32" w:rsidRPr="00D277B4" w:rsidRDefault="0003139F" w:rsidP="00271350">
            <w:pPr>
              <w:rPr>
                <w:rFonts w:ascii="Times New Roman" w:hAnsi="Times New Roman"/>
                <w:sz w:val="20"/>
                <w:szCs w:val="20"/>
              </w:rPr>
            </w:pPr>
            <w:r>
              <w:rPr>
                <w:rFonts w:ascii="Times New Roman" w:hAnsi="Times New Roman"/>
                <w:sz w:val="20"/>
                <w:szCs w:val="20"/>
              </w:rPr>
              <w:t>0,8</w:t>
            </w:r>
          </w:p>
          <w:p w:rsidR="00C94D32" w:rsidRPr="00D277B4" w:rsidRDefault="0011668B" w:rsidP="00271350">
            <w:pPr>
              <w:rPr>
                <w:rFonts w:ascii="Times New Roman" w:hAnsi="Times New Roman"/>
                <w:sz w:val="20"/>
                <w:szCs w:val="20"/>
              </w:rPr>
            </w:pPr>
            <w:r>
              <w:rPr>
                <w:rFonts w:ascii="Times New Roman" w:hAnsi="Times New Roman"/>
                <w:sz w:val="20"/>
                <w:szCs w:val="20"/>
              </w:rPr>
              <w:t>еженедельно</w:t>
            </w:r>
            <w:r w:rsidR="00C94D32">
              <w:rPr>
                <w:rFonts w:ascii="Times New Roman" w:hAnsi="Times New Roman"/>
                <w:sz w:val="20"/>
                <w:szCs w:val="20"/>
              </w:rPr>
              <w:t xml:space="preserve">: </w:t>
            </w:r>
            <w:r>
              <w:rPr>
                <w:rFonts w:ascii="Times New Roman" w:hAnsi="Times New Roman"/>
                <w:sz w:val="20"/>
                <w:szCs w:val="20"/>
              </w:rPr>
              <w:t>вторник, четверг</w:t>
            </w:r>
          </w:p>
          <w:p w:rsidR="00C94D32" w:rsidRPr="00D277B4" w:rsidRDefault="0011668B" w:rsidP="00271350">
            <w:pPr>
              <w:rPr>
                <w:rFonts w:ascii="Times New Roman" w:hAnsi="Times New Roman"/>
                <w:sz w:val="20"/>
                <w:szCs w:val="20"/>
              </w:rPr>
            </w:pPr>
            <w:r>
              <w:rPr>
                <w:rFonts w:ascii="Times New Roman" w:hAnsi="Times New Roman"/>
                <w:sz w:val="20"/>
                <w:szCs w:val="20"/>
              </w:rPr>
              <w:t>2</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23444" w:rsidRDefault="00C23444" w:rsidP="00271350">
            <w:pPr>
              <w:rPr>
                <w:rFonts w:ascii="Times New Roman" w:hAnsi="Times New Roman"/>
                <w:b/>
                <w:sz w:val="20"/>
                <w:szCs w:val="20"/>
              </w:rPr>
            </w:pPr>
          </w:p>
          <w:p w:rsidR="00C23444" w:rsidRDefault="00C23444" w:rsidP="00271350">
            <w:pPr>
              <w:rPr>
                <w:rFonts w:ascii="Times New Roman" w:hAnsi="Times New Roman"/>
                <w:b/>
                <w:sz w:val="20"/>
                <w:szCs w:val="20"/>
              </w:rPr>
            </w:pPr>
          </w:p>
          <w:p w:rsidR="00C94D32" w:rsidRPr="00C94D32" w:rsidRDefault="00C94D32" w:rsidP="00271350">
            <w:pPr>
              <w:rPr>
                <w:rFonts w:ascii="Times New Roman" w:hAnsi="Times New Roman"/>
                <w:b/>
                <w:sz w:val="20"/>
                <w:szCs w:val="20"/>
              </w:rPr>
            </w:pPr>
            <w:r w:rsidRPr="00C94D32">
              <w:rPr>
                <w:rFonts w:ascii="Times New Roman" w:hAnsi="Times New Roman"/>
                <w:b/>
                <w:sz w:val="20"/>
                <w:szCs w:val="20"/>
              </w:rPr>
              <w:t xml:space="preserve">Информация о лоте </w:t>
            </w:r>
            <w:r w:rsidR="00512CE7">
              <w:rPr>
                <w:rFonts w:ascii="Times New Roman" w:hAnsi="Times New Roman"/>
                <w:b/>
                <w:sz w:val="20"/>
                <w:szCs w:val="20"/>
              </w:rPr>
              <w:t>6</w:t>
            </w:r>
          </w:p>
        </w:tc>
        <w:tc>
          <w:tcPr>
            <w:tcW w:w="0" w:type="auto"/>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Наименование объекта закупки для лота</w:t>
            </w: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Pr>
                <w:rFonts w:ascii="Times New Roman" w:hAnsi="Times New Roman"/>
                <w:sz w:val="20"/>
                <w:szCs w:val="20"/>
              </w:rPr>
              <w:t xml:space="preserve">Екатериновского </w:t>
            </w:r>
            <w:r w:rsidRPr="00D277B4">
              <w:rPr>
                <w:rFonts w:ascii="Times New Roman" w:hAnsi="Times New Roman"/>
                <w:sz w:val="20"/>
                <w:szCs w:val="20"/>
              </w:rPr>
              <w:t>муниципального района Саратовской области</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512CE7" w:rsidRDefault="00512CE7" w:rsidP="00271350">
            <w:pPr>
              <w:rPr>
                <w:rFonts w:ascii="Times New Roman" w:hAnsi="Times New Roman"/>
                <w:sz w:val="20"/>
                <w:szCs w:val="20"/>
              </w:rPr>
            </w:pPr>
            <w:r>
              <w:rPr>
                <w:rFonts w:ascii="Times New Roman" w:hAnsi="Times New Roman"/>
                <w:sz w:val="20"/>
                <w:szCs w:val="20"/>
              </w:rPr>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p w:rsidR="00C94D32" w:rsidRPr="00C94D32" w:rsidRDefault="00C94D32" w:rsidP="00271350">
            <w:pPr>
              <w:rPr>
                <w:rFonts w:ascii="Times New Roman" w:hAnsi="Times New Roman"/>
                <w:sz w:val="20"/>
                <w:szCs w:val="20"/>
              </w:rPr>
            </w:pPr>
            <w:r>
              <w:rPr>
                <w:rFonts w:ascii="Times New Roman" w:hAnsi="Times New Roman"/>
                <w:sz w:val="20"/>
                <w:szCs w:val="20"/>
              </w:rPr>
              <w:t xml:space="preserve">Регистрационный номер маршрута регулярных перевозок                                                           </w:t>
            </w:r>
          </w:p>
        </w:tc>
        <w:tc>
          <w:tcPr>
            <w:tcW w:w="0" w:type="auto"/>
            <w:vAlign w:val="center"/>
          </w:tcPr>
          <w:p w:rsidR="00C94D32" w:rsidRDefault="00C23444" w:rsidP="00271350">
            <w:pPr>
              <w:rPr>
                <w:rFonts w:ascii="Times New Roman" w:hAnsi="Times New Roman"/>
                <w:sz w:val="20"/>
                <w:szCs w:val="20"/>
              </w:rPr>
            </w:pPr>
            <w:r>
              <w:rPr>
                <w:rFonts w:ascii="Times New Roman" w:hAnsi="Times New Roman"/>
                <w:sz w:val="20"/>
                <w:szCs w:val="20"/>
              </w:rPr>
              <w:t>№ 6</w:t>
            </w:r>
          </w:p>
          <w:p w:rsidR="00C94D32" w:rsidRDefault="00C94D32" w:rsidP="00512CE7">
            <w:pPr>
              <w:rPr>
                <w:rFonts w:ascii="Times New Roman" w:hAnsi="Times New Roman"/>
                <w:sz w:val="20"/>
                <w:szCs w:val="20"/>
              </w:rPr>
            </w:pPr>
          </w:p>
          <w:p w:rsidR="00512CE7" w:rsidRDefault="00512CE7" w:rsidP="00512CE7">
            <w:pPr>
              <w:rPr>
                <w:rFonts w:ascii="Times New Roman" w:hAnsi="Times New Roman"/>
                <w:sz w:val="20"/>
                <w:szCs w:val="20"/>
              </w:rPr>
            </w:pPr>
          </w:p>
          <w:p w:rsidR="00512CE7" w:rsidRPr="00D277B4" w:rsidRDefault="00512CE7" w:rsidP="00512CE7">
            <w:pPr>
              <w:rPr>
                <w:rFonts w:ascii="Times New Roman" w:hAnsi="Times New Roman"/>
                <w:sz w:val="20"/>
                <w:szCs w:val="20"/>
              </w:rPr>
            </w:pPr>
            <w:r>
              <w:rPr>
                <w:rFonts w:ascii="Times New Roman" w:hAnsi="Times New Roman"/>
                <w:sz w:val="20"/>
                <w:szCs w:val="20"/>
              </w:rPr>
              <w:t>№4</w:t>
            </w:r>
            <w:r w:rsidR="00C23444">
              <w:rPr>
                <w:rFonts w:ascii="Times New Roman" w:hAnsi="Times New Roman"/>
                <w:sz w:val="20"/>
                <w:szCs w:val="20"/>
              </w:rPr>
              <w:t>03</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lastRenderedPageBreak/>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w:t>
            </w:r>
            <w:r w:rsidR="00C23444">
              <w:rPr>
                <w:rFonts w:ascii="Times New Roman" w:hAnsi="Times New Roman"/>
                <w:sz w:val="20"/>
                <w:szCs w:val="20"/>
              </w:rPr>
              <w:t>Андреевка-Комаровка</w:t>
            </w:r>
            <w:r w:rsidRPr="00D277B4">
              <w:rPr>
                <w:rFonts w:ascii="Times New Roman" w:hAnsi="Times New Roman"/>
                <w:sz w:val="20"/>
                <w:szCs w:val="20"/>
              </w:rPr>
              <w:t>»</w:t>
            </w: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C94D32" w:rsidRPr="00D277B4" w:rsidRDefault="00C23444" w:rsidP="00271350">
            <w:pPr>
              <w:rPr>
                <w:rFonts w:ascii="Times New Roman" w:hAnsi="Times New Roman"/>
                <w:sz w:val="20"/>
                <w:szCs w:val="20"/>
              </w:rPr>
            </w:pPr>
            <w:r>
              <w:rPr>
                <w:rFonts w:ascii="Times New Roman" w:hAnsi="Times New Roman"/>
                <w:sz w:val="20"/>
                <w:szCs w:val="20"/>
              </w:rPr>
              <w:t>23</w:t>
            </w:r>
            <w:r w:rsidR="00C94D32">
              <w:rPr>
                <w:rFonts w:ascii="Times New Roman" w:hAnsi="Times New Roman"/>
                <w:sz w:val="20"/>
                <w:szCs w:val="20"/>
              </w:rPr>
              <w:t>,</w:t>
            </w:r>
            <w:r>
              <w:rPr>
                <w:rFonts w:ascii="Times New Roman" w:hAnsi="Times New Roman"/>
                <w:sz w:val="20"/>
                <w:szCs w:val="20"/>
              </w:rPr>
              <w:t>4</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vAlign w:val="center"/>
          </w:tcPr>
          <w:p w:rsidR="00C94D32" w:rsidRPr="00C94D32" w:rsidRDefault="00C94D32" w:rsidP="00271350">
            <w:pPr>
              <w:rPr>
                <w:rFonts w:ascii="Times New Roman" w:hAnsi="Times New Roman"/>
                <w:sz w:val="20"/>
                <w:szCs w:val="20"/>
              </w:rPr>
            </w:pPr>
            <w:r w:rsidRPr="00C94D32">
              <w:rPr>
                <w:rFonts w:ascii="Times New Roman" w:hAnsi="Times New Roman"/>
                <w:sz w:val="20"/>
                <w:szCs w:val="20"/>
              </w:rPr>
              <w:t xml:space="preserve">Автобус, </w:t>
            </w:r>
          </w:p>
          <w:p w:rsidR="00C94D32" w:rsidRPr="00C94D32" w:rsidRDefault="00C94D32" w:rsidP="00271350">
            <w:pPr>
              <w:rPr>
                <w:rFonts w:ascii="Times New Roman" w:hAnsi="Times New Roman"/>
                <w:sz w:val="20"/>
                <w:szCs w:val="20"/>
              </w:rPr>
            </w:pPr>
            <w:r w:rsidRPr="00C94D32">
              <w:rPr>
                <w:rFonts w:ascii="Times New Roman" w:hAnsi="Times New Roman"/>
                <w:sz w:val="20"/>
                <w:szCs w:val="20"/>
              </w:rPr>
              <w:t>класс автобуса малый</w:t>
            </w:r>
          </w:p>
          <w:p w:rsidR="00C94D32" w:rsidRPr="00D277B4" w:rsidRDefault="00C94D32" w:rsidP="00271350">
            <w:pPr>
              <w:rPr>
                <w:rFonts w:ascii="Times New Roman" w:hAnsi="Times New Roman"/>
                <w:sz w:val="20"/>
                <w:szCs w:val="20"/>
              </w:rPr>
            </w:pPr>
            <w:r w:rsidRPr="00C94D32">
              <w:rPr>
                <w:rFonts w:ascii="Times New Roman" w:hAnsi="Times New Roman"/>
                <w:sz w:val="20"/>
                <w:szCs w:val="20"/>
              </w:rPr>
              <w:t xml:space="preserve"> 1 ед.</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Время рейса, час.-мин.,</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Режим работы</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C94D32" w:rsidRPr="00D277B4" w:rsidRDefault="00C94D32" w:rsidP="00271350">
            <w:pPr>
              <w:rPr>
                <w:rFonts w:ascii="Times New Roman" w:hAnsi="Times New Roman"/>
                <w:sz w:val="20"/>
                <w:szCs w:val="20"/>
              </w:rPr>
            </w:pPr>
          </w:p>
          <w:p w:rsidR="00C94D32" w:rsidRPr="00D277B4" w:rsidRDefault="00C23444" w:rsidP="00271350">
            <w:pPr>
              <w:rPr>
                <w:rFonts w:ascii="Times New Roman" w:hAnsi="Times New Roman"/>
                <w:sz w:val="20"/>
                <w:szCs w:val="20"/>
              </w:rPr>
            </w:pPr>
            <w:r>
              <w:rPr>
                <w:rFonts w:ascii="Times New Roman" w:hAnsi="Times New Roman"/>
                <w:sz w:val="20"/>
                <w:szCs w:val="20"/>
              </w:rPr>
              <w:t>0,63</w:t>
            </w:r>
            <w:r w:rsidR="00C94D32">
              <w:rPr>
                <w:rFonts w:ascii="Times New Roman" w:hAnsi="Times New Roman"/>
                <w:sz w:val="20"/>
                <w:szCs w:val="20"/>
              </w:rPr>
              <w:t xml:space="preserve"> часа</w:t>
            </w:r>
          </w:p>
          <w:p w:rsidR="00C94D32" w:rsidRPr="00D277B4" w:rsidRDefault="0011668B" w:rsidP="00271350">
            <w:pPr>
              <w:rPr>
                <w:rFonts w:ascii="Times New Roman" w:hAnsi="Times New Roman"/>
                <w:sz w:val="20"/>
                <w:szCs w:val="20"/>
              </w:rPr>
            </w:pPr>
            <w:r>
              <w:rPr>
                <w:rFonts w:ascii="Times New Roman" w:hAnsi="Times New Roman"/>
                <w:sz w:val="20"/>
                <w:szCs w:val="20"/>
              </w:rPr>
              <w:t>еженедельно: среда</w:t>
            </w:r>
            <w:r w:rsidR="00C94D32">
              <w:rPr>
                <w:rFonts w:ascii="Times New Roman" w:hAnsi="Times New Roman"/>
                <w:sz w:val="20"/>
                <w:szCs w:val="20"/>
              </w:rPr>
              <w:t xml:space="preserve">, </w:t>
            </w:r>
            <w:r w:rsidR="00C23444">
              <w:rPr>
                <w:rFonts w:ascii="Times New Roman" w:hAnsi="Times New Roman"/>
                <w:sz w:val="20"/>
                <w:szCs w:val="20"/>
              </w:rPr>
              <w:t>пятница</w:t>
            </w:r>
          </w:p>
          <w:p w:rsidR="00C94D32" w:rsidRPr="00D277B4" w:rsidRDefault="00C23444" w:rsidP="00271350">
            <w:pPr>
              <w:rPr>
                <w:rFonts w:ascii="Times New Roman" w:hAnsi="Times New Roman"/>
                <w:sz w:val="20"/>
                <w:szCs w:val="20"/>
              </w:rPr>
            </w:pPr>
            <w:r>
              <w:rPr>
                <w:rFonts w:ascii="Times New Roman" w:hAnsi="Times New Roman"/>
                <w:sz w:val="20"/>
                <w:szCs w:val="20"/>
              </w:rPr>
              <w:t>2</w:t>
            </w:r>
          </w:p>
        </w:tc>
      </w:tr>
    </w:tbl>
    <w:p w:rsidR="00C94D32" w:rsidRDefault="00C94D32" w:rsidP="00C94D32">
      <w:pPr>
        <w:spacing w:before="100" w:beforeAutospacing="1" w:after="100" w:afterAutospacing="1"/>
        <w:rPr>
          <w:rFonts w:ascii="Times New Roman" w:hAnsi="Times New Roman"/>
          <w:b/>
          <w:sz w:val="20"/>
          <w:szCs w:val="20"/>
        </w:rPr>
      </w:pPr>
    </w:p>
    <w:p w:rsidR="00C94D32" w:rsidRDefault="00C94D32" w:rsidP="00C94D32">
      <w:pPr>
        <w:spacing w:before="100" w:beforeAutospacing="1" w:after="100" w:afterAutospacing="1"/>
        <w:rPr>
          <w:rFonts w:ascii="Times New Roman" w:hAnsi="Times New Roman"/>
          <w:b/>
          <w:sz w:val="20"/>
          <w:szCs w:val="20"/>
        </w:rPr>
      </w:pPr>
      <w:r w:rsidRPr="00C94D32">
        <w:rPr>
          <w:rFonts w:ascii="Times New Roman" w:hAnsi="Times New Roman"/>
          <w:b/>
          <w:sz w:val="20"/>
          <w:szCs w:val="20"/>
        </w:rPr>
        <w:t xml:space="preserve">Информация о лоте </w:t>
      </w:r>
      <w:r w:rsidR="00C23444">
        <w:rPr>
          <w:rFonts w:ascii="Times New Roman" w:hAnsi="Times New Roman"/>
          <w:b/>
          <w:sz w:val="20"/>
          <w:szCs w:val="20"/>
        </w:rPr>
        <w:t>7</w:t>
      </w: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5889"/>
        <w:gridCol w:w="4295"/>
      </w:tblGrid>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Наименование объекта закупки для лота</w:t>
            </w: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Pr>
                <w:rFonts w:ascii="Times New Roman" w:hAnsi="Times New Roman"/>
                <w:sz w:val="20"/>
                <w:szCs w:val="20"/>
              </w:rPr>
              <w:t xml:space="preserve">Екатериновского </w:t>
            </w:r>
            <w:r w:rsidRPr="00D277B4">
              <w:rPr>
                <w:rFonts w:ascii="Times New Roman" w:hAnsi="Times New Roman"/>
                <w:sz w:val="20"/>
                <w:szCs w:val="20"/>
              </w:rPr>
              <w:t>муниципального района Саратовской области</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512CE7" w:rsidRDefault="00512CE7" w:rsidP="00271350">
            <w:pPr>
              <w:rPr>
                <w:rFonts w:ascii="Times New Roman" w:hAnsi="Times New Roman"/>
                <w:sz w:val="20"/>
                <w:szCs w:val="20"/>
              </w:rPr>
            </w:pPr>
            <w:r>
              <w:rPr>
                <w:rFonts w:ascii="Times New Roman" w:hAnsi="Times New Roman"/>
                <w:sz w:val="20"/>
                <w:szCs w:val="20"/>
              </w:rPr>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p w:rsidR="00C94D32" w:rsidRPr="00C94D32" w:rsidRDefault="00C94D32" w:rsidP="00271350">
            <w:pPr>
              <w:rPr>
                <w:rFonts w:ascii="Times New Roman" w:hAnsi="Times New Roman"/>
                <w:sz w:val="20"/>
                <w:szCs w:val="20"/>
              </w:rPr>
            </w:pPr>
            <w:r>
              <w:rPr>
                <w:rFonts w:ascii="Times New Roman" w:hAnsi="Times New Roman"/>
                <w:sz w:val="20"/>
                <w:szCs w:val="20"/>
              </w:rPr>
              <w:t xml:space="preserve">Регистрационный номер маршрута регулярных перевозок                                                           </w:t>
            </w:r>
          </w:p>
        </w:tc>
        <w:tc>
          <w:tcPr>
            <w:tcW w:w="0" w:type="auto"/>
            <w:vAlign w:val="center"/>
          </w:tcPr>
          <w:p w:rsidR="00C94D32" w:rsidRDefault="00C23444" w:rsidP="00271350">
            <w:pPr>
              <w:rPr>
                <w:rFonts w:ascii="Times New Roman" w:hAnsi="Times New Roman"/>
                <w:sz w:val="20"/>
                <w:szCs w:val="20"/>
              </w:rPr>
            </w:pPr>
            <w:r>
              <w:rPr>
                <w:rFonts w:ascii="Times New Roman" w:hAnsi="Times New Roman"/>
                <w:sz w:val="20"/>
                <w:szCs w:val="20"/>
              </w:rPr>
              <w:t>№ 7</w:t>
            </w:r>
          </w:p>
          <w:p w:rsidR="00C94D32" w:rsidRDefault="00C94D32" w:rsidP="00512CE7">
            <w:pPr>
              <w:rPr>
                <w:rFonts w:ascii="Times New Roman" w:hAnsi="Times New Roman"/>
                <w:sz w:val="20"/>
                <w:szCs w:val="20"/>
              </w:rPr>
            </w:pPr>
          </w:p>
          <w:p w:rsidR="00512CE7" w:rsidRDefault="00512CE7" w:rsidP="00512CE7">
            <w:pPr>
              <w:rPr>
                <w:rFonts w:ascii="Times New Roman" w:hAnsi="Times New Roman"/>
                <w:sz w:val="20"/>
                <w:szCs w:val="20"/>
              </w:rPr>
            </w:pPr>
          </w:p>
          <w:p w:rsidR="00512CE7" w:rsidRPr="00D277B4" w:rsidRDefault="00512CE7" w:rsidP="00512CE7">
            <w:pPr>
              <w:rPr>
                <w:rFonts w:ascii="Times New Roman" w:hAnsi="Times New Roman"/>
                <w:sz w:val="20"/>
                <w:szCs w:val="20"/>
              </w:rPr>
            </w:pPr>
            <w:r>
              <w:rPr>
                <w:rFonts w:ascii="Times New Roman" w:hAnsi="Times New Roman"/>
                <w:sz w:val="20"/>
                <w:szCs w:val="20"/>
              </w:rPr>
              <w:t>№</w:t>
            </w:r>
            <w:r w:rsidR="00C23444">
              <w:rPr>
                <w:rFonts w:ascii="Times New Roman" w:hAnsi="Times New Roman"/>
                <w:sz w:val="20"/>
                <w:szCs w:val="20"/>
              </w:rPr>
              <w:t>158</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lastRenderedPageBreak/>
              <w:t>«</w:t>
            </w:r>
            <w:r>
              <w:rPr>
                <w:rFonts w:ascii="Times New Roman" w:hAnsi="Times New Roman"/>
                <w:sz w:val="20"/>
                <w:szCs w:val="20"/>
              </w:rPr>
              <w:t>Екатериновка</w:t>
            </w:r>
            <w:r w:rsidR="00512CE7">
              <w:rPr>
                <w:rFonts w:ascii="Times New Roman" w:hAnsi="Times New Roman"/>
                <w:sz w:val="20"/>
                <w:szCs w:val="20"/>
              </w:rPr>
              <w:t xml:space="preserve"> </w:t>
            </w:r>
            <w:r>
              <w:rPr>
                <w:rFonts w:ascii="Times New Roman" w:hAnsi="Times New Roman"/>
                <w:sz w:val="20"/>
                <w:szCs w:val="20"/>
              </w:rPr>
              <w:t xml:space="preserve"> -</w:t>
            </w:r>
            <w:r w:rsidR="00512CE7">
              <w:rPr>
                <w:rFonts w:ascii="Times New Roman" w:hAnsi="Times New Roman"/>
                <w:sz w:val="20"/>
                <w:szCs w:val="20"/>
              </w:rPr>
              <w:t xml:space="preserve"> </w:t>
            </w:r>
            <w:r w:rsidR="00C23444">
              <w:rPr>
                <w:rFonts w:ascii="Times New Roman" w:hAnsi="Times New Roman"/>
                <w:sz w:val="20"/>
                <w:szCs w:val="20"/>
              </w:rPr>
              <w:t>Крутояр</w:t>
            </w:r>
            <w:r w:rsidRPr="00D277B4">
              <w:rPr>
                <w:rFonts w:ascii="Times New Roman" w:hAnsi="Times New Roman"/>
                <w:sz w:val="20"/>
                <w:szCs w:val="20"/>
              </w:rPr>
              <w:t>»</w:t>
            </w: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lastRenderedPageBreak/>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C94D32" w:rsidRPr="00D277B4" w:rsidRDefault="00512CE7" w:rsidP="00271350">
            <w:pPr>
              <w:rPr>
                <w:rFonts w:ascii="Times New Roman" w:hAnsi="Times New Roman"/>
                <w:sz w:val="20"/>
                <w:szCs w:val="20"/>
              </w:rPr>
            </w:pPr>
            <w:r>
              <w:rPr>
                <w:rFonts w:ascii="Times New Roman" w:hAnsi="Times New Roman"/>
                <w:sz w:val="20"/>
                <w:szCs w:val="20"/>
              </w:rPr>
              <w:t>2</w:t>
            </w:r>
            <w:r w:rsidR="00C23444">
              <w:rPr>
                <w:rFonts w:ascii="Times New Roman" w:hAnsi="Times New Roman"/>
                <w:sz w:val="20"/>
                <w:szCs w:val="20"/>
              </w:rPr>
              <w:t>9</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vAlign w:val="center"/>
          </w:tcPr>
          <w:p w:rsidR="00C94D32" w:rsidRPr="00C94D32" w:rsidRDefault="00C94D32" w:rsidP="00271350">
            <w:pPr>
              <w:rPr>
                <w:rFonts w:ascii="Times New Roman" w:hAnsi="Times New Roman"/>
                <w:sz w:val="20"/>
                <w:szCs w:val="20"/>
              </w:rPr>
            </w:pPr>
            <w:r w:rsidRPr="00C94D32">
              <w:rPr>
                <w:rFonts w:ascii="Times New Roman" w:hAnsi="Times New Roman"/>
                <w:sz w:val="20"/>
                <w:szCs w:val="20"/>
              </w:rPr>
              <w:t xml:space="preserve">Автобус, </w:t>
            </w:r>
          </w:p>
          <w:p w:rsidR="00C94D32" w:rsidRPr="00C94D32" w:rsidRDefault="00C94D32" w:rsidP="00271350">
            <w:pPr>
              <w:rPr>
                <w:rFonts w:ascii="Times New Roman" w:hAnsi="Times New Roman"/>
                <w:sz w:val="20"/>
                <w:szCs w:val="20"/>
              </w:rPr>
            </w:pPr>
            <w:r w:rsidRPr="00C94D32">
              <w:rPr>
                <w:rFonts w:ascii="Times New Roman" w:hAnsi="Times New Roman"/>
                <w:sz w:val="20"/>
                <w:szCs w:val="20"/>
              </w:rPr>
              <w:t>класс автобуса малый</w:t>
            </w:r>
          </w:p>
          <w:p w:rsidR="00C94D32" w:rsidRPr="00D277B4" w:rsidRDefault="00C94D32" w:rsidP="00271350">
            <w:pPr>
              <w:rPr>
                <w:rFonts w:ascii="Times New Roman" w:hAnsi="Times New Roman"/>
                <w:sz w:val="20"/>
                <w:szCs w:val="20"/>
              </w:rPr>
            </w:pPr>
            <w:r w:rsidRPr="00C94D32">
              <w:rPr>
                <w:rFonts w:ascii="Times New Roman" w:hAnsi="Times New Roman"/>
                <w:sz w:val="20"/>
                <w:szCs w:val="20"/>
              </w:rPr>
              <w:t xml:space="preserve"> 1 ед.</w:t>
            </w:r>
          </w:p>
        </w:tc>
      </w:tr>
      <w:tr w:rsidR="00C94D32" w:rsidRPr="00D277B4" w:rsidTr="00271350">
        <w:trPr>
          <w:trHeight w:val="388"/>
          <w:tblCellSpacing w:w="15" w:type="dxa"/>
        </w:trPr>
        <w:tc>
          <w:tcPr>
            <w:tcW w:w="0" w:type="auto"/>
            <w:tcMar>
              <w:top w:w="0" w:type="dxa"/>
              <w:left w:w="188" w:type="dxa"/>
              <w:bottom w:w="0" w:type="dxa"/>
              <w:right w:w="125" w:type="dxa"/>
            </w:tcMar>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Время рейса, час.-мин.,</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Режим работы</w:t>
            </w:r>
          </w:p>
          <w:p w:rsidR="00C94D32" w:rsidRPr="00D277B4" w:rsidRDefault="00C94D32" w:rsidP="00271350">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C94D32" w:rsidRPr="00D277B4" w:rsidRDefault="00C94D32" w:rsidP="00271350">
            <w:pPr>
              <w:rPr>
                <w:rFonts w:ascii="Times New Roman" w:hAnsi="Times New Roman"/>
                <w:sz w:val="20"/>
                <w:szCs w:val="20"/>
              </w:rPr>
            </w:pPr>
          </w:p>
          <w:p w:rsidR="00C94D32" w:rsidRPr="00D277B4" w:rsidRDefault="00C94D32" w:rsidP="00271350">
            <w:pPr>
              <w:rPr>
                <w:rFonts w:ascii="Times New Roman" w:hAnsi="Times New Roman"/>
                <w:sz w:val="20"/>
                <w:szCs w:val="20"/>
              </w:rPr>
            </w:pPr>
            <w:r>
              <w:rPr>
                <w:rFonts w:ascii="Times New Roman" w:hAnsi="Times New Roman"/>
                <w:sz w:val="20"/>
                <w:szCs w:val="20"/>
              </w:rPr>
              <w:t>0,8</w:t>
            </w:r>
            <w:r w:rsidR="00C23444">
              <w:rPr>
                <w:rFonts w:ascii="Times New Roman" w:hAnsi="Times New Roman"/>
                <w:sz w:val="20"/>
                <w:szCs w:val="20"/>
              </w:rPr>
              <w:t>3</w:t>
            </w:r>
            <w:r>
              <w:rPr>
                <w:rFonts w:ascii="Times New Roman" w:hAnsi="Times New Roman"/>
                <w:sz w:val="20"/>
                <w:szCs w:val="20"/>
              </w:rPr>
              <w:t xml:space="preserve"> часа</w:t>
            </w:r>
          </w:p>
          <w:p w:rsidR="00C94D32" w:rsidRPr="00D277B4" w:rsidRDefault="0011668B" w:rsidP="00271350">
            <w:pPr>
              <w:rPr>
                <w:rFonts w:ascii="Times New Roman" w:hAnsi="Times New Roman"/>
                <w:sz w:val="20"/>
                <w:szCs w:val="20"/>
              </w:rPr>
            </w:pPr>
            <w:r>
              <w:rPr>
                <w:rFonts w:ascii="Times New Roman" w:hAnsi="Times New Roman"/>
                <w:sz w:val="20"/>
                <w:szCs w:val="20"/>
              </w:rPr>
              <w:t>еженедельно</w:t>
            </w:r>
            <w:r w:rsidR="00C94D32">
              <w:rPr>
                <w:rFonts w:ascii="Times New Roman" w:hAnsi="Times New Roman"/>
                <w:sz w:val="20"/>
                <w:szCs w:val="20"/>
              </w:rPr>
              <w:t xml:space="preserve">: </w:t>
            </w:r>
            <w:r w:rsidR="00C23444">
              <w:rPr>
                <w:rFonts w:ascii="Times New Roman" w:hAnsi="Times New Roman"/>
                <w:sz w:val="20"/>
                <w:szCs w:val="20"/>
              </w:rPr>
              <w:t>вторник, четверг</w:t>
            </w:r>
          </w:p>
          <w:p w:rsidR="00C94D32" w:rsidRPr="00D277B4" w:rsidRDefault="00C23444" w:rsidP="00271350">
            <w:pPr>
              <w:rPr>
                <w:rFonts w:ascii="Times New Roman" w:hAnsi="Times New Roman"/>
                <w:sz w:val="20"/>
                <w:szCs w:val="20"/>
              </w:rPr>
            </w:pPr>
            <w:r>
              <w:rPr>
                <w:rFonts w:ascii="Times New Roman" w:hAnsi="Times New Roman"/>
                <w:sz w:val="20"/>
                <w:szCs w:val="20"/>
              </w:rPr>
              <w:t>2</w:t>
            </w:r>
          </w:p>
        </w:tc>
      </w:tr>
    </w:tbl>
    <w:p w:rsidR="00C94D32" w:rsidRDefault="00C23444" w:rsidP="00C94D32">
      <w:pPr>
        <w:spacing w:before="100" w:beforeAutospacing="1" w:after="100" w:afterAutospacing="1"/>
        <w:rPr>
          <w:rFonts w:ascii="Times New Roman" w:hAnsi="Times New Roman"/>
          <w:b/>
          <w:sz w:val="20"/>
          <w:szCs w:val="20"/>
        </w:rPr>
      </w:pPr>
      <w:r>
        <w:rPr>
          <w:rFonts w:ascii="Times New Roman" w:hAnsi="Times New Roman"/>
          <w:b/>
          <w:sz w:val="20"/>
          <w:szCs w:val="20"/>
        </w:rPr>
        <w:t>Информация о лоте 8</w:t>
      </w: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5889"/>
        <w:gridCol w:w="4295"/>
      </w:tblGrid>
      <w:tr w:rsidR="00512CE7" w:rsidRPr="00D277B4" w:rsidTr="00271350">
        <w:trPr>
          <w:trHeight w:val="388"/>
          <w:tblCellSpacing w:w="15" w:type="dxa"/>
        </w:trPr>
        <w:tc>
          <w:tcPr>
            <w:tcW w:w="0" w:type="auto"/>
            <w:tcMar>
              <w:top w:w="0" w:type="dxa"/>
              <w:left w:w="188" w:type="dxa"/>
              <w:bottom w:w="0" w:type="dxa"/>
              <w:right w:w="125" w:type="dxa"/>
            </w:tcMar>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t>Наименование объекта закупки для лота</w:t>
            </w:r>
          </w:p>
        </w:tc>
        <w:tc>
          <w:tcPr>
            <w:tcW w:w="0" w:type="auto"/>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Pr>
                <w:rFonts w:ascii="Times New Roman" w:hAnsi="Times New Roman"/>
                <w:sz w:val="20"/>
                <w:szCs w:val="20"/>
              </w:rPr>
              <w:t xml:space="preserve">Екатериновского </w:t>
            </w:r>
            <w:r w:rsidRPr="00D277B4">
              <w:rPr>
                <w:rFonts w:ascii="Times New Roman" w:hAnsi="Times New Roman"/>
                <w:sz w:val="20"/>
                <w:szCs w:val="20"/>
              </w:rPr>
              <w:t>муниципального района Саратовской области</w:t>
            </w:r>
          </w:p>
        </w:tc>
      </w:tr>
      <w:tr w:rsidR="00512CE7" w:rsidRPr="00D277B4" w:rsidTr="00271350">
        <w:trPr>
          <w:trHeight w:val="388"/>
          <w:tblCellSpacing w:w="15" w:type="dxa"/>
        </w:trPr>
        <w:tc>
          <w:tcPr>
            <w:tcW w:w="0" w:type="auto"/>
            <w:tcMar>
              <w:top w:w="0" w:type="dxa"/>
              <w:left w:w="188" w:type="dxa"/>
              <w:bottom w:w="0" w:type="dxa"/>
              <w:right w:w="125" w:type="dxa"/>
            </w:tcMar>
            <w:vAlign w:val="center"/>
          </w:tcPr>
          <w:p w:rsidR="00512CE7" w:rsidRDefault="00512CE7" w:rsidP="00271350">
            <w:pPr>
              <w:rPr>
                <w:rFonts w:ascii="Times New Roman" w:hAnsi="Times New Roman"/>
                <w:sz w:val="20"/>
                <w:szCs w:val="20"/>
              </w:rPr>
            </w:pPr>
            <w:r>
              <w:rPr>
                <w:rFonts w:ascii="Times New Roman" w:hAnsi="Times New Roman"/>
                <w:sz w:val="20"/>
                <w:szCs w:val="20"/>
              </w:rPr>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p w:rsidR="00512CE7" w:rsidRDefault="00512CE7" w:rsidP="00271350">
            <w:pPr>
              <w:rPr>
                <w:rFonts w:ascii="Times New Roman" w:hAnsi="Times New Roman"/>
                <w:sz w:val="20"/>
                <w:szCs w:val="20"/>
              </w:rPr>
            </w:pPr>
          </w:p>
          <w:p w:rsidR="00512CE7" w:rsidRPr="00C94D32" w:rsidRDefault="00512CE7" w:rsidP="00271350">
            <w:pPr>
              <w:rPr>
                <w:rFonts w:ascii="Times New Roman" w:hAnsi="Times New Roman"/>
                <w:sz w:val="20"/>
                <w:szCs w:val="20"/>
              </w:rPr>
            </w:pPr>
            <w:r>
              <w:rPr>
                <w:rFonts w:ascii="Times New Roman" w:hAnsi="Times New Roman"/>
                <w:sz w:val="20"/>
                <w:szCs w:val="20"/>
              </w:rPr>
              <w:t xml:space="preserve">Регистрационный номер маршрута регулярных перевозок                                                           </w:t>
            </w:r>
          </w:p>
        </w:tc>
        <w:tc>
          <w:tcPr>
            <w:tcW w:w="0" w:type="auto"/>
            <w:vAlign w:val="center"/>
          </w:tcPr>
          <w:p w:rsidR="00512CE7" w:rsidRDefault="00C23444" w:rsidP="00271350">
            <w:pPr>
              <w:rPr>
                <w:rFonts w:ascii="Times New Roman" w:hAnsi="Times New Roman"/>
                <w:sz w:val="20"/>
                <w:szCs w:val="20"/>
              </w:rPr>
            </w:pPr>
            <w:r>
              <w:rPr>
                <w:rFonts w:ascii="Times New Roman" w:hAnsi="Times New Roman"/>
                <w:sz w:val="20"/>
                <w:szCs w:val="20"/>
              </w:rPr>
              <w:t>№ 8</w:t>
            </w:r>
          </w:p>
          <w:p w:rsidR="00512CE7" w:rsidRDefault="00512CE7" w:rsidP="00271350">
            <w:pPr>
              <w:rPr>
                <w:rFonts w:ascii="Times New Roman" w:hAnsi="Times New Roman"/>
                <w:sz w:val="20"/>
                <w:szCs w:val="20"/>
              </w:rPr>
            </w:pPr>
          </w:p>
          <w:p w:rsidR="00512CE7" w:rsidRDefault="00512CE7" w:rsidP="00512CE7">
            <w:pPr>
              <w:rPr>
                <w:rFonts w:ascii="Times New Roman" w:hAnsi="Times New Roman"/>
                <w:sz w:val="20"/>
                <w:szCs w:val="20"/>
              </w:rPr>
            </w:pPr>
          </w:p>
          <w:p w:rsidR="00512CE7" w:rsidRDefault="00512CE7" w:rsidP="00512CE7">
            <w:pPr>
              <w:rPr>
                <w:rFonts w:ascii="Times New Roman" w:hAnsi="Times New Roman"/>
                <w:sz w:val="20"/>
                <w:szCs w:val="20"/>
              </w:rPr>
            </w:pPr>
          </w:p>
          <w:p w:rsidR="00512CE7" w:rsidRPr="00D277B4" w:rsidRDefault="00512CE7" w:rsidP="00512CE7">
            <w:pPr>
              <w:rPr>
                <w:rFonts w:ascii="Times New Roman" w:hAnsi="Times New Roman"/>
                <w:sz w:val="20"/>
                <w:szCs w:val="20"/>
              </w:rPr>
            </w:pPr>
            <w:r>
              <w:rPr>
                <w:rFonts w:ascii="Times New Roman" w:hAnsi="Times New Roman"/>
                <w:sz w:val="20"/>
                <w:szCs w:val="20"/>
              </w:rPr>
              <w:t>№4</w:t>
            </w:r>
            <w:r w:rsidR="00C23444">
              <w:rPr>
                <w:rFonts w:ascii="Times New Roman" w:hAnsi="Times New Roman"/>
                <w:sz w:val="20"/>
                <w:szCs w:val="20"/>
              </w:rPr>
              <w:t>26</w:t>
            </w:r>
          </w:p>
        </w:tc>
      </w:tr>
      <w:tr w:rsidR="00512CE7" w:rsidRPr="00D277B4" w:rsidTr="00271350">
        <w:trPr>
          <w:trHeight w:val="388"/>
          <w:tblCellSpacing w:w="15" w:type="dxa"/>
        </w:trPr>
        <w:tc>
          <w:tcPr>
            <w:tcW w:w="0" w:type="auto"/>
            <w:tcMar>
              <w:top w:w="0" w:type="dxa"/>
              <w:left w:w="188" w:type="dxa"/>
              <w:bottom w:w="0" w:type="dxa"/>
              <w:right w:w="125" w:type="dxa"/>
            </w:tcMar>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512CE7" w:rsidRPr="00D277B4" w:rsidRDefault="00512CE7" w:rsidP="00271350">
            <w:pPr>
              <w:rPr>
                <w:rFonts w:ascii="Times New Roman" w:hAnsi="Times New Roman"/>
                <w:sz w:val="20"/>
                <w:szCs w:val="20"/>
              </w:rPr>
            </w:pPr>
          </w:p>
          <w:p w:rsidR="00512CE7" w:rsidRPr="00D277B4" w:rsidRDefault="00512CE7" w:rsidP="00271350">
            <w:pPr>
              <w:rPr>
                <w:rFonts w:ascii="Times New Roman" w:hAnsi="Times New Roman"/>
                <w:sz w:val="20"/>
                <w:szCs w:val="20"/>
              </w:rPr>
            </w:pPr>
          </w:p>
        </w:tc>
        <w:tc>
          <w:tcPr>
            <w:tcW w:w="0" w:type="auto"/>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t>«</w:t>
            </w:r>
            <w:r w:rsidR="00C23444">
              <w:rPr>
                <w:rFonts w:ascii="Times New Roman" w:hAnsi="Times New Roman"/>
                <w:sz w:val="20"/>
                <w:szCs w:val="20"/>
              </w:rPr>
              <w:t>Екатериновка</w:t>
            </w:r>
            <w:r>
              <w:rPr>
                <w:rFonts w:ascii="Times New Roman" w:hAnsi="Times New Roman"/>
                <w:sz w:val="20"/>
                <w:szCs w:val="20"/>
              </w:rPr>
              <w:t xml:space="preserve">  - </w:t>
            </w:r>
            <w:r w:rsidR="00C23444">
              <w:rPr>
                <w:rFonts w:ascii="Times New Roman" w:hAnsi="Times New Roman"/>
                <w:sz w:val="20"/>
                <w:szCs w:val="20"/>
              </w:rPr>
              <w:t>Сластуха</w:t>
            </w:r>
            <w:r w:rsidRPr="00D277B4">
              <w:rPr>
                <w:rFonts w:ascii="Times New Roman" w:hAnsi="Times New Roman"/>
                <w:sz w:val="20"/>
                <w:szCs w:val="20"/>
              </w:rPr>
              <w:t>»</w:t>
            </w:r>
          </w:p>
          <w:p w:rsidR="00512CE7" w:rsidRPr="00D277B4" w:rsidRDefault="00512CE7" w:rsidP="00271350">
            <w:pPr>
              <w:rPr>
                <w:rFonts w:ascii="Times New Roman" w:hAnsi="Times New Roman"/>
                <w:sz w:val="20"/>
                <w:szCs w:val="20"/>
              </w:rPr>
            </w:pPr>
          </w:p>
          <w:p w:rsidR="00512CE7" w:rsidRPr="00D277B4" w:rsidRDefault="00512CE7" w:rsidP="00271350">
            <w:pPr>
              <w:rPr>
                <w:rFonts w:ascii="Times New Roman" w:hAnsi="Times New Roman"/>
                <w:sz w:val="20"/>
                <w:szCs w:val="20"/>
              </w:rPr>
            </w:pPr>
          </w:p>
          <w:p w:rsidR="00512CE7" w:rsidRPr="00D277B4" w:rsidRDefault="00512CE7" w:rsidP="00271350">
            <w:pPr>
              <w:rPr>
                <w:rFonts w:ascii="Times New Roman" w:hAnsi="Times New Roman"/>
                <w:sz w:val="20"/>
                <w:szCs w:val="20"/>
              </w:rPr>
            </w:pPr>
          </w:p>
          <w:p w:rsidR="00512CE7" w:rsidRPr="00D277B4" w:rsidRDefault="00512CE7" w:rsidP="00271350">
            <w:pPr>
              <w:rPr>
                <w:rFonts w:ascii="Times New Roman" w:hAnsi="Times New Roman"/>
                <w:sz w:val="20"/>
                <w:szCs w:val="20"/>
              </w:rPr>
            </w:pPr>
          </w:p>
        </w:tc>
      </w:tr>
      <w:tr w:rsidR="00512CE7" w:rsidRPr="00D277B4" w:rsidTr="00271350">
        <w:trPr>
          <w:trHeight w:val="388"/>
          <w:tblCellSpacing w:w="15" w:type="dxa"/>
        </w:trPr>
        <w:tc>
          <w:tcPr>
            <w:tcW w:w="0" w:type="auto"/>
            <w:tcMar>
              <w:top w:w="0" w:type="dxa"/>
              <w:left w:w="188" w:type="dxa"/>
              <w:bottom w:w="0" w:type="dxa"/>
              <w:right w:w="125" w:type="dxa"/>
            </w:tcMar>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512CE7" w:rsidRPr="00D277B4" w:rsidRDefault="00512CE7" w:rsidP="00271350">
            <w:pPr>
              <w:rPr>
                <w:rFonts w:ascii="Times New Roman" w:hAnsi="Times New Roman"/>
                <w:sz w:val="20"/>
                <w:szCs w:val="20"/>
              </w:rPr>
            </w:pPr>
            <w:r>
              <w:rPr>
                <w:rFonts w:ascii="Times New Roman" w:hAnsi="Times New Roman"/>
                <w:sz w:val="20"/>
                <w:szCs w:val="20"/>
              </w:rPr>
              <w:t>24</w:t>
            </w:r>
          </w:p>
        </w:tc>
      </w:tr>
      <w:tr w:rsidR="00512CE7" w:rsidRPr="00D277B4" w:rsidTr="00271350">
        <w:trPr>
          <w:trHeight w:val="388"/>
          <w:tblCellSpacing w:w="15" w:type="dxa"/>
        </w:trPr>
        <w:tc>
          <w:tcPr>
            <w:tcW w:w="0" w:type="auto"/>
            <w:tcMar>
              <w:top w:w="0" w:type="dxa"/>
              <w:left w:w="188" w:type="dxa"/>
              <w:bottom w:w="0" w:type="dxa"/>
              <w:right w:w="125" w:type="dxa"/>
            </w:tcMar>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t xml:space="preserve">Порядок посадки и высадки пассажиров (только в </w:t>
            </w:r>
            <w:r w:rsidRPr="00D277B4">
              <w:rPr>
                <w:rFonts w:ascii="Times New Roman" w:hAnsi="Times New Roman"/>
                <w:sz w:val="20"/>
                <w:szCs w:val="20"/>
              </w:rPr>
              <w:lastRenderedPageBreak/>
              <w:t>установленных остановочных пунктах)</w:t>
            </w:r>
          </w:p>
        </w:tc>
        <w:tc>
          <w:tcPr>
            <w:tcW w:w="0" w:type="auto"/>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lastRenderedPageBreak/>
              <w:t xml:space="preserve">Только в установленных остановочных пунктах </w:t>
            </w:r>
            <w:r w:rsidRPr="00D277B4">
              <w:rPr>
                <w:rFonts w:ascii="Times New Roman" w:hAnsi="Times New Roman"/>
                <w:sz w:val="20"/>
                <w:szCs w:val="20"/>
              </w:rPr>
              <w:lastRenderedPageBreak/>
              <w:t>(ФЗ от 13.07. 2015г      № 220-ФЗ, ст. 26 п.7)</w:t>
            </w:r>
          </w:p>
        </w:tc>
      </w:tr>
      <w:tr w:rsidR="00512CE7" w:rsidRPr="00D277B4" w:rsidTr="00271350">
        <w:trPr>
          <w:trHeight w:val="388"/>
          <w:tblCellSpacing w:w="15" w:type="dxa"/>
        </w:trPr>
        <w:tc>
          <w:tcPr>
            <w:tcW w:w="0" w:type="auto"/>
            <w:tcMar>
              <w:top w:w="0" w:type="dxa"/>
              <w:left w:w="188" w:type="dxa"/>
              <w:bottom w:w="0" w:type="dxa"/>
              <w:right w:w="125" w:type="dxa"/>
            </w:tcMar>
            <w:vAlign w:val="center"/>
          </w:tcPr>
          <w:p w:rsidR="00512CE7" w:rsidRPr="00D277B4" w:rsidRDefault="00512CE7" w:rsidP="00271350">
            <w:pPr>
              <w:rPr>
                <w:rFonts w:ascii="Times New Roman" w:hAnsi="Times New Roman"/>
                <w:sz w:val="20"/>
                <w:szCs w:val="20"/>
              </w:rPr>
            </w:pPr>
            <w:r w:rsidRPr="00D277B4">
              <w:rPr>
                <w:rFonts w:ascii="Times New Roman" w:hAnsi="Times New Roman"/>
                <w:sz w:val="20"/>
                <w:szCs w:val="20"/>
              </w:rPr>
              <w:lastRenderedPageBreak/>
              <w:t xml:space="preserve">Виды транспортных средств, </w:t>
            </w:r>
          </w:p>
          <w:p w:rsidR="00512CE7" w:rsidRPr="00D277B4" w:rsidRDefault="00512CE7" w:rsidP="00271350">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vAlign w:val="center"/>
          </w:tcPr>
          <w:p w:rsidR="00512CE7" w:rsidRPr="00C94D32" w:rsidRDefault="001E5A65" w:rsidP="00271350">
            <w:pPr>
              <w:rPr>
                <w:rFonts w:ascii="Times New Roman" w:hAnsi="Times New Roman"/>
                <w:sz w:val="20"/>
                <w:szCs w:val="20"/>
              </w:rPr>
            </w:pPr>
            <w:r>
              <w:rPr>
                <w:rFonts w:ascii="Times New Roman" w:hAnsi="Times New Roman"/>
                <w:sz w:val="20"/>
                <w:szCs w:val="20"/>
              </w:rPr>
              <w:t>Автобус</w:t>
            </w:r>
            <w:r w:rsidR="00512CE7" w:rsidRPr="00C94D32">
              <w:rPr>
                <w:rFonts w:ascii="Times New Roman" w:hAnsi="Times New Roman"/>
                <w:sz w:val="20"/>
                <w:szCs w:val="20"/>
              </w:rPr>
              <w:t xml:space="preserve"> </w:t>
            </w:r>
          </w:p>
          <w:p w:rsidR="00512CE7" w:rsidRPr="00C94D32" w:rsidRDefault="00512CE7" w:rsidP="00271350">
            <w:pPr>
              <w:rPr>
                <w:rFonts w:ascii="Times New Roman" w:hAnsi="Times New Roman"/>
                <w:sz w:val="20"/>
                <w:szCs w:val="20"/>
              </w:rPr>
            </w:pPr>
            <w:r w:rsidRPr="00C94D32">
              <w:rPr>
                <w:rFonts w:ascii="Times New Roman" w:hAnsi="Times New Roman"/>
                <w:sz w:val="20"/>
                <w:szCs w:val="20"/>
              </w:rPr>
              <w:t>класс автобуса малый</w:t>
            </w:r>
          </w:p>
          <w:p w:rsidR="00512CE7" w:rsidRPr="00D277B4" w:rsidRDefault="00512CE7" w:rsidP="00271350">
            <w:pPr>
              <w:rPr>
                <w:rFonts w:ascii="Times New Roman" w:hAnsi="Times New Roman"/>
                <w:sz w:val="20"/>
                <w:szCs w:val="20"/>
              </w:rPr>
            </w:pPr>
            <w:r w:rsidRPr="00C94D32">
              <w:rPr>
                <w:rFonts w:ascii="Times New Roman" w:hAnsi="Times New Roman"/>
                <w:sz w:val="20"/>
                <w:szCs w:val="20"/>
              </w:rPr>
              <w:t xml:space="preserve"> 1 ед.</w:t>
            </w:r>
          </w:p>
        </w:tc>
      </w:tr>
      <w:tr w:rsidR="00512CE7" w:rsidRPr="00D277B4" w:rsidTr="00271350">
        <w:trPr>
          <w:trHeight w:val="388"/>
          <w:tblCellSpacing w:w="15" w:type="dxa"/>
        </w:trPr>
        <w:tc>
          <w:tcPr>
            <w:tcW w:w="0" w:type="auto"/>
            <w:tcMar>
              <w:top w:w="0" w:type="dxa"/>
              <w:left w:w="188" w:type="dxa"/>
              <w:bottom w:w="0" w:type="dxa"/>
              <w:right w:w="125" w:type="dxa"/>
            </w:tcMar>
            <w:vAlign w:val="center"/>
          </w:tcPr>
          <w:p w:rsidR="00512CE7" w:rsidRPr="00D277B4" w:rsidRDefault="00512CE7" w:rsidP="00271350">
            <w:pPr>
              <w:rPr>
                <w:rFonts w:ascii="Times New Roman" w:hAnsi="Times New Roman"/>
                <w:sz w:val="20"/>
                <w:szCs w:val="20"/>
              </w:rPr>
            </w:pPr>
          </w:p>
          <w:p w:rsidR="00512CE7" w:rsidRPr="00D277B4" w:rsidRDefault="00512CE7" w:rsidP="00271350">
            <w:pPr>
              <w:rPr>
                <w:rFonts w:ascii="Times New Roman" w:hAnsi="Times New Roman"/>
                <w:sz w:val="20"/>
                <w:szCs w:val="20"/>
              </w:rPr>
            </w:pPr>
            <w:r w:rsidRPr="00D277B4">
              <w:rPr>
                <w:rFonts w:ascii="Times New Roman" w:hAnsi="Times New Roman"/>
                <w:sz w:val="20"/>
                <w:szCs w:val="20"/>
              </w:rPr>
              <w:t>Время рейса, час.-мин.,</w:t>
            </w:r>
          </w:p>
          <w:p w:rsidR="00512CE7" w:rsidRPr="00D277B4" w:rsidRDefault="00512CE7" w:rsidP="00271350">
            <w:pPr>
              <w:rPr>
                <w:rFonts w:ascii="Times New Roman" w:hAnsi="Times New Roman"/>
                <w:sz w:val="20"/>
                <w:szCs w:val="20"/>
              </w:rPr>
            </w:pPr>
            <w:r w:rsidRPr="00D277B4">
              <w:rPr>
                <w:rFonts w:ascii="Times New Roman" w:hAnsi="Times New Roman"/>
                <w:sz w:val="20"/>
                <w:szCs w:val="20"/>
              </w:rPr>
              <w:t>Режим работы</w:t>
            </w:r>
          </w:p>
          <w:p w:rsidR="00512CE7" w:rsidRPr="00D277B4" w:rsidRDefault="00512CE7" w:rsidP="00271350">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512CE7" w:rsidRPr="00D277B4" w:rsidRDefault="00512CE7" w:rsidP="00271350">
            <w:pPr>
              <w:rPr>
                <w:rFonts w:ascii="Times New Roman" w:hAnsi="Times New Roman"/>
                <w:sz w:val="20"/>
                <w:szCs w:val="20"/>
              </w:rPr>
            </w:pPr>
          </w:p>
          <w:p w:rsidR="00512CE7" w:rsidRPr="00D277B4" w:rsidRDefault="00C23444" w:rsidP="00271350">
            <w:pPr>
              <w:rPr>
                <w:rFonts w:ascii="Times New Roman" w:hAnsi="Times New Roman"/>
                <w:sz w:val="20"/>
                <w:szCs w:val="20"/>
              </w:rPr>
            </w:pPr>
            <w:r>
              <w:rPr>
                <w:rFonts w:ascii="Times New Roman" w:hAnsi="Times New Roman"/>
                <w:sz w:val="20"/>
                <w:szCs w:val="20"/>
              </w:rPr>
              <w:t>0,8</w:t>
            </w:r>
            <w:r w:rsidR="00512CE7">
              <w:rPr>
                <w:rFonts w:ascii="Times New Roman" w:hAnsi="Times New Roman"/>
                <w:sz w:val="20"/>
                <w:szCs w:val="20"/>
              </w:rPr>
              <w:t xml:space="preserve"> часа</w:t>
            </w:r>
          </w:p>
          <w:p w:rsidR="00512CE7" w:rsidRPr="00D277B4" w:rsidRDefault="0011668B" w:rsidP="00271350">
            <w:pPr>
              <w:rPr>
                <w:rFonts w:ascii="Times New Roman" w:hAnsi="Times New Roman"/>
                <w:sz w:val="20"/>
                <w:szCs w:val="20"/>
              </w:rPr>
            </w:pPr>
            <w:r>
              <w:rPr>
                <w:rFonts w:ascii="Times New Roman" w:hAnsi="Times New Roman"/>
                <w:sz w:val="20"/>
                <w:szCs w:val="20"/>
              </w:rPr>
              <w:t>еженедельно</w:t>
            </w:r>
            <w:r w:rsidR="00512CE7">
              <w:rPr>
                <w:rFonts w:ascii="Times New Roman" w:hAnsi="Times New Roman"/>
                <w:sz w:val="20"/>
                <w:szCs w:val="20"/>
              </w:rPr>
              <w:t>: в</w:t>
            </w:r>
            <w:r>
              <w:rPr>
                <w:rFonts w:ascii="Times New Roman" w:hAnsi="Times New Roman"/>
                <w:sz w:val="20"/>
                <w:szCs w:val="20"/>
              </w:rPr>
              <w:t>торник, четверг</w:t>
            </w:r>
          </w:p>
          <w:p w:rsidR="00512CE7" w:rsidRPr="00D277B4" w:rsidRDefault="00C23444" w:rsidP="00271350">
            <w:pPr>
              <w:rPr>
                <w:rFonts w:ascii="Times New Roman" w:hAnsi="Times New Roman"/>
                <w:sz w:val="20"/>
                <w:szCs w:val="20"/>
              </w:rPr>
            </w:pPr>
            <w:r>
              <w:rPr>
                <w:rFonts w:ascii="Times New Roman" w:hAnsi="Times New Roman"/>
                <w:sz w:val="20"/>
                <w:szCs w:val="20"/>
              </w:rPr>
              <w:t>2</w:t>
            </w:r>
          </w:p>
        </w:tc>
      </w:tr>
    </w:tbl>
    <w:p w:rsidR="00C23444" w:rsidRDefault="00C23444" w:rsidP="00C23444">
      <w:pPr>
        <w:spacing w:before="100" w:beforeAutospacing="1" w:after="100" w:afterAutospacing="1"/>
        <w:rPr>
          <w:rFonts w:ascii="Times New Roman" w:hAnsi="Times New Roman"/>
          <w:b/>
          <w:sz w:val="20"/>
          <w:szCs w:val="20"/>
        </w:rPr>
      </w:pPr>
      <w:r>
        <w:rPr>
          <w:rFonts w:ascii="Times New Roman" w:hAnsi="Times New Roman"/>
          <w:b/>
          <w:sz w:val="20"/>
          <w:szCs w:val="20"/>
        </w:rPr>
        <w:t>Информация о лоте 9</w:t>
      </w: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5889"/>
        <w:gridCol w:w="4295"/>
      </w:tblGrid>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Наименование объекта закупки для лота</w:t>
            </w:r>
          </w:p>
        </w:tc>
        <w:tc>
          <w:tcPr>
            <w:tcW w:w="0" w:type="auto"/>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Pr>
                <w:rFonts w:ascii="Times New Roman" w:hAnsi="Times New Roman"/>
                <w:sz w:val="20"/>
                <w:szCs w:val="20"/>
              </w:rPr>
              <w:t xml:space="preserve">Екатериновского </w:t>
            </w:r>
            <w:r w:rsidRPr="00D277B4">
              <w:rPr>
                <w:rFonts w:ascii="Times New Roman" w:hAnsi="Times New Roman"/>
                <w:sz w:val="20"/>
                <w:szCs w:val="20"/>
              </w:rPr>
              <w:t>муниципального района Саратовской области</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Default="00C23444" w:rsidP="00271350">
            <w:pPr>
              <w:rPr>
                <w:rFonts w:ascii="Times New Roman" w:hAnsi="Times New Roman"/>
                <w:sz w:val="20"/>
                <w:szCs w:val="20"/>
              </w:rPr>
            </w:pPr>
            <w:r>
              <w:rPr>
                <w:rFonts w:ascii="Times New Roman" w:hAnsi="Times New Roman"/>
                <w:sz w:val="20"/>
                <w:szCs w:val="20"/>
              </w:rPr>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p w:rsidR="00C23444" w:rsidRDefault="00C23444" w:rsidP="00271350">
            <w:pPr>
              <w:rPr>
                <w:rFonts w:ascii="Times New Roman" w:hAnsi="Times New Roman"/>
                <w:sz w:val="20"/>
                <w:szCs w:val="20"/>
              </w:rPr>
            </w:pPr>
          </w:p>
          <w:p w:rsidR="00C23444" w:rsidRPr="00C94D32" w:rsidRDefault="00C23444" w:rsidP="00271350">
            <w:pPr>
              <w:rPr>
                <w:rFonts w:ascii="Times New Roman" w:hAnsi="Times New Roman"/>
                <w:sz w:val="20"/>
                <w:szCs w:val="20"/>
              </w:rPr>
            </w:pPr>
            <w:r>
              <w:rPr>
                <w:rFonts w:ascii="Times New Roman" w:hAnsi="Times New Roman"/>
                <w:sz w:val="20"/>
                <w:szCs w:val="20"/>
              </w:rPr>
              <w:t xml:space="preserve">Регистрационный номер маршрута регулярных перевозок                                                           </w:t>
            </w:r>
          </w:p>
        </w:tc>
        <w:tc>
          <w:tcPr>
            <w:tcW w:w="0" w:type="auto"/>
            <w:vAlign w:val="center"/>
          </w:tcPr>
          <w:p w:rsidR="00C23444" w:rsidRDefault="00C23444" w:rsidP="00271350">
            <w:pPr>
              <w:rPr>
                <w:rFonts w:ascii="Times New Roman" w:hAnsi="Times New Roman"/>
                <w:sz w:val="20"/>
                <w:szCs w:val="20"/>
              </w:rPr>
            </w:pPr>
            <w:r>
              <w:rPr>
                <w:rFonts w:ascii="Times New Roman" w:hAnsi="Times New Roman"/>
                <w:sz w:val="20"/>
                <w:szCs w:val="20"/>
              </w:rPr>
              <w:t>№ 9</w:t>
            </w:r>
          </w:p>
          <w:p w:rsidR="00C23444" w:rsidRDefault="00C23444" w:rsidP="00271350">
            <w:pPr>
              <w:rPr>
                <w:rFonts w:ascii="Times New Roman" w:hAnsi="Times New Roman"/>
                <w:sz w:val="20"/>
                <w:szCs w:val="20"/>
              </w:rPr>
            </w:pPr>
          </w:p>
          <w:p w:rsidR="00C23444" w:rsidRDefault="00C23444" w:rsidP="00271350">
            <w:pPr>
              <w:rPr>
                <w:rFonts w:ascii="Times New Roman" w:hAnsi="Times New Roman"/>
                <w:sz w:val="20"/>
                <w:szCs w:val="20"/>
              </w:rPr>
            </w:pPr>
          </w:p>
          <w:p w:rsidR="00C2344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r>
              <w:rPr>
                <w:rFonts w:ascii="Times New Roman" w:hAnsi="Times New Roman"/>
                <w:sz w:val="20"/>
                <w:szCs w:val="20"/>
              </w:rPr>
              <w:t>№400</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tc>
        <w:tc>
          <w:tcPr>
            <w:tcW w:w="0" w:type="auto"/>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w:t>
            </w:r>
            <w:r>
              <w:rPr>
                <w:rFonts w:ascii="Times New Roman" w:hAnsi="Times New Roman"/>
                <w:sz w:val="20"/>
                <w:szCs w:val="20"/>
              </w:rPr>
              <w:t>Екатериновка  - Андреевка</w:t>
            </w:r>
            <w:r w:rsidRPr="00D277B4">
              <w:rPr>
                <w:rFonts w:ascii="Times New Roman" w:hAnsi="Times New Roman"/>
                <w:sz w:val="20"/>
                <w:szCs w:val="20"/>
              </w:rPr>
              <w:t>»</w:t>
            </w: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C23444" w:rsidRPr="00D277B4" w:rsidRDefault="00C23444" w:rsidP="00271350">
            <w:pPr>
              <w:rPr>
                <w:rFonts w:ascii="Times New Roman" w:hAnsi="Times New Roman"/>
                <w:sz w:val="20"/>
                <w:szCs w:val="20"/>
              </w:rPr>
            </w:pPr>
            <w:r>
              <w:rPr>
                <w:rFonts w:ascii="Times New Roman" w:hAnsi="Times New Roman"/>
                <w:sz w:val="20"/>
                <w:szCs w:val="20"/>
              </w:rPr>
              <w:t>33</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классы транспортных средств, которые используются для перевозок по маршруту регулярных перевозок, максимальное </w:t>
            </w:r>
            <w:r w:rsidRPr="00D277B4">
              <w:rPr>
                <w:rFonts w:ascii="Times New Roman" w:hAnsi="Times New Roman"/>
                <w:sz w:val="20"/>
                <w:szCs w:val="20"/>
              </w:rPr>
              <w:lastRenderedPageBreak/>
              <w:t>количество транспортных средств каждого класса</w:t>
            </w:r>
          </w:p>
        </w:tc>
        <w:tc>
          <w:tcPr>
            <w:tcW w:w="0" w:type="auto"/>
            <w:vAlign w:val="center"/>
          </w:tcPr>
          <w:p w:rsidR="00C23444" w:rsidRPr="00C94D32" w:rsidRDefault="001E5A65" w:rsidP="00271350">
            <w:pPr>
              <w:rPr>
                <w:rFonts w:ascii="Times New Roman" w:hAnsi="Times New Roman"/>
                <w:sz w:val="20"/>
                <w:szCs w:val="20"/>
              </w:rPr>
            </w:pPr>
            <w:r>
              <w:rPr>
                <w:rFonts w:ascii="Times New Roman" w:hAnsi="Times New Roman"/>
                <w:sz w:val="20"/>
                <w:szCs w:val="20"/>
              </w:rPr>
              <w:lastRenderedPageBreak/>
              <w:t>Автобус</w:t>
            </w:r>
            <w:r w:rsidR="00C23444" w:rsidRPr="00C94D32">
              <w:rPr>
                <w:rFonts w:ascii="Times New Roman" w:hAnsi="Times New Roman"/>
                <w:sz w:val="20"/>
                <w:szCs w:val="20"/>
              </w:rPr>
              <w:t xml:space="preserve"> </w:t>
            </w:r>
          </w:p>
          <w:p w:rsidR="00C23444" w:rsidRPr="00C94D32" w:rsidRDefault="00C23444" w:rsidP="00271350">
            <w:pPr>
              <w:rPr>
                <w:rFonts w:ascii="Times New Roman" w:hAnsi="Times New Roman"/>
                <w:sz w:val="20"/>
                <w:szCs w:val="20"/>
              </w:rPr>
            </w:pPr>
            <w:r w:rsidRPr="00C94D32">
              <w:rPr>
                <w:rFonts w:ascii="Times New Roman" w:hAnsi="Times New Roman"/>
                <w:sz w:val="20"/>
                <w:szCs w:val="20"/>
              </w:rPr>
              <w:t>класс автобуса малый</w:t>
            </w:r>
          </w:p>
          <w:p w:rsidR="00C23444" w:rsidRPr="00D277B4" w:rsidRDefault="00C23444" w:rsidP="00271350">
            <w:pPr>
              <w:rPr>
                <w:rFonts w:ascii="Times New Roman" w:hAnsi="Times New Roman"/>
                <w:sz w:val="20"/>
                <w:szCs w:val="20"/>
              </w:rPr>
            </w:pPr>
            <w:r w:rsidRPr="00C94D32">
              <w:rPr>
                <w:rFonts w:ascii="Times New Roman" w:hAnsi="Times New Roman"/>
                <w:sz w:val="20"/>
                <w:szCs w:val="20"/>
              </w:rPr>
              <w:t xml:space="preserve"> 1 ед.</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Время рейса, час.-мин.,</w:t>
            </w: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Режим работы</w:t>
            </w: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r>
              <w:rPr>
                <w:rFonts w:ascii="Times New Roman" w:hAnsi="Times New Roman"/>
                <w:sz w:val="20"/>
                <w:szCs w:val="20"/>
              </w:rPr>
              <w:t>1 час</w:t>
            </w:r>
          </w:p>
          <w:p w:rsidR="00C23444" w:rsidRPr="00D277B4" w:rsidRDefault="00C23444" w:rsidP="00271350">
            <w:pPr>
              <w:rPr>
                <w:rFonts w:ascii="Times New Roman" w:hAnsi="Times New Roman"/>
                <w:sz w:val="20"/>
                <w:szCs w:val="20"/>
              </w:rPr>
            </w:pPr>
            <w:r>
              <w:rPr>
                <w:rFonts w:ascii="Times New Roman" w:hAnsi="Times New Roman"/>
                <w:sz w:val="20"/>
                <w:szCs w:val="20"/>
              </w:rPr>
              <w:t>2 раза в неделю: среда, пятница</w:t>
            </w:r>
          </w:p>
          <w:p w:rsidR="00C23444" w:rsidRPr="00D277B4" w:rsidRDefault="00C23444" w:rsidP="00271350">
            <w:pPr>
              <w:rPr>
                <w:rFonts w:ascii="Times New Roman" w:hAnsi="Times New Roman"/>
                <w:sz w:val="20"/>
                <w:szCs w:val="20"/>
              </w:rPr>
            </w:pPr>
            <w:r>
              <w:rPr>
                <w:rFonts w:ascii="Times New Roman" w:hAnsi="Times New Roman"/>
                <w:sz w:val="20"/>
                <w:szCs w:val="20"/>
              </w:rPr>
              <w:t>2</w:t>
            </w:r>
          </w:p>
        </w:tc>
      </w:tr>
    </w:tbl>
    <w:p w:rsidR="00C23444" w:rsidRDefault="00C23444" w:rsidP="00C23444">
      <w:pPr>
        <w:spacing w:before="100" w:beforeAutospacing="1" w:after="100" w:afterAutospacing="1"/>
        <w:rPr>
          <w:rFonts w:ascii="Times New Roman" w:hAnsi="Times New Roman"/>
          <w:b/>
          <w:sz w:val="20"/>
          <w:szCs w:val="20"/>
        </w:rPr>
      </w:pPr>
      <w:r>
        <w:rPr>
          <w:rFonts w:ascii="Times New Roman" w:hAnsi="Times New Roman"/>
          <w:b/>
          <w:sz w:val="20"/>
          <w:szCs w:val="20"/>
        </w:rPr>
        <w:t>Информация о лоте 10</w:t>
      </w: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5889"/>
        <w:gridCol w:w="4295"/>
      </w:tblGrid>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Наименование объекта закупки для лота</w:t>
            </w:r>
          </w:p>
        </w:tc>
        <w:tc>
          <w:tcPr>
            <w:tcW w:w="0" w:type="auto"/>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Выполнение работ по осуществление регулярных перевозок пассажиров и багажа, по нерегулируемым тарифам, по пригородным муниципальным маршрутам на территории </w:t>
            </w:r>
            <w:r>
              <w:rPr>
                <w:rFonts w:ascii="Times New Roman" w:hAnsi="Times New Roman"/>
                <w:sz w:val="20"/>
                <w:szCs w:val="20"/>
              </w:rPr>
              <w:t xml:space="preserve">Екатериновского </w:t>
            </w:r>
            <w:r w:rsidRPr="00D277B4">
              <w:rPr>
                <w:rFonts w:ascii="Times New Roman" w:hAnsi="Times New Roman"/>
                <w:sz w:val="20"/>
                <w:szCs w:val="20"/>
              </w:rPr>
              <w:t>муниципального района Саратовской области</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Default="00C23444" w:rsidP="00271350">
            <w:pPr>
              <w:rPr>
                <w:rFonts w:ascii="Times New Roman" w:hAnsi="Times New Roman"/>
                <w:sz w:val="20"/>
                <w:szCs w:val="20"/>
              </w:rPr>
            </w:pPr>
            <w:r>
              <w:rPr>
                <w:rFonts w:ascii="Times New Roman" w:hAnsi="Times New Roman"/>
                <w:sz w:val="20"/>
                <w:szCs w:val="20"/>
              </w:rPr>
              <w:t xml:space="preserve">Порядковый номер маршрута </w:t>
            </w:r>
            <w:r w:rsidRPr="00D277B4">
              <w:rPr>
                <w:rFonts w:ascii="Times New Roman" w:hAnsi="Times New Roman"/>
                <w:sz w:val="20"/>
                <w:szCs w:val="20"/>
              </w:rPr>
              <w:t xml:space="preserve">регулярных перевозок пригородного маршрута в Реестре муниципальных маршрутов регулярных перевозок пассажиров автомобильным транспортом общего пользования </w:t>
            </w:r>
            <w:r>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w:t>
            </w:r>
          </w:p>
          <w:p w:rsidR="00C23444" w:rsidRDefault="00C23444" w:rsidP="00271350">
            <w:pPr>
              <w:rPr>
                <w:rFonts w:ascii="Times New Roman" w:hAnsi="Times New Roman"/>
                <w:sz w:val="20"/>
                <w:szCs w:val="20"/>
              </w:rPr>
            </w:pPr>
          </w:p>
          <w:p w:rsidR="00C23444" w:rsidRPr="00C94D32" w:rsidRDefault="00C23444" w:rsidP="00271350">
            <w:pPr>
              <w:rPr>
                <w:rFonts w:ascii="Times New Roman" w:hAnsi="Times New Roman"/>
                <w:sz w:val="20"/>
                <w:szCs w:val="20"/>
              </w:rPr>
            </w:pPr>
            <w:r>
              <w:rPr>
                <w:rFonts w:ascii="Times New Roman" w:hAnsi="Times New Roman"/>
                <w:sz w:val="20"/>
                <w:szCs w:val="20"/>
              </w:rPr>
              <w:t xml:space="preserve">Регистрационный номер маршрута регулярных перевозок                                                           </w:t>
            </w:r>
          </w:p>
        </w:tc>
        <w:tc>
          <w:tcPr>
            <w:tcW w:w="0" w:type="auto"/>
            <w:vAlign w:val="center"/>
          </w:tcPr>
          <w:p w:rsidR="00C23444" w:rsidRDefault="00C23444" w:rsidP="00271350">
            <w:pPr>
              <w:rPr>
                <w:rFonts w:ascii="Times New Roman" w:hAnsi="Times New Roman"/>
                <w:sz w:val="20"/>
                <w:szCs w:val="20"/>
              </w:rPr>
            </w:pPr>
            <w:r>
              <w:rPr>
                <w:rFonts w:ascii="Times New Roman" w:hAnsi="Times New Roman"/>
                <w:sz w:val="20"/>
                <w:szCs w:val="20"/>
              </w:rPr>
              <w:t>№ 10</w:t>
            </w:r>
          </w:p>
          <w:p w:rsidR="00C23444" w:rsidRDefault="00C23444" w:rsidP="00271350">
            <w:pPr>
              <w:rPr>
                <w:rFonts w:ascii="Times New Roman" w:hAnsi="Times New Roman"/>
                <w:sz w:val="20"/>
                <w:szCs w:val="20"/>
              </w:rPr>
            </w:pPr>
          </w:p>
          <w:p w:rsidR="00C23444" w:rsidRDefault="00C23444" w:rsidP="00271350">
            <w:pPr>
              <w:rPr>
                <w:rFonts w:ascii="Times New Roman" w:hAnsi="Times New Roman"/>
                <w:sz w:val="20"/>
                <w:szCs w:val="20"/>
              </w:rPr>
            </w:pPr>
          </w:p>
          <w:p w:rsidR="00C2344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r>
              <w:rPr>
                <w:rFonts w:ascii="Times New Roman" w:hAnsi="Times New Roman"/>
                <w:sz w:val="20"/>
                <w:szCs w:val="20"/>
              </w:rPr>
              <w:t>№405</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w:t>
            </w:r>
            <w:proofErr w:type="gramStart"/>
            <w:r w:rsidRPr="00D277B4">
              <w:rPr>
                <w:rFonts w:ascii="Times New Roman" w:hAnsi="Times New Roman"/>
                <w:sz w:val="20"/>
                <w:szCs w:val="20"/>
              </w:rPr>
              <w:t>расположены</w:t>
            </w:r>
            <w:proofErr w:type="gramEnd"/>
            <w:r w:rsidRPr="00D277B4">
              <w:rPr>
                <w:rFonts w:ascii="Times New Roman" w:hAnsi="Times New Roman"/>
                <w:sz w:val="20"/>
                <w:szCs w:val="20"/>
              </w:rPr>
              <w:t xml:space="preserve"> начальный остановочный пункт и конечный остановочный пункт по данному маршруту)</w:t>
            </w: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tc>
        <w:tc>
          <w:tcPr>
            <w:tcW w:w="0" w:type="auto"/>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w:t>
            </w:r>
            <w:r>
              <w:rPr>
                <w:rFonts w:ascii="Times New Roman" w:hAnsi="Times New Roman"/>
                <w:sz w:val="20"/>
                <w:szCs w:val="20"/>
              </w:rPr>
              <w:t>Екатериновка  - Бутурлинка</w:t>
            </w:r>
            <w:r w:rsidRPr="00D277B4">
              <w:rPr>
                <w:rFonts w:ascii="Times New Roman" w:hAnsi="Times New Roman"/>
                <w:sz w:val="20"/>
                <w:szCs w:val="20"/>
              </w:rPr>
              <w:t>»</w:t>
            </w: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Протяженность маршрута регулярных перевозок, </w:t>
            </w:r>
            <w:proofErr w:type="gramStart"/>
            <w:r w:rsidRPr="00D277B4">
              <w:rPr>
                <w:rFonts w:ascii="Times New Roman" w:hAnsi="Times New Roman"/>
                <w:sz w:val="20"/>
                <w:szCs w:val="20"/>
              </w:rPr>
              <w:t>км</w:t>
            </w:r>
            <w:proofErr w:type="gramEnd"/>
          </w:p>
        </w:tc>
        <w:tc>
          <w:tcPr>
            <w:tcW w:w="0" w:type="auto"/>
            <w:vAlign w:val="center"/>
          </w:tcPr>
          <w:p w:rsidR="00C23444" w:rsidRPr="00D277B4" w:rsidRDefault="00C23444" w:rsidP="00271350">
            <w:pPr>
              <w:rPr>
                <w:rFonts w:ascii="Times New Roman" w:hAnsi="Times New Roman"/>
                <w:sz w:val="20"/>
                <w:szCs w:val="20"/>
              </w:rPr>
            </w:pPr>
            <w:r>
              <w:rPr>
                <w:rFonts w:ascii="Times New Roman" w:hAnsi="Times New Roman"/>
                <w:sz w:val="20"/>
                <w:szCs w:val="20"/>
              </w:rPr>
              <w:t>50</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Порядок посадки и высадки пассажиров (только в установленных остановочных пунктах)</w:t>
            </w:r>
          </w:p>
        </w:tc>
        <w:tc>
          <w:tcPr>
            <w:tcW w:w="0" w:type="auto"/>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Только в установленных остановочных пунктах (ФЗ от 13.07. 2015г      № 220-ФЗ, ст. 26 п.7)</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r w:rsidRPr="00D277B4">
              <w:rPr>
                <w:rFonts w:ascii="Times New Roman" w:hAnsi="Times New Roman"/>
                <w:sz w:val="20"/>
                <w:szCs w:val="20"/>
              </w:rPr>
              <w:t xml:space="preserve">Виды транспортных средств, </w:t>
            </w: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w:t>
            </w:r>
          </w:p>
        </w:tc>
        <w:tc>
          <w:tcPr>
            <w:tcW w:w="0" w:type="auto"/>
            <w:vAlign w:val="center"/>
          </w:tcPr>
          <w:p w:rsidR="00C23444" w:rsidRPr="00C94D32" w:rsidRDefault="00C23444" w:rsidP="00271350">
            <w:pPr>
              <w:rPr>
                <w:rFonts w:ascii="Times New Roman" w:hAnsi="Times New Roman"/>
                <w:sz w:val="20"/>
                <w:szCs w:val="20"/>
              </w:rPr>
            </w:pPr>
            <w:r w:rsidRPr="00C94D32">
              <w:rPr>
                <w:rFonts w:ascii="Times New Roman" w:hAnsi="Times New Roman"/>
                <w:sz w:val="20"/>
                <w:szCs w:val="20"/>
              </w:rPr>
              <w:t xml:space="preserve">Автобус, </w:t>
            </w:r>
          </w:p>
          <w:p w:rsidR="00C23444" w:rsidRPr="00C94D32" w:rsidRDefault="00C23444" w:rsidP="00271350">
            <w:pPr>
              <w:rPr>
                <w:rFonts w:ascii="Times New Roman" w:hAnsi="Times New Roman"/>
                <w:sz w:val="20"/>
                <w:szCs w:val="20"/>
              </w:rPr>
            </w:pPr>
            <w:r w:rsidRPr="00C94D32">
              <w:rPr>
                <w:rFonts w:ascii="Times New Roman" w:hAnsi="Times New Roman"/>
                <w:sz w:val="20"/>
                <w:szCs w:val="20"/>
              </w:rPr>
              <w:t>класс автобуса малый</w:t>
            </w:r>
          </w:p>
          <w:p w:rsidR="00C23444" w:rsidRPr="00D277B4" w:rsidRDefault="00C23444" w:rsidP="00271350">
            <w:pPr>
              <w:rPr>
                <w:rFonts w:ascii="Times New Roman" w:hAnsi="Times New Roman"/>
                <w:sz w:val="20"/>
                <w:szCs w:val="20"/>
              </w:rPr>
            </w:pPr>
            <w:r w:rsidRPr="00C94D32">
              <w:rPr>
                <w:rFonts w:ascii="Times New Roman" w:hAnsi="Times New Roman"/>
                <w:sz w:val="20"/>
                <w:szCs w:val="20"/>
              </w:rPr>
              <w:t xml:space="preserve"> 1 ед.</w:t>
            </w:r>
          </w:p>
        </w:tc>
      </w:tr>
      <w:tr w:rsidR="00C23444" w:rsidRPr="00D277B4" w:rsidTr="00271350">
        <w:trPr>
          <w:trHeight w:val="388"/>
          <w:tblCellSpacing w:w="15" w:type="dxa"/>
        </w:trPr>
        <w:tc>
          <w:tcPr>
            <w:tcW w:w="0" w:type="auto"/>
            <w:tcMar>
              <w:top w:w="0" w:type="dxa"/>
              <w:left w:w="188" w:type="dxa"/>
              <w:bottom w:w="0" w:type="dxa"/>
              <w:right w:w="125" w:type="dxa"/>
            </w:tcMar>
            <w:vAlign w:val="center"/>
          </w:tcPr>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Время рейса, час.-мин.,</w:t>
            </w: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lastRenderedPageBreak/>
              <w:t>Режим работы</w:t>
            </w:r>
          </w:p>
          <w:p w:rsidR="00C23444" w:rsidRPr="00D277B4" w:rsidRDefault="00C23444" w:rsidP="00271350">
            <w:pPr>
              <w:rPr>
                <w:rFonts w:ascii="Times New Roman" w:hAnsi="Times New Roman"/>
                <w:sz w:val="20"/>
                <w:szCs w:val="20"/>
              </w:rPr>
            </w:pPr>
            <w:r w:rsidRPr="00D277B4">
              <w:rPr>
                <w:rFonts w:ascii="Times New Roman" w:hAnsi="Times New Roman"/>
                <w:sz w:val="20"/>
                <w:szCs w:val="20"/>
              </w:rPr>
              <w:t>Количество рейсов в неделю</w:t>
            </w:r>
          </w:p>
        </w:tc>
        <w:tc>
          <w:tcPr>
            <w:tcW w:w="0" w:type="auto"/>
            <w:vAlign w:val="center"/>
          </w:tcPr>
          <w:p w:rsidR="00C23444" w:rsidRPr="00D277B4" w:rsidRDefault="00C23444" w:rsidP="00271350">
            <w:pPr>
              <w:rPr>
                <w:rFonts w:ascii="Times New Roman" w:hAnsi="Times New Roman"/>
                <w:sz w:val="20"/>
                <w:szCs w:val="20"/>
              </w:rPr>
            </w:pPr>
          </w:p>
          <w:p w:rsidR="00C23444" w:rsidRPr="00D277B4" w:rsidRDefault="00C23444" w:rsidP="00271350">
            <w:pPr>
              <w:rPr>
                <w:rFonts w:ascii="Times New Roman" w:hAnsi="Times New Roman"/>
                <w:sz w:val="20"/>
                <w:szCs w:val="20"/>
              </w:rPr>
            </w:pPr>
            <w:r>
              <w:rPr>
                <w:rFonts w:ascii="Times New Roman" w:hAnsi="Times New Roman"/>
                <w:sz w:val="20"/>
                <w:szCs w:val="20"/>
              </w:rPr>
              <w:t>1,85 часа</w:t>
            </w:r>
          </w:p>
          <w:p w:rsidR="00C23444" w:rsidRPr="00D277B4" w:rsidRDefault="00C23444" w:rsidP="00271350">
            <w:pPr>
              <w:rPr>
                <w:rFonts w:ascii="Times New Roman" w:hAnsi="Times New Roman"/>
                <w:sz w:val="20"/>
                <w:szCs w:val="20"/>
              </w:rPr>
            </w:pPr>
            <w:r>
              <w:rPr>
                <w:rFonts w:ascii="Times New Roman" w:hAnsi="Times New Roman"/>
                <w:sz w:val="20"/>
                <w:szCs w:val="20"/>
              </w:rPr>
              <w:lastRenderedPageBreak/>
              <w:t>2 раза в неделю: вторник, пятница</w:t>
            </w:r>
          </w:p>
          <w:p w:rsidR="00C23444" w:rsidRPr="00D277B4" w:rsidRDefault="00C23444" w:rsidP="00271350">
            <w:pPr>
              <w:rPr>
                <w:rFonts w:ascii="Times New Roman" w:hAnsi="Times New Roman"/>
                <w:sz w:val="20"/>
                <w:szCs w:val="20"/>
              </w:rPr>
            </w:pPr>
            <w:r>
              <w:rPr>
                <w:rFonts w:ascii="Times New Roman" w:hAnsi="Times New Roman"/>
                <w:sz w:val="20"/>
                <w:szCs w:val="20"/>
              </w:rPr>
              <w:t>2</w:t>
            </w:r>
          </w:p>
        </w:tc>
      </w:tr>
    </w:tbl>
    <w:p w:rsidR="00C94D32" w:rsidRPr="00C94D32" w:rsidRDefault="00C94D32" w:rsidP="0011668B">
      <w:pPr>
        <w:spacing w:line="312" w:lineRule="auto"/>
        <w:jc w:val="both"/>
      </w:pPr>
    </w:p>
    <w:p w:rsidR="00C94D32" w:rsidRPr="00C94D32" w:rsidRDefault="00C94D32" w:rsidP="00C94D32">
      <w:pPr>
        <w:pStyle w:val="a4"/>
        <w:spacing w:line="312" w:lineRule="auto"/>
        <w:jc w:val="both"/>
      </w:pPr>
    </w:p>
    <w:p w:rsidR="0044451B" w:rsidRPr="0044451B" w:rsidRDefault="0044451B" w:rsidP="0044451B">
      <w:pPr>
        <w:pStyle w:val="a4"/>
        <w:numPr>
          <w:ilvl w:val="0"/>
          <w:numId w:val="5"/>
        </w:numPr>
        <w:spacing w:line="312" w:lineRule="auto"/>
        <w:jc w:val="both"/>
      </w:pPr>
      <w:r w:rsidRPr="0044451B">
        <w:rPr>
          <w:b/>
          <w:u w:val="single"/>
        </w:rPr>
        <w:t>Внесение изменений в извещение о проведении открытого конкурса:</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 xml:space="preserve">Решение о внесении изменений в извещение о проведении открытого конкурса принимается </w:t>
      </w:r>
      <w:r w:rsidR="0011668B">
        <w:rPr>
          <w:rFonts w:ascii="Times New Roman" w:hAnsi="Times New Roman"/>
          <w:bCs/>
        </w:rPr>
        <w:t>у</w:t>
      </w:r>
      <w:r w:rsidRPr="0044451B">
        <w:rPr>
          <w:rFonts w:ascii="Times New Roman" w:hAnsi="Times New Roman"/>
          <w:bCs/>
        </w:rPr>
        <w:t xml:space="preserve">правлением </w:t>
      </w:r>
      <w:r w:rsidR="0011668B">
        <w:rPr>
          <w:rFonts w:ascii="Times New Roman" w:hAnsi="Times New Roman"/>
          <w:bCs/>
        </w:rPr>
        <w:t>архитектуры</w:t>
      </w:r>
      <w:r w:rsidR="006D48E0">
        <w:rPr>
          <w:rFonts w:ascii="Times New Roman" w:hAnsi="Times New Roman"/>
          <w:bCs/>
        </w:rPr>
        <w:t>, капитального строительства, экологии и ЖКХ</w:t>
      </w:r>
      <w:r w:rsidRPr="0044451B">
        <w:rPr>
          <w:rFonts w:ascii="Times New Roman" w:hAnsi="Times New Roman"/>
          <w:bCs/>
        </w:rPr>
        <w:t xml:space="preserve"> администрации </w:t>
      </w:r>
      <w:r w:rsidR="006D48E0">
        <w:rPr>
          <w:rFonts w:ascii="Times New Roman" w:hAnsi="Times New Roman"/>
          <w:bCs/>
        </w:rPr>
        <w:t>Екатериновского</w:t>
      </w:r>
      <w:r w:rsidRPr="0044451B">
        <w:rPr>
          <w:rFonts w:ascii="Times New Roman" w:hAnsi="Times New Roman"/>
          <w:bCs/>
        </w:rPr>
        <w:t xml:space="preserve"> муниципального района Саратовской области</w:t>
      </w:r>
      <w:r>
        <w:rPr>
          <w:rFonts w:ascii="Times New Roman" w:hAnsi="Times New Roman"/>
          <w:bCs/>
        </w:rPr>
        <w:t xml:space="preserve"> </w:t>
      </w:r>
      <w:r w:rsidRPr="0044451B">
        <w:rPr>
          <w:rFonts w:ascii="Times New Roman" w:hAnsi="Times New Roman"/>
        </w:rPr>
        <w:t xml:space="preserve">не позднее, чем за пять дней до даты окончания подачи заявок на участие в открытом конкурсе. Изменение предмета открытого конкурса не допускается. В течение одного дня </w:t>
      </w:r>
      <w:proofErr w:type="gramStart"/>
      <w:r w:rsidRPr="0044451B">
        <w:rPr>
          <w:rFonts w:ascii="Times New Roman" w:hAnsi="Times New Roman"/>
        </w:rPr>
        <w:t>с даты принятия</w:t>
      </w:r>
      <w:proofErr w:type="gramEnd"/>
      <w:r w:rsidRPr="0044451B">
        <w:rPr>
          <w:rFonts w:ascii="Times New Roman" w:hAnsi="Times New Roman"/>
        </w:rPr>
        <w:t xml:space="preserve"> указанного решения такие изменения, внесенные в извещение о проведении открытого конкурса, размещаются на официальном сайте в сети «Интернет» администрации </w:t>
      </w:r>
      <w:r w:rsidR="006D48E0">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6D48E0">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в порядке, установленном организатором открытого конкурса. </w:t>
      </w:r>
    </w:p>
    <w:p w:rsidR="0044451B" w:rsidRPr="0044451B" w:rsidRDefault="0044451B" w:rsidP="006D48E0">
      <w:pPr>
        <w:spacing w:line="312" w:lineRule="auto"/>
        <w:ind w:firstLine="547"/>
        <w:jc w:val="both"/>
        <w:rPr>
          <w:rFonts w:ascii="Times New Roman" w:hAnsi="Times New Roman"/>
          <w:color w:val="000000"/>
          <w:shd w:val="clear" w:color="auto" w:fill="FFFFFF"/>
        </w:rPr>
      </w:pPr>
      <w:proofErr w:type="gramStart"/>
      <w:r w:rsidRPr="0044451B">
        <w:rPr>
          <w:rFonts w:ascii="Times New Roman" w:hAnsi="Times New Roman"/>
          <w:color w:val="000000"/>
          <w:shd w:val="clear" w:color="auto" w:fill="FFFFFF"/>
        </w:rPr>
        <w:t xml:space="preserve">При этом срок подачи заявок на участие в открытом конкурсе должен быть продлен таким образом, чтобы со дня опубликования и (или) размещения изменений, </w:t>
      </w:r>
      <w:r w:rsidRPr="0044451B">
        <w:rPr>
          <w:rFonts w:ascii="Times New Roman" w:hAnsi="Times New Roman"/>
        </w:rPr>
        <w:t xml:space="preserve">на официальном сайте в сети «Интернет» администрации </w:t>
      </w:r>
      <w:r w:rsidR="006D48E0">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6D48E0">
        <w:rPr>
          <w:rFonts w:ascii="Times New Roman" w:hAnsi="Times New Roman"/>
          <w:lang w:val="en-US"/>
        </w:rPr>
        <w:t>ekaterinovka</w:t>
      </w:r>
      <w:r w:rsidR="006D48E0"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Pr="0044451B">
        <w:rPr>
          <w:rFonts w:ascii="Times New Roman" w:hAnsi="Times New Roman"/>
          <w:color w:val="000000"/>
          <w:shd w:val="clear" w:color="auto" w:fill="FFFFFF"/>
        </w:rPr>
        <w:t>, внесенных в извещение о проведении открытого конкурса, до даты окончания подачи заявок на участие в открытом конкурсе этот срок составлял не менее</w:t>
      </w:r>
      <w:proofErr w:type="gramEnd"/>
      <w:r w:rsidRPr="0044451B">
        <w:rPr>
          <w:rFonts w:ascii="Times New Roman" w:hAnsi="Times New Roman"/>
          <w:color w:val="000000"/>
          <w:shd w:val="clear" w:color="auto" w:fill="FFFFFF"/>
        </w:rPr>
        <w:t xml:space="preserve"> чем двадцать дней. Если в извещение о проведении открытого конкурса такие изменения вносятся в отношении конкретного лота, срок подачи заявок на участие в открытом конкурсе в отношении конкретного лота должен быть продлен.</w:t>
      </w:r>
    </w:p>
    <w:p w:rsidR="0044451B" w:rsidRPr="0044451B" w:rsidRDefault="0044451B" w:rsidP="0044451B">
      <w:pPr>
        <w:pStyle w:val="a4"/>
        <w:numPr>
          <w:ilvl w:val="0"/>
          <w:numId w:val="5"/>
        </w:numPr>
        <w:spacing w:line="312" w:lineRule="auto"/>
        <w:jc w:val="both"/>
      </w:pPr>
      <w:r w:rsidRPr="0044451B">
        <w:rPr>
          <w:b/>
          <w:u w:val="single"/>
        </w:rPr>
        <w:t>Внесение изменений в конкурсную документацию:</w:t>
      </w:r>
    </w:p>
    <w:p w:rsidR="0044451B" w:rsidRPr="006D48E0" w:rsidRDefault="0044451B" w:rsidP="006D48E0">
      <w:pPr>
        <w:spacing w:line="312" w:lineRule="auto"/>
        <w:jc w:val="both"/>
        <w:rPr>
          <w:rFonts w:ascii="Times New Roman" w:hAnsi="Times New Roman"/>
        </w:rPr>
      </w:pPr>
      <w:r w:rsidRPr="0044451B">
        <w:rPr>
          <w:rFonts w:ascii="Times New Roman" w:hAnsi="Times New Roman"/>
          <w:lang w:eastAsia="ar-SA"/>
        </w:rPr>
        <w:t xml:space="preserve">В соответствии с Разделом </w:t>
      </w:r>
      <w:r w:rsidRPr="0044451B">
        <w:rPr>
          <w:rFonts w:ascii="Times New Roman" w:hAnsi="Times New Roman"/>
          <w:lang w:val="en-US" w:eastAsia="ar-SA"/>
        </w:rPr>
        <w:t>I</w:t>
      </w:r>
      <w:r w:rsidRPr="0044451B">
        <w:rPr>
          <w:rFonts w:ascii="Times New Roman" w:hAnsi="Times New Roman"/>
          <w:lang w:eastAsia="ar-SA"/>
        </w:rPr>
        <w:t>. «Инструкция участникам открытого конкурса», статья 2.3., пункт</w:t>
      </w:r>
      <w:r w:rsidR="006D48E0">
        <w:rPr>
          <w:rFonts w:ascii="Times New Roman" w:hAnsi="Times New Roman"/>
          <w:lang w:eastAsia="ar-SA"/>
        </w:rPr>
        <w:t>ы 2.3.1., 2.3.2., 2.3.3., 2.3.4.</w:t>
      </w:r>
    </w:p>
    <w:p w:rsidR="0044451B" w:rsidRPr="0044451B" w:rsidRDefault="0044451B" w:rsidP="0044451B">
      <w:pPr>
        <w:pStyle w:val="aff1"/>
        <w:pageBreakBefore w:val="0"/>
        <w:ind w:left="0"/>
        <w:jc w:val="left"/>
        <w:rPr>
          <w:rFonts w:eastAsia="Calibri"/>
          <w:b/>
          <w:bCs/>
          <w:lang w:eastAsia="en-US"/>
        </w:rPr>
      </w:pPr>
    </w:p>
    <w:tbl>
      <w:tblPr>
        <w:tblW w:w="19590" w:type="dxa"/>
        <w:tblLayout w:type="fixed"/>
        <w:tblLook w:val="04A0" w:firstRow="1" w:lastRow="0" w:firstColumn="1" w:lastColumn="0" w:noHBand="0" w:noVBand="1"/>
      </w:tblPr>
      <w:tblGrid>
        <w:gridCol w:w="9795"/>
        <w:gridCol w:w="9795"/>
      </w:tblGrid>
      <w:tr w:rsidR="006D48E0" w:rsidRPr="00D277B4" w:rsidTr="006D48E0">
        <w:trPr>
          <w:trHeight w:val="19"/>
        </w:trPr>
        <w:tc>
          <w:tcPr>
            <w:tcW w:w="9795" w:type="dxa"/>
          </w:tcPr>
          <w:p w:rsidR="006D48E0" w:rsidRPr="0044451B" w:rsidRDefault="006D48E0" w:rsidP="00271350">
            <w:pPr>
              <w:autoSpaceDE w:val="0"/>
              <w:snapToGrid w:val="0"/>
              <w:spacing w:after="0"/>
              <w:jc w:val="right"/>
              <w:rPr>
                <w:rFonts w:ascii="Times New Roman" w:eastAsia="Calibri" w:hAnsi="Times New Roman"/>
                <w:b/>
                <w:sz w:val="2"/>
                <w:szCs w:val="2"/>
                <w:lang w:eastAsia="en-US"/>
              </w:rPr>
            </w:pPr>
          </w:p>
          <w:p w:rsidR="002C0F63" w:rsidRDefault="002C0F63" w:rsidP="00271350">
            <w:pPr>
              <w:autoSpaceDE w:val="0"/>
              <w:spacing w:after="0"/>
              <w:jc w:val="right"/>
              <w:rPr>
                <w:rFonts w:ascii="Times New Roman" w:hAnsi="Times New Roman"/>
                <w:b/>
                <w:bCs/>
              </w:rPr>
            </w:pPr>
          </w:p>
          <w:p w:rsidR="002C0F63" w:rsidRDefault="002C0F63" w:rsidP="00271350">
            <w:pPr>
              <w:autoSpaceDE w:val="0"/>
              <w:spacing w:after="0"/>
              <w:jc w:val="right"/>
              <w:rPr>
                <w:rFonts w:ascii="Times New Roman" w:hAnsi="Times New Roman"/>
                <w:b/>
                <w:bCs/>
              </w:rPr>
            </w:pPr>
          </w:p>
          <w:p w:rsidR="002C0F63" w:rsidRDefault="002C0F63" w:rsidP="00271350">
            <w:pPr>
              <w:autoSpaceDE w:val="0"/>
              <w:spacing w:after="0"/>
              <w:jc w:val="right"/>
              <w:rPr>
                <w:rFonts w:ascii="Times New Roman" w:hAnsi="Times New Roman"/>
                <w:b/>
                <w:bCs/>
              </w:rPr>
            </w:pPr>
          </w:p>
          <w:p w:rsidR="002C0F63" w:rsidRDefault="002C0F63" w:rsidP="00271350">
            <w:pPr>
              <w:autoSpaceDE w:val="0"/>
              <w:spacing w:after="0"/>
              <w:jc w:val="right"/>
              <w:rPr>
                <w:rFonts w:ascii="Times New Roman" w:hAnsi="Times New Roman"/>
                <w:b/>
                <w:bCs/>
              </w:rPr>
            </w:pPr>
          </w:p>
          <w:p w:rsidR="002C0F63" w:rsidRDefault="002C0F63" w:rsidP="00271350">
            <w:pPr>
              <w:autoSpaceDE w:val="0"/>
              <w:spacing w:after="0"/>
              <w:jc w:val="right"/>
              <w:rPr>
                <w:rFonts w:ascii="Times New Roman" w:hAnsi="Times New Roman"/>
                <w:b/>
                <w:bCs/>
              </w:rPr>
            </w:pPr>
          </w:p>
          <w:p w:rsidR="002C0F63" w:rsidRDefault="002C0F63" w:rsidP="00271350">
            <w:pPr>
              <w:autoSpaceDE w:val="0"/>
              <w:spacing w:after="0"/>
              <w:jc w:val="right"/>
              <w:rPr>
                <w:rFonts w:ascii="Times New Roman" w:hAnsi="Times New Roman"/>
                <w:b/>
                <w:bCs/>
              </w:rPr>
            </w:pPr>
          </w:p>
          <w:p w:rsidR="002C0F63" w:rsidRDefault="002C0F63"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DD4630" w:rsidRDefault="00DD4630" w:rsidP="00271350">
            <w:pPr>
              <w:autoSpaceDE w:val="0"/>
              <w:spacing w:after="0"/>
              <w:jc w:val="right"/>
              <w:rPr>
                <w:rFonts w:ascii="Times New Roman" w:hAnsi="Times New Roman"/>
                <w:b/>
                <w:bCs/>
              </w:rPr>
            </w:pPr>
          </w:p>
          <w:p w:rsidR="006D48E0" w:rsidRPr="00D277B4" w:rsidRDefault="006D48E0" w:rsidP="00271350">
            <w:pPr>
              <w:autoSpaceDE w:val="0"/>
              <w:spacing w:after="0"/>
              <w:jc w:val="right"/>
              <w:rPr>
                <w:rFonts w:ascii="Times New Roman" w:hAnsi="Times New Roman"/>
                <w:b/>
                <w:bCs/>
              </w:rPr>
            </w:pPr>
            <w:r w:rsidRPr="00D277B4">
              <w:rPr>
                <w:rFonts w:ascii="Times New Roman" w:hAnsi="Times New Roman"/>
                <w:b/>
                <w:bCs/>
              </w:rPr>
              <w:lastRenderedPageBreak/>
              <w:t>УТВЕРЖДАЮ</w:t>
            </w:r>
          </w:p>
          <w:p w:rsidR="006D48E0" w:rsidRPr="00D277B4" w:rsidRDefault="00544725" w:rsidP="00271350">
            <w:pPr>
              <w:autoSpaceDE w:val="0"/>
              <w:spacing w:after="0"/>
              <w:jc w:val="right"/>
              <w:rPr>
                <w:rFonts w:ascii="Times New Roman" w:hAnsi="Times New Roman"/>
                <w:color w:val="0D0D0D"/>
              </w:rPr>
            </w:pPr>
            <w:proofErr w:type="spellStart"/>
            <w:r>
              <w:rPr>
                <w:rFonts w:ascii="Times New Roman" w:hAnsi="Times New Roman"/>
                <w:color w:val="0D0D0D"/>
              </w:rPr>
              <w:t>И.о</w:t>
            </w:r>
            <w:proofErr w:type="spellEnd"/>
            <w:r>
              <w:rPr>
                <w:rFonts w:ascii="Times New Roman" w:hAnsi="Times New Roman"/>
                <w:color w:val="0D0D0D"/>
              </w:rPr>
              <w:t>. главы Екатериновского</w:t>
            </w:r>
            <w:r w:rsidR="006D48E0" w:rsidRPr="00D277B4">
              <w:rPr>
                <w:rFonts w:ascii="Times New Roman" w:hAnsi="Times New Roman"/>
                <w:color w:val="0D0D0D"/>
              </w:rPr>
              <w:t xml:space="preserve"> </w:t>
            </w:r>
          </w:p>
          <w:p w:rsidR="006D48E0" w:rsidRPr="00D277B4" w:rsidRDefault="006D48E0" w:rsidP="00271350">
            <w:pPr>
              <w:autoSpaceDE w:val="0"/>
              <w:spacing w:after="0"/>
              <w:jc w:val="right"/>
              <w:rPr>
                <w:rFonts w:ascii="Times New Roman" w:hAnsi="Times New Roman"/>
                <w:color w:val="0D0D0D"/>
              </w:rPr>
            </w:pPr>
            <w:r w:rsidRPr="00D277B4">
              <w:rPr>
                <w:rFonts w:ascii="Times New Roman" w:hAnsi="Times New Roman"/>
                <w:color w:val="0D0D0D"/>
              </w:rPr>
              <w:t xml:space="preserve">муниципального района </w:t>
            </w:r>
          </w:p>
          <w:p w:rsidR="006D48E0" w:rsidRPr="00D277B4" w:rsidRDefault="006D48E0" w:rsidP="00271350">
            <w:pPr>
              <w:autoSpaceDE w:val="0"/>
              <w:spacing w:after="0"/>
              <w:jc w:val="right"/>
              <w:rPr>
                <w:rFonts w:ascii="Times New Roman" w:hAnsi="Times New Roman"/>
                <w:b/>
                <w:bCs/>
                <w:lang w:eastAsia="en-US"/>
              </w:rPr>
            </w:pPr>
            <w:r w:rsidRPr="00D277B4">
              <w:rPr>
                <w:rFonts w:ascii="Times New Roman" w:hAnsi="Times New Roman"/>
                <w:color w:val="0D0D0D"/>
              </w:rPr>
              <w:t>Саратовской области</w:t>
            </w:r>
            <w:r w:rsidRPr="00D277B4">
              <w:rPr>
                <w:rFonts w:ascii="Times New Roman" w:hAnsi="Times New Roman"/>
                <w:b/>
                <w:color w:val="0D0D0D"/>
              </w:rPr>
              <w:t>»</w:t>
            </w:r>
          </w:p>
        </w:tc>
        <w:tc>
          <w:tcPr>
            <w:tcW w:w="9795" w:type="dxa"/>
          </w:tcPr>
          <w:p w:rsidR="006D48E0" w:rsidRPr="0044451B" w:rsidRDefault="006D48E0" w:rsidP="0044451B">
            <w:pPr>
              <w:autoSpaceDE w:val="0"/>
              <w:snapToGrid w:val="0"/>
              <w:jc w:val="right"/>
              <w:rPr>
                <w:rFonts w:ascii="Times New Roman" w:eastAsia="Calibri" w:hAnsi="Times New Roman"/>
                <w:b/>
                <w:sz w:val="2"/>
                <w:szCs w:val="2"/>
                <w:lang w:eastAsia="en-US"/>
              </w:rPr>
            </w:pPr>
          </w:p>
          <w:p w:rsidR="006D48E0" w:rsidRPr="00D277B4" w:rsidRDefault="006D48E0" w:rsidP="0044451B">
            <w:pPr>
              <w:autoSpaceDE w:val="0"/>
              <w:jc w:val="right"/>
              <w:rPr>
                <w:rFonts w:ascii="Times New Roman" w:hAnsi="Times New Roman"/>
                <w:b/>
                <w:bCs/>
              </w:rPr>
            </w:pPr>
            <w:r w:rsidRPr="00D277B4">
              <w:rPr>
                <w:rFonts w:ascii="Times New Roman" w:hAnsi="Times New Roman"/>
                <w:b/>
                <w:bCs/>
              </w:rPr>
              <w:t>УТВЕРЖДАЮ</w:t>
            </w:r>
          </w:p>
          <w:p w:rsidR="006D48E0" w:rsidRPr="00D277B4" w:rsidRDefault="006D48E0" w:rsidP="0044451B">
            <w:pPr>
              <w:autoSpaceDE w:val="0"/>
              <w:jc w:val="right"/>
              <w:rPr>
                <w:rFonts w:ascii="Times New Roman" w:hAnsi="Times New Roman"/>
                <w:b/>
                <w:color w:val="0D0D0D"/>
              </w:rPr>
            </w:pPr>
          </w:p>
          <w:p w:rsidR="006D48E0" w:rsidRPr="00D277B4" w:rsidRDefault="006D48E0" w:rsidP="0044451B">
            <w:pPr>
              <w:autoSpaceDE w:val="0"/>
              <w:spacing w:after="0"/>
              <w:jc w:val="right"/>
              <w:rPr>
                <w:rFonts w:ascii="Times New Roman" w:hAnsi="Times New Roman"/>
                <w:color w:val="0D0D0D"/>
              </w:rPr>
            </w:pPr>
            <w:r w:rsidRPr="00D277B4">
              <w:rPr>
                <w:rFonts w:ascii="Times New Roman" w:hAnsi="Times New Roman"/>
                <w:color w:val="0D0D0D"/>
              </w:rPr>
              <w:t>Начальник Управления</w:t>
            </w:r>
          </w:p>
          <w:p w:rsidR="006D48E0" w:rsidRPr="00D277B4" w:rsidRDefault="006D48E0" w:rsidP="0044451B">
            <w:pPr>
              <w:autoSpaceDE w:val="0"/>
              <w:spacing w:after="0"/>
              <w:jc w:val="right"/>
              <w:rPr>
                <w:rFonts w:ascii="Times New Roman" w:hAnsi="Times New Roman"/>
                <w:color w:val="0D0D0D"/>
              </w:rPr>
            </w:pPr>
            <w:r w:rsidRPr="00D277B4">
              <w:rPr>
                <w:rFonts w:ascii="Times New Roman" w:hAnsi="Times New Roman"/>
                <w:color w:val="0D0D0D"/>
              </w:rPr>
              <w:t xml:space="preserve"> жилищно-коммунального хозяйства </w:t>
            </w:r>
          </w:p>
          <w:p w:rsidR="006D48E0" w:rsidRPr="00D277B4" w:rsidRDefault="006D48E0" w:rsidP="0044451B">
            <w:pPr>
              <w:autoSpaceDE w:val="0"/>
              <w:spacing w:after="0"/>
              <w:jc w:val="right"/>
              <w:rPr>
                <w:rFonts w:ascii="Times New Roman" w:hAnsi="Times New Roman"/>
                <w:color w:val="0D0D0D"/>
              </w:rPr>
            </w:pPr>
            <w:r w:rsidRPr="00D277B4">
              <w:rPr>
                <w:rFonts w:ascii="Times New Roman" w:hAnsi="Times New Roman"/>
                <w:color w:val="0D0D0D"/>
              </w:rPr>
              <w:t xml:space="preserve">администрации Калининского муниципального района </w:t>
            </w:r>
          </w:p>
          <w:p w:rsidR="006D48E0" w:rsidRPr="00D277B4" w:rsidRDefault="006D48E0" w:rsidP="0044451B">
            <w:pPr>
              <w:autoSpaceDE w:val="0"/>
              <w:spacing w:after="0"/>
              <w:jc w:val="right"/>
              <w:rPr>
                <w:rFonts w:ascii="Times New Roman" w:hAnsi="Times New Roman"/>
                <w:b/>
                <w:bCs/>
                <w:lang w:eastAsia="en-US"/>
              </w:rPr>
            </w:pPr>
            <w:r w:rsidRPr="00D277B4">
              <w:rPr>
                <w:rFonts w:ascii="Times New Roman" w:hAnsi="Times New Roman"/>
                <w:color w:val="0D0D0D"/>
              </w:rPr>
              <w:t>Саратовской области</w:t>
            </w:r>
            <w:r w:rsidRPr="00D277B4">
              <w:rPr>
                <w:rFonts w:ascii="Times New Roman" w:hAnsi="Times New Roman"/>
                <w:b/>
                <w:color w:val="0D0D0D"/>
              </w:rPr>
              <w:t>»</w:t>
            </w:r>
          </w:p>
        </w:tc>
      </w:tr>
      <w:tr w:rsidR="006D48E0" w:rsidRPr="00D277B4" w:rsidTr="006D48E0">
        <w:trPr>
          <w:trHeight w:val="19"/>
        </w:trPr>
        <w:tc>
          <w:tcPr>
            <w:tcW w:w="9795" w:type="dxa"/>
          </w:tcPr>
          <w:p w:rsidR="006D48E0" w:rsidRDefault="006D48E0" w:rsidP="00271350">
            <w:pPr>
              <w:spacing w:after="0"/>
              <w:jc w:val="right"/>
              <w:rPr>
                <w:rFonts w:ascii="Times New Roman" w:hAnsi="Times New Roman"/>
                <w:noProof/>
              </w:rPr>
            </w:pPr>
          </w:p>
          <w:p w:rsidR="006D48E0" w:rsidRPr="00D277B4" w:rsidRDefault="00544725" w:rsidP="00271350">
            <w:pPr>
              <w:spacing w:after="0"/>
              <w:jc w:val="right"/>
              <w:rPr>
                <w:rFonts w:ascii="Times New Roman" w:hAnsi="Times New Roman"/>
                <w:sz w:val="0"/>
                <w:szCs w:val="0"/>
              </w:rPr>
            </w:pPr>
            <w:r>
              <w:rPr>
                <w:rFonts w:ascii="Times New Roman" w:hAnsi="Times New Roman"/>
                <w:bCs/>
              </w:rPr>
              <w:t>Барабуля Л.Н</w:t>
            </w:r>
            <w:r w:rsidR="006D48E0" w:rsidRPr="00D277B4">
              <w:rPr>
                <w:rFonts w:ascii="Times New Roman" w:hAnsi="Times New Roman"/>
                <w:bCs/>
              </w:rPr>
              <w:t>.</w:t>
            </w:r>
            <w:r w:rsidR="006D48E0" w:rsidRPr="00D277B4">
              <w:rPr>
                <w:rFonts w:ascii="Times New Roman" w:hAnsi="Times New Roman"/>
                <w:bCs/>
              </w:rPr>
              <w:br/>
            </w:r>
            <w:r w:rsidR="006D48E0" w:rsidRPr="00D277B4">
              <w:rPr>
                <w:rFonts w:ascii="Times New Roman" w:hAnsi="Times New Roman"/>
              </w:rPr>
              <w:t>«</w:t>
            </w:r>
            <w:r>
              <w:rPr>
                <w:rFonts w:ascii="Times New Roman" w:hAnsi="Times New Roman"/>
              </w:rPr>
              <w:t xml:space="preserve"> </w:t>
            </w:r>
            <w:r w:rsidRPr="00544725">
              <w:rPr>
                <w:rFonts w:ascii="Times New Roman" w:hAnsi="Times New Roman"/>
                <w:bCs/>
                <w:u w:val="single"/>
              </w:rPr>
              <w:t>07</w:t>
            </w:r>
            <w:r>
              <w:rPr>
                <w:rFonts w:ascii="Times New Roman" w:hAnsi="Times New Roman"/>
                <w:bCs/>
              </w:rPr>
              <w:t xml:space="preserve"> </w:t>
            </w:r>
            <w:r w:rsidR="006D48E0" w:rsidRPr="00CC6276">
              <w:rPr>
                <w:rFonts w:ascii="Times New Roman" w:hAnsi="Times New Roman"/>
                <w:bCs/>
              </w:rPr>
              <w:t xml:space="preserve"> </w:t>
            </w:r>
            <w:r>
              <w:rPr>
                <w:rFonts w:ascii="Times New Roman" w:hAnsi="Times New Roman"/>
              </w:rPr>
              <w:t>» ок</w:t>
            </w:r>
            <w:r w:rsidR="006D48E0">
              <w:rPr>
                <w:rFonts w:ascii="Times New Roman" w:hAnsi="Times New Roman"/>
              </w:rPr>
              <w:t>тября</w:t>
            </w:r>
            <w:r w:rsidR="006D48E0" w:rsidRPr="00D277B4">
              <w:rPr>
                <w:rFonts w:ascii="Times New Roman" w:hAnsi="Times New Roman"/>
              </w:rPr>
              <w:t xml:space="preserve">  </w:t>
            </w:r>
            <w:r w:rsidR="006D48E0" w:rsidRPr="00D277B4">
              <w:rPr>
                <w:rFonts w:ascii="Times New Roman" w:hAnsi="Times New Roman"/>
                <w:color w:val="0D0D0D"/>
              </w:rPr>
              <w:t>2016</w:t>
            </w:r>
            <w:r w:rsidR="006D48E0" w:rsidRPr="00D277B4">
              <w:rPr>
                <w:rFonts w:ascii="Times New Roman" w:hAnsi="Times New Roman"/>
                <w:lang w:val="en-US"/>
              </w:rPr>
              <w:t> </w:t>
            </w:r>
            <w:r w:rsidR="006D48E0" w:rsidRPr="00D277B4">
              <w:rPr>
                <w:rFonts w:ascii="Times New Roman" w:hAnsi="Times New Roman"/>
              </w:rPr>
              <w:t>г.</w:t>
            </w:r>
            <w:r w:rsidR="006D48E0" w:rsidRPr="00D277B4">
              <w:rPr>
                <w:rFonts w:ascii="Times New Roman" w:hAnsi="Times New Roman"/>
              </w:rPr>
              <w:br/>
            </w:r>
            <w:r w:rsidR="006D48E0" w:rsidRPr="00D277B4">
              <w:rPr>
                <w:rFonts w:ascii="Times New Roman" w:hAnsi="Times New Roman"/>
              </w:rPr>
              <w:br/>
            </w:r>
          </w:p>
        </w:tc>
        <w:tc>
          <w:tcPr>
            <w:tcW w:w="9795" w:type="dxa"/>
            <w:hideMark/>
          </w:tcPr>
          <w:p w:rsidR="006D48E0" w:rsidRPr="00D277B4" w:rsidRDefault="006D48E0" w:rsidP="0044451B">
            <w:pPr>
              <w:jc w:val="right"/>
              <w:rPr>
                <w:rFonts w:ascii="Times New Roman" w:hAnsi="Times New Roman"/>
                <w:sz w:val="0"/>
                <w:szCs w:val="0"/>
              </w:rPr>
            </w:pPr>
            <w:r>
              <w:rPr>
                <w:rFonts w:ascii="Times New Roman" w:hAnsi="Times New Roman"/>
                <w:noProof/>
              </w:rPr>
              <w:drawing>
                <wp:inline distT="0" distB="0" distL="0" distR="0">
                  <wp:extent cx="960755" cy="462915"/>
                  <wp:effectExtent l="19050" t="0" r="0" b="0"/>
                  <wp:docPr id="7" name="Рисунок 4" descr="G:\Настоящее\Аукционы, торги\2015 год\Поставка дор-строительных материалов\Щебень, отсев\Ценовые предложения\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Настоящее\Аукционы, торги\2015 год\Поставка дор-строительных материалов\Щебень, отсев\Ценовые предложения\media\image1.jpeg"/>
                          <pic:cNvPicPr>
                            <a:picLocks noChangeAspect="1" noChangeArrowheads="1"/>
                          </pic:cNvPicPr>
                        </pic:nvPicPr>
                        <pic:blipFill>
                          <a:blip r:embed="rId9"/>
                          <a:srcRect/>
                          <a:stretch>
                            <a:fillRect/>
                          </a:stretch>
                        </pic:blipFill>
                        <pic:spPr bwMode="auto">
                          <a:xfrm>
                            <a:off x="0" y="0"/>
                            <a:ext cx="960755" cy="462915"/>
                          </a:xfrm>
                          <a:prstGeom prst="rect">
                            <a:avLst/>
                          </a:prstGeom>
                          <a:noFill/>
                          <a:ln w="9525">
                            <a:noFill/>
                            <a:miter lim="800000"/>
                            <a:headEnd/>
                            <a:tailEnd/>
                          </a:ln>
                        </pic:spPr>
                      </pic:pic>
                    </a:graphicData>
                  </a:graphic>
                </wp:inline>
              </w:drawing>
            </w:r>
            <w:r w:rsidRPr="00D277B4">
              <w:rPr>
                <w:rFonts w:ascii="Times New Roman" w:hAnsi="Times New Roman"/>
                <w:bCs/>
              </w:rPr>
              <w:t xml:space="preserve"> Шпаков А.Е.</w:t>
            </w:r>
            <w:r w:rsidRPr="00D277B4">
              <w:rPr>
                <w:rFonts w:ascii="Times New Roman" w:hAnsi="Times New Roman"/>
                <w:bCs/>
              </w:rPr>
              <w:br/>
            </w:r>
            <w:r w:rsidRPr="00D277B4">
              <w:rPr>
                <w:rFonts w:ascii="Times New Roman" w:hAnsi="Times New Roman"/>
              </w:rPr>
              <w:t>«</w:t>
            </w:r>
            <w:r w:rsidRPr="00D277B4">
              <w:rPr>
                <w:rFonts w:ascii="Times New Roman" w:hAnsi="Times New Roman"/>
                <w:bCs/>
                <w:u w:val="single"/>
              </w:rPr>
              <w:t xml:space="preserve">24 </w:t>
            </w:r>
            <w:r w:rsidRPr="00D277B4">
              <w:rPr>
                <w:rFonts w:ascii="Times New Roman" w:hAnsi="Times New Roman"/>
              </w:rPr>
              <w:t xml:space="preserve">» июня  </w:t>
            </w:r>
            <w:r w:rsidRPr="00D277B4">
              <w:rPr>
                <w:rFonts w:ascii="Times New Roman" w:hAnsi="Times New Roman"/>
                <w:color w:val="0D0D0D"/>
              </w:rPr>
              <w:t>2016</w:t>
            </w:r>
            <w:r w:rsidRPr="00D277B4">
              <w:rPr>
                <w:rFonts w:ascii="Times New Roman" w:hAnsi="Times New Roman"/>
                <w:lang w:val="en-US"/>
              </w:rPr>
              <w:t> </w:t>
            </w:r>
            <w:r w:rsidRPr="00D277B4">
              <w:rPr>
                <w:rFonts w:ascii="Times New Roman" w:hAnsi="Times New Roman"/>
              </w:rPr>
              <w:t>г.</w:t>
            </w:r>
            <w:r w:rsidRPr="00D277B4">
              <w:rPr>
                <w:rFonts w:ascii="Times New Roman" w:hAnsi="Times New Roman"/>
              </w:rPr>
              <w:br/>
            </w:r>
            <w:r w:rsidRPr="00D277B4">
              <w:rPr>
                <w:rFonts w:ascii="Times New Roman" w:hAnsi="Times New Roman"/>
              </w:rPr>
              <w:br/>
            </w:r>
          </w:p>
        </w:tc>
      </w:tr>
    </w:tbl>
    <w:p w:rsidR="0044451B" w:rsidRPr="0044451B" w:rsidRDefault="006D48E0" w:rsidP="006D48E0">
      <w:pPr>
        <w:rPr>
          <w:rFonts w:ascii="Times New Roman" w:hAnsi="Times New Roman"/>
          <w:shd w:val="clear" w:color="auto" w:fill="FFFFFF"/>
        </w:rPr>
      </w:pPr>
      <w:r>
        <w:rPr>
          <w:rFonts w:ascii="Times New Roman" w:hAnsi="Times New Roman"/>
          <w:shd w:val="clear" w:color="auto" w:fill="FFFFFF"/>
        </w:rPr>
        <w:t xml:space="preserve">                                                                                        </w:t>
      </w:r>
      <w:r w:rsidR="00544725">
        <w:rPr>
          <w:rFonts w:ascii="Times New Roman" w:hAnsi="Times New Roman"/>
          <w:shd w:val="clear" w:color="auto" w:fill="FFFFFF"/>
        </w:rPr>
        <w:t xml:space="preserve">     (основание от «</w:t>
      </w:r>
      <w:r w:rsidR="00DD4630">
        <w:rPr>
          <w:rFonts w:ascii="Times New Roman" w:hAnsi="Times New Roman"/>
          <w:shd w:val="clear" w:color="auto" w:fill="FFFFFF"/>
        </w:rPr>
        <w:t xml:space="preserve"> 05 </w:t>
      </w:r>
      <w:r w:rsidR="00544725">
        <w:rPr>
          <w:rFonts w:ascii="Times New Roman" w:hAnsi="Times New Roman"/>
          <w:shd w:val="clear" w:color="auto" w:fill="FFFFFF"/>
        </w:rPr>
        <w:t>» ок</w:t>
      </w:r>
      <w:r>
        <w:rPr>
          <w:rFonts w:ascii="Times New Roman" w:hAnsi="Times New Roman"/>
          <w:shd w:val="clear" w:color="auto" w:fill="FFFFFF"/>
        </w:rPr>
        <w:t>тября 2016 года № </w:t>
      </w:r>
      <w:r w:rsidR="00DD4630">
        <w:rPr>
          <w:rFonts w:ascii="Times New Roman" w:hAnsi="Times New Roman"/>
          <w:shd w:val="clear" w:color="auto" w:fill="FFFFFF"/>
        </w:rPr>
        <w:t>513</w:t>
      </w:r>
      <w:proofErr w:type="gramStart"/>
      <w:r w:rsidR="00DD4630">
        <w:rPr>
          <w:rFonts w:ascii="Times New Roman" w:hAnsi="Times New Roman"/>
          <w:shd w:val="clear" w:color="auto" w:fill="FFFFFF"/>
        </w:rPr>
        <w:t xml:space="preserve"> </w:t>
      </w:r>
      <w:r w:rsidR="0044451B" w:rsidRPr="0044451B">
        <w:rPr>
          <w:rFonts w:ascii="Times New Roman" w:hAnsi="Times New Roman"/>
          <w:shd w:val="clear" w:color="auto" w:fill="FFFFFF"/>
        </w:rPr>
        <w:t>)</w:t>
      </w:r>
      <w:proofErr w:type="gramEnd"/>
    </w:p>
    <w:p w:rsidR="0044451B" w:rsidRPr="0044451B" w:rsidRDefault="0044451B" w:rsidP="0044451B">
      <w:pPr>
        <w:rPr>
          <w:rFonts w:ascii="Times New Roman" w:hAnsi="Times New Roman"/>
          <w:shd w:val="clear" w:color="auto" w:fill="FFFFFF"/>
        </w:rPr>
      </w:pPr>
    </w:p>
    <w:p w:rsidR="0044451B" w:rsidRPr="0044451B" w:rsidRDefault="0044451B" w:rsidP="0044451B">
      <w:pPr>
        <w:rPr>
          <w:rFonts w:ascii="Times New Roman" w:hAnsi="Times New Roman"/>
          <w:shd w:val="clear" w:color="auto" w:fill="FFFFFF"/>
        </w:rPr>
      </w:pPr>
    </w:p>
    <w:p w:rsidR="0044451B" w:rsidRPr="0044451B" w:rsidRDefault="0044451B" w:rsidP="0044451B">
      <w:pPr>
        <w:jc w:val="center"/>
        <w:rPr>
          <w:rFonts w:ascii="Times New Roman" w:hAnsi="Times New Roman"/>
          <w:shd w:val="clear" w:color="auto" w:fill="FFFFFF"/>
        </w:rPr>
      </w:pPr>
      <w:r w:rsidRPr="0044451B">
        <w:rPr>
          <w:rFonts w:ascii="Times New Roman" w:hAnsi="Times New Roman"/>
          <w:b/>
          <w:bCs/>
          <w:sz w:val="28"/>
          <w:szCs w:val="28"/>
          <w:shd w:val="clear" w:color="auto" w:fill="FFFFFF"/>
        </w:rPr>
        <w:t>КОНКУРСНАЯ ДОКУМЕНТАЦИЯ</w:t>
      </w:r>
    </w:p>
    <w:p w:rsidR="0044451B" w:rsidRPr="0044451B" w:rsidRDefault="0044451B" w:rsidP="0044451B">
      <w:pPr>
        <w:rPr>
          <w:rFonts w:ascii="Times New Roman" w:hAnsi="Times New Roman"/>
          <w:shd w:val="clear" w:color="auto" w:fill="FFFFFF"/>
        </w:rPr>
      </w:pPr>
    </w:p>
    <w:p w:rsidR="0044451B" w:rsidRPr="0044451B" w:rsidRDefault="0044451B" w:rsidP="0044451B">
      <w:pPr>
        <w:jc w:val="center"/>
        <w:rPr>
          <w:rFonts w:ascii="Times New Roman" w:hAnsi="Times New Roman"/>
          <w:shd w:val="clear" w:color="auto" w:fill="FFFFFF"/>
        </w:rPr>
      </w:pPr>
      <w:bookmarkStart w:id="0" w:name="RAZMESH_TITLE"/>
      <w:bookmarkEnd w:id="0"/>
      <w:r w:rsidRPr="0044451B">
        <w:rPr>
          <w:rFonts w:ascii="Times New Roman" w:hAnsi="Times New Roman"/>
          <w:shd w:val="clear" w:color="auto" w:fill="FFFFFF"/>
        </w:rPr>
        <w:t xml:space="preserve">открытого конкурса </w:t>
      </w:r>
      <w:bookmarkStart w:id="1" w:name="NAME_KONKURS"/>
      <w:bookmarkEnd w:id="1"/>
      <w:r w:rsidRPr="0044451B">
        <w:rPr>
          <w:rFonts w:ascii="Times New Roman" w:hAnsi="Times New Roman"/>
          <w:shd w:val="clear" w:color="auto" w:fill="FFFFFF"/>
        </w:rPr>
        <w:t xml:space="preserve">на право заключения муниципального контракта </w:t>
      </w:r>
    </w:p>
    <w:p w:rsidR="0044451B" w:rsidRPr="0044451B" w:rsidRDefault="0044451B" w:rsidP="0044451B">
      <w:pPr>
        <w:jc w:val="center"/>
        <w:rPr>
          <w:rFonts w:ascii="Times New Roman" w:hAnsi="Times New Roman"/>
          <w:i/>
          <w:u w:val="single"/>
          <w:shd w:val="clear" w:color="auto" w:fill="FFFFFF"/>
        </w:rPr>
      </w:pPr>
      <w:r w:rsidRPr="0044451B">
        <w:rPr>
          <w:rFonts w:ascii="Times New Roman" w:hAnsi="Times New Roman"/>
          <w:shd w:val="clear" w:color="auto" w:fill="FFFFFF"/>
        </w:rPr>
        <w:t>«Н</w:t>
      </w:r>
      <w:r w:rsidRPr="0044451B">
        <w:rPr>
          <w:rFonts w:ascii="Times New Roman" w:hAnsi="Times New Roman"/>
        </w:rPr>
        <w:t xml:space="preserve">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w:t>
      </w:r>
      <w:r w:rsidRPr="0044451B">
        <w:rPr>
          <w:rFonts w:ascii="Times New Roman" w:hAnsi="Times New Roman"/>
          <w:u w:val="single"/>
        </w:rPr>
        <w:t xml:space="preserve">территории </w:t>
      </w:r>
      <w:r w:rsidR="006D48E0">
        <w:rPr>
          <w:rFonts w:ascii="Times New Roman" w:hAnsi="Times New Roman"/>
          <w:u w:val="single"/>
        </w:rPr>
        <w:t>Екатериновского</w:t>
      </w:r>
      <w:r w:rsidRPr="0044451B">
        <w:rPr>
          <w:rFonts w:ascii="Times New Roman" w:hAnsi="Times New Roman"/>
          <w:u w:val="single"/>
        </w:rPr>
        <w:t xml:space="preserve"> муниципального района Саратовской области»</w:t>
      </w:r>
    </w:p>
    <w:p w:rsidR="0044451B" w:rsidRPr="0044451B" w:rsidRDefault="0044451B" w:rsidP="0044451B">
      <w:pPr>
        <w:jc w:val="center"/>
        <w:rPr>
          <w:rFonts w:ascii="Times New Roman" w:hAnsi="Times New Roman"/>
          <w:shd w:val="clear" w:color="auto" w:fill="FFFFFF"/>
        </w:rPr>
      </w:pPr>
      <w:r w:rsidRPr="0044451B">
        <w:rPr>
          <w:rFonts w:ascii="Times New Roman" w:hAnsi="Times New Roman"/>
          <w:i/>
          <w:shd w:val="clear" w:color="auto" w:fill="FFFFFF"/>
        </w:rPr>
        <w:t>(указывается предмет открытого конкурса)</w:t>
      </w:r>
    </w:p>
    <w:p w:rsidR="0044451B" w:rsidRPr="0044451B" w:rsidRDefault="0044451B" w:rsidP="0044451B">
      <w:pPr>
        <w:jc w:val="center"/>
        <w:rPr>
          <w:rFonts w:ascii="Times New Roman" w:hAnsi="Times New Roman"/>
          <w:shd w:val="clear" w:color="auto" w:fill="FFFFFF"/>
        </w:rPr>
      </w:pPr>
      <w:bookmarkStart w:id="2" w:name="KONKURS_NUM"/>
      <w:bookmarkEnd w:id="2"/>
    </w:p>
    <w:p w:rsidR="0044451B" w:rsidRPr="0044451B" w:rsidRDefault="0044451B" w:rsidP="0044451B">
      <w:pPr>
        <w:rPr>
          <w:rFonts w:ascii="Times New Roman" w:hAnsi="Times New Roman"/>
          <w:shd w:val="clear" w:color="auto" w:fill="FFFFFF"/>
        </w:rPr>
      </w:pP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Настоящая документация является неотъемлемой частью извещения о проведении открытого конкурса, размещенного н</w:t>
      </w:r>
      <w:r w:rsidRPr="0044451B">
        <w:rPr>
          <w:rFonts w:ascii="Times New Roman" w:hAnsi="Times New Roman"/>
        </w:rPr>
        <w:t xml:space="preserve">а официальном сайте в сети «Интернет» администрации </w:t>
      </w:r>
      <w:r w:rsidR="006D48E0">
        <w:rPr>
          <w:rFonts w:ascii="Times New Roman" w:hAnsi="Times New Roman"/>
        </w:rPr>
        <w:t xml:space="preserve">Екатериновского </w:t>
      </w:r>
      <w:r w:rsidRPr="0044451B">
        <w:rPr>
          <w:rFonts w:ascii="Times New Roman" w:hAnsi="Times New Roman"/>
        </w:rPr>
        <w:t xml:space="preserve">муниципального района Саратовской области- </w:t>
      </w:r>
      <w:r w:rsidR="006D48E0">
        <w:rPr>
          <w:rFonts w:ascii="Times New Roman" w:hAnsi="Times New Roman"/>
          <w:lang w:val="en-US"/>
        </w:rPr>
        <w:t>ekaterinovka</w:t>
      </w:r>
      <w:r w:rsidR="006D48E0" w:rsidRPr="006D48E0">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Pr="0044451B">
        <w:rPr>
          <w:rFonts w:ascii="Times New Roman" w:hAnsi="Times New Roman"/>
          <w:shd w:val="clear" w:color="auto" w:fill="FFFFFF"/>
        </w:rPr>
        <w:t>.</w:t>
      </w:r>
    </w:p>
    <w:p w:rsidR="0044451B" w:rsidRPr="0044451B" w:rsidRDefault="0044451B" w:rsidP="0044451B">
      <w:pPr>
        <w:rPr>
          <w:rFonts w:ascii="Times New Roman" w:hAnsi="Times New Roman"/>
          <w:shd w:val="clear" w:color="auto" w:fill="FFFFFF"/>
        </w:rPr>
      </w:pPr>
    </w:p>
    <w:p w:rsidR="0044451B" w:rsidRPr="0044451B" w:rsidRDefault="0044451B" w:rsidP="0044451B">
      <w:pPr>
        <w:rPr>
          <w:rFonts w:ascii="Times New Roman" w:hAnsi="Times New Roman"/>
          <w:shd w:val="clear" w:color="auto" w:fill="FFFFFF"/>
        </w:rPr>
      </w:pPr>
    </w:p>
    <w:p w:rsidR="0044451B" w:rsidRPr="0044451B" w:rsidRDefault="0044451B" w:rsidP="0044451B">
      <w:pPr>
        <w:rPr>
          <w:rFonts w:ascii="Times New Roman" w:hAnsi="Times New Roman"/>
          <w:shd w:val="clear" w:color="auto" w:fill="FFFFFF"/>
        </w:rPr>
      </w:pPr>
    </w:p>
    <w:p w:rsidR="0044451B" w:rsidRPr="0044451B" w:rsidRDefault="006D48E0" w:rsidP="0044451B">
      <w:pPr>
        <w:jc w:val="center"/>
        <w:rPr>
          <w:rFonts w:ascii="Times New Roman" w:hAnsi="Times New Roman"/>
          <w:shd w:val="clear" w:color="auto" w:fill="FFFFFF"/>
        </w:rPr>
      </w:pPr>
      <w:proofErr w:type="spellStart"/>
      <w:r>
        <w:rPr>
          <w:rFonts w:ascii="Times New Roman" w:hAnsi="Times New Roman"/>
          <w:shd w:val="clear" w:color="auto" w:fill="FFFFFF"/>
        </w:rPr>
        <w:t>р</w:t>
      </w:r>
      <w:r w:rsidR="0044451B" w:rsidRPr="0044451B">
        <w:rPr>
          <w:rFonts w:ascii="Times New Roman" w:hAnsi="Times New Roman"/>
          <w:shd w:val="clear" w:color="auto" w:fill="FFFFFF"/>
        </w:rPr>
        <w:t>.</w:t>
      </w:r>
      <w:r>
        <w:rPr>
          <w:rFonts w:ascii="Times New Roman" w:hAnsi="Times New Roman"/>
          <w:shd w:val="clear" w:color="auto" w:fill="FFFFFF"/>
        </w:rPr>
        <w:t>п</w:t>
      </w:r>
      <w:proofErr w:type="spellEnd"/>
      <w:r>
        <w:rPr>
          <w:rFonts w:ascii="Times New Roman" w:hAnsi="Times New Roman"/>
          <w:shd w:val="clear" w:color="auto" w:fill="FFFFFF"/>
        </w:rPr>
        <w:t>. Екатериновка</w:t>
      </w:r>
    </w:p>
    <w:p w:rsidR="0044451B" w:rsidRPr="0044451B" w:rsidRDefault="0044451B" w:rsidP="0044451B">
      <w:pPr>
        <w:jc w:val="center"/>
        <w:rPr>
          <w:rFonts w:ascii="Times New Roman" w:hAnsi="Times New Roman"/>
          <w:shd w:val="clear" w:color="auto" w:fill="FFFFFF"/>
        </w:rPr>
      </w:pPr>
    </w:p>
    <w:p w:rsidR="0044451B" w:rsidRPr="0044451B" w:rsidRDefault="0044451B" w:rsidP="0044451B">
      <w:pPr>
        <w:jc w:val="center"/>
        <w:rPr>
          <w:rFonts w:ascii="Times New Roman" w:hAnsi="Times New Roman"/>
          <w:shd w:val="clear" w:color="auto" w:fill="FFFFFF"/>
        </w:rPr>
      </w:pPr>
      <w:r w:rsidRPr="0044451B">
        <w:rPr>
          <w:rFonts w:ascii="Times New Roman" w:hAnsi="Times New Roman"/>
          <w:shd w:val="clear" w:color="auto" w:fill="FFFFFF"/>
        </w:rPr>
        <w:t>2016 год</w:t>
      </w:r>
    </w:p>
    <w:p w:rsidR="0044451B" w:rsidRPr="0044451B" w:rsidRDefault="0044451B" w:rsidP="0044451B">
      <w:pPr>
        <w:pageBreakBefore/>
        <w:jc w:val="center"/>
        <w:rPr>
          <w:rFonts w:ascii="Times New Roman" w:hAnsi="Times New Roman"/>
          <w:shd w:val="clear" w:color="auto" w:fill="FFFFFF"/>
        </w:rPr>
      </w:pPr>
      <w:r w:rsidRPr="0044451B">
        <w:rPr>
          <w:rFonts w:ascii="Times New Roman" w:hAnsi="Times New Roman"/>
          <w:shd w:val="clear" w:color="auto" w:fill="FFFFFF"/>
        </w:rPr>
        <w:lastRenderedPageBreak/>
        <w:t>СОДЕРЖАНИЕ</w:t>
      </w:r>
    </w:p>
    <w:p w:rsidR="0044451B" w:rsidRPr="0044451B" w:rsidRDefault="0044451B" w:rsidP="0044451B">
      <w:pPr>
        <w:pStyle w:val="1f"/>
        <w:tabs>
          <w:tab w:val="right" w:leader="dot" w:pos="9911"/>
        </w:tabs>
        <w:rPr>
          <w:shd w:val="clear" w:color="auto" w:fill="FFFFFF"/>
        </w:rPr>
      </w:pPr>
    </w:p>
    <w:p w:rsidR="0044451B" w:rsidRPr="0044451B" w:rsidRDefault="0044451B" w:rsidP="0044451B">
      <w:pPr>
        <w:pStyle w:val="1f"/>
        <w:tabs>
          <w:tab w:val="right" w:leader="dot" w:pos="9911"/>
        </w:tabs>
        <w:jc w:val="center"/>
      </w:pPr>
      <w:r w:rsidRPr="0044451B">
        <w:t>Номер раздела                                              Наименование раздела                                           № стр.</w:t>
      </w:r>
    </w:p>
    <w:p w:rsidR="0044451B" w:rsidRPr="0044451B" w:rsidRDefault="0044451B" w:rsidP="0044451B">
      <w:pPr>
        <w:rPr>
          <w:rFonts w:ascii="Times New Roman" w:hAnsi="Times New Roman"/>
        </w:rPr>
      </w:pPr>
    </w:p>
    <w:p w:rsidR="0044451B" w:rsidRPr="0044451B" w:rsidRDefault="00AB58D7" w:rsidP="0044451B">
      <w:pPr>
        <w:pStyle w:val="1f"/>
        <w:tabs>
          <w:tab w:val="right" w:leader="dot" w:pos="9911"/>
        </w:tabs>
      </w:pPr>
      <w:r w:rsidRPr="0044451B">
        <w:fldChar w:fldCharType="begin"/>
      </w:r>
      <w:r w:rsidR="0044451B" w:rsidRPr="0044451B">
        <w:instrText xml:space="preserve"> TOC \o "2-2" \h \z \t "Заголовок 1;1" </w:instrText>
      </w:r>
      <w:r w:rsidRPr="0044451B">
        <w:fldChar w:fldCharType="separate"/>
      </w:r>
      <w:hyperlink w:anchor="_Toc377034056" w:history="1">
        <w:r w:rsidR="0044451B" w:rsidRPr="0044451B">
          <w:rPr>
            <w:rStyle w:val="af5"/>
            <w:noProof/>
            <w:shd w:val="clear" w:color="auto" w:fill="FFFFFF"/>
          </w:rPr>
          <w:t>РАЗДЕЛ I. Инструкция участникам открытого конкурса</w:t>
        </w:r>
        <w:r w:rsidR="0044451B" w:rsidRPr="0044451B">
          <w:rPr>
            <w:noProof/>
            <w:webHidden/>
          </w:rPr>
          <w:tab/>
        </w:r>
        <w:r w:rsidRPr="0044451B">
          <w:rPr>
            <w:noProof/>
            <w:webHidden/>
          </w:rPr>
          <w:fldChar w:fldCharType="begin"/>
        </w:r>
        <w:r w:rsidR="0044451B" w:rsidRPr="0044451B">
          <w:rPr>
            <w:noProof/>
            <w:webHidden/>
          </w:rPr>
          <w:instrText xml:space="preserve"> PAGEREF _Toc377034056 \h </w:instrText>
        </w:r>
        <w:r w:rsidRPr="0044451B">
          <w:rPr>
            <w:noProof/>
            <w:webHidden/>
          </w:rPr>
        </w:r>
        <w:r w:rsidRPr="0044451B">
          <w:rPr>
            <w:noProof/>
            <w:webHidden/>
          </w:rPr>
          <w:fldChar w:fldCharType="separate"/>
        </w:r>
        <w:r w:rsidR="00DD4630">
          <w:rPr>
            <w:noProof/>
            <w:webHidden/>
          </w:rPr>
          <w:t>19</w:t>
        </w:r>
        <w:r w:rsidRPr="0044451B">
          <w:rPr>
            <w:noProof/>
            <w:webHidden/>
          </w:rPr>
          <w:fldChar w:fldCharType="end"/>
        </w:r>
      </w:hyperlink>
    </w:p>
    <w:p w:rsidR="0044451B" w:rsidRPr="0044451B" w:rsidRDefault="0044451B" w:rsidP="0044451B">
      <w:pPr>
        <w:spacing w:line="240" w:lineRule="auto"/>
        <w:rPr>
          <w:rFonts w:ascii="Times New Roman" w:hAnsi="Times New Roman"/>
        </w:rPr>
      </w:pPr>
    </w:p>
    <w:p w:rsidR="0044451B" w:rsidRPr="0044451B" w:rsidRDefault="0044451B" w:rsidP="0044451B">
      <w:pPr>
        <w:keepNext/>
        <w:tabs>
          <w:tab w:val="left" w:pos="142"/>
        </w:tabs>
        <w:spacing w:line="240" w:lineRule="auto"/>
        <w:rPr>
          <w:rFonts w:ascii="Times New Roman" w:hAnsi="Times New Roman"/>
          <w:bCs/>
          <w:shd w:val="clear" w:color="auto" w:fill="FFFFFF"/>
        </w:rPr>
      </w:pPr>
      <w:r w:rsidRPr="0044451B">
        <w:rPr>
          <w:rFonts w:ascii="Times New Roman" w:hAnsi="Times New Roman"/>
          <w:bCs/>
          <w:shd w:val="clear" w:color="auto" w:fill="FFFFFF"/>
        </w:rPr>
        <w:t>1 ОБЩИЕ СВЕДЕНИЯ</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1.1. Предмет и участники открытого конкурса</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1.2. Запрет подачи нескольких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1.3. Затраты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1.4. Преимущества участникам конкурса</w:t>
      </w:r>
    </w:p>
    <w:p w:rsidR="0044451B" w:rsidRPr="0044451B" w:rsidRDefault="0044451B" w:rsidP="0044451B">
      <w:pPr>
        <w:autoSpaceDE w:val="0"/>
        <w:spacing w:line="240" w:lineRule="auto"/>
        <w:jc w:val="both"/>
        <w:rPr>
          <w:rFonts w:ascii="Times New Roman" w:hAnsi="Times New Roman"/>
          <w:shd w:val="clear" w:color="auto" w:fill="FFFFFF"/>
        </w:rPr>
      </w:pPr>
      <w:r w:rsidRPr="0044451B">
        <w:rPr>
          <w:rFonts w:ascii="Times New Roman" w:hAnsi="Times New Roman"/>
          <w:bCs/>
          <w:shd w:val="clear" w:color="auto" w:fill="FFFFFF"/>
        </w:rPr>
        <w:t xml:space="preserve">1.5. </w:t>
      </w:r>
      <w:r w:rsidRPr="0044451B">
        <w:rPr>
          <w:rFonts w:ascii="Times New Roman" w:eastAsia="Calibri" w:hAnsi="Times New Roman"/>
          <w:bCs/>
          <w:shd w:val="clear" w:color="auto" w:fill="FFFFFF"/>
          <w:lang w:eastAsia="en-US"/>
        </w:rPr>
        <w:t>Ограничения участия в определении подрядчика</w:t>
      </w:r>
    </w:p>
    <w:p w:rsidR="0044451B" w:rsidRPr="0044451B" w:rsidRDefault="0044451B" w:rsidP="0044451B">
      <w:pPr>
        <w:autoSpaceDE w:val="0"/>
        <w:spacing w:line="240" w:lineRule="auto"/>
        <w:jc w:val="both"/>
        <w:rPr>
          <w:rFonts w:ascii="Times New Roman" w:eastAsia="Calibri" w:hAnsi="Times New Roman"/>
          <w:bCs/>
          <w:shd w:val="clear" w:color="auto" w:fill="FFFFFF"/>
          <w:lang w:eastAsia="en-US"/>
        </w:rPr>
      </w:pPr>
      <w:r w:rsidRPr="0044451B">
        <w:rPr>
          <w:rFonts w:ascii="Times New Roman" w:hAnsi="Times New Roman"/>
          <w:bCs/>
          <w:shd w:val="clear" w:color="auto" w:fill="FFFFFF"/>
        </w:rPr>
        <w:t xml:space="preserve">1.6. </w:t>
      </w:r>
      <w:r w:rsidRPr="0044451B">
        <w:rPr>
          <w:rFonts w:ascii="Times New Roman" w:eastAsia="Calibri" w:hAnsi="Times New Roman"/>
          <w:bCs/>
          <w:shd w:val="clear" w:color="auto" w:fill="FFFFFF"/>
          <w:lang w:eastAsia="en-US"/>
        </w:rPr>
        <w:t>Отмена определения подрядчика</w:t>
      </w:r>
    </w:p>
    <w:p w:rsidR="0044451B" w:rsidRPr="0044451B" w:rsidRDefault="0044451B" w:rsidP="0044451B">
      <w:pPr>
        <w:autoSpaceDE w:val="0"/>
        <w:spacing w:line="240" w:lineRule="auto"/>
        <w:jc w:val="both"/>
        <w:rPr>
          <w:rFonts w:ascii="Times New Roman" w:hAnsi="Times New Roman"/>
          <w:shd w:val="clear" w:color="auto" w:fill="FFFFFF"/>
        </w:rPr>
      </w:pPr>
      <w:r w:rsidRPr="0044451B">
        <w:rPr>
          <w:rFonts w:ascii="Times New Roman" w:hAnsi="Times New Roman"/>
          <w:bCs/>
          <w:shd w:val="clear" w:color="auto" w:fill="FFFFFF"/>
        </w:rPr>
        <w:t>1.7. Антидемпинговые меры при проведении конкурса</w:t>
      </w:r>
    </w:p>
    <w:p w:rsidR="0044451B" w:rsidRPr="0044451B" w:rsidRDefault="0044451B" w:rsidP="0044451B">
      <w:pPr>
        <w:autoSpaceDE w:val="0"/>
        <w:spacing w:line="240" w:lineRule="auto"/>
        <w:jc w:val="both"/>
        <w:rPr>
          <w:rFonts w:ascii="Times New Roman" w:hAnsi="Times New Roman"/>
          <w:shd w:val="clear" w:color="auto" w:fill="FFFFFF"/>
        </w:rPr>
      </w:pPr>
      <w:r w:rsidRPr="0044451B">
        <w:rPr>
          <w:rFonts w:ascii="Times New Roman" w:hAnsi="Times New Roman"/>
          <w:bCs/>
          <w:shd w:val="clear" w:color="auto" w:fill="FFFFFF"/>
        </w:rPr>
        <w:t>1.8. Контракт, свидетельство и карта маршрута</w:t>
      </w:r>
    </w:p>
    <w:p w:rsidR="0044451B" w:rsidRPr="0044451B" w:rsidRDefault="0044451B" w:rsidP="0044451B">
      <w:pPr>
        <w:autoSpaceDE w:val="0"/>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1.9. Запрет на проведение переговоров с участником открытого конкурса</w:t>
      </w:r>
    </w:p>
    <w:p w:rsidR="0044451B" w:rsidRPr="0044451B" w:rsidRDefault="0044451B" w:rsidP="0044451B">
      <w:pPr>
        <w:autoSpaceDE w:val="0"/>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1.10. Применение национального режима при проведении открытого конкурса</w:t>
      </w:r>
    </w:p>
    <w:p w:rsidR="0044451B" w:rsidRPr="0044451B" w:rsidRDefault="0044451B" w:rsidP="0044451B">
      <w:pPr>
        <w:autoSpaceDE w:val="0"/>
        <w:spacing w:line="240" w:lineRule="auto"/>
        <w:jc w:val="both"/>
        <w:rPr>
          <w:rFonts w:ascii="Times New Roman" w:hAnsi="Times New Roman"/>
          <w:bCs/>
          <w:shd w:val="clear" w:color="auto" w:fill="FFFFFF"/>
        </w:rPr>
      </w:pPr>
    </w:p>
    <w:p w:rsidR="0044451B" w:rsidRPr="0044451B" w:rsidRDefault="0044451B" w:rsidP="0044451B">
      <w:pPr>
        <w:keepNext/>
        <w:tabs>
          <w:tab w:val="left" w:pos="142"/>
        </w:tabs>
        <w:spacing w:line="240" w:lineRule="auto"/>
        <w:rPr>
          <w:rFonts w:ascii="Times New Roman" w:hAnsi="Times New Roman"/>
          <w:shd w:val="clear" w:color="auto" w:fill="FFFFFF"/>
        </w:rPr>
      </w:pPr>
      <w:r w:rsidRPr="0044451B">
        <w:rPr>
          <w:rFonts w:ascii="Times New Roman" w:hAnsi="Times New Roman"/>
          <w:bCs/>
          <w:shd w:val="clear" w:color="auto" w:fill="FFFFFF"/>
        </w:rPr>
        <w:t>2. ПРЕДОСТАВЛЕНИЕ, РАЗЪЯСНЕНИЕ И ИЗМЕНЕНИЕ КОНКУРСНОЙ ДОКУМЕНТАЦИИ</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2.1. Получение конкурсной документации</w:t>
      </w:r>
    </w:p>
    <w:p w:rsidR="0044451B" w:rsidRPr="0044451B" w:rsidRDefault="0044451B" w:rsidP="0044451B">
      <w:pPr>
        <w:autoSpaceDE w:val="0"/>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2.2. Разъяснения конкурсной документации</w:t>
      </w:r>
    </w:p>
    <w:p w:rsidR="0044451B" w:rsidRPr="0044451B" w:rsidRDefault="0044451B" w:rsidP="0044451B">
      <w:pPr>
        <w:autoSpaceDE w:val="0"/>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2.3. Изменения конкурсной документации</w:t>
      </w:r>
    </w:p>
    <w:p w:rsidR="0044451B" w:rsidRPr="0044451B" w:rsidRDefault="0044451B" w:rsidP="0044451B">
      <w:pPr>
        <w:keepNext/>
        <w:tabs>
          <w:tab w:val="left" w:pos="142"/>
        </w:tabs>
        <w:spacing w:line="240" w:lineRule="auto"/>
        <w:rPr>
          <w:rFonts w:ascii="Times New Roman" w:hAnsi="Times New Roman"/>
          <w:bCs/>
          <w:shd w:val="clear" w:color="auto" w:fill="FFFFFF"/>
        </w:rPr>
      </w:pPr>
    </w:p>
    <w:p w:rsidR="0044451B" w:rsidRPr="0044451B" w:rsidRDefault="0044451B" w:rsidP="0044451B">
      <w:pPr>
        <w:keepNext/>
        <w:tabs>
          <w:tab w:val="left" w:pos="142"/>
        </w:tabs>
        <w:spacing w:line="240" w:lineRule="auto"/>
        <w:rPr>
          <w:rFonts w:ascii="Times New Roman" w:hAnsi="Times New Roman"/>
          <w:shd w:val="clear" w:color="auto" w:fill="FFFFFF"/>
        </w:rPr>
      </w:pPr>
      <w:r w:rsidRPr="0044451B">
        <w:rPr>
          <w:rFonts w:ascii="Times New Roman" w:hAnsi="Times New Roman"/>
          <w:bCs/>
          <w:shd w:val="clear" w:color="auto" w:fill="FFFFFF"/>
        </w:rPr>
        <w:t>3. ПОРЯДОК ПОДГОТОВКИ И СОДЕРЖАНИЕ ЗАЯВКИ НА УЧАСТИЕ В КОНКУРСЕ</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3.1 Язык заявки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3.2. Валюта заявки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3.3. Требования к наличию и содержанию документов, входящих в состав заявки на участие в конкурсе, к участникам открытого конкурса</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3.4. Льготы на проезд при осуществлении регулярных перевозок по нерегулируемым тарифам</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3.5. Требования к описанию предлагаемых работ</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3.6. Требования к форме заявки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3.7. Инструкция по заполнению заявки на участие в конкурсе</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3.8. Порядок привлечения соисполнителей</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p>
    <w:p w:rsidR="0044451B" w:rsidRPr="0044451B" w:rsidRDefault="0044451B" w:rsidP="0044451B">
      <w:pPr>
        <w:keepNext/>
        <w:tabs>
          <w:tab w:val="left" w:pos="142"/>
        </w:tabs>
        <w:spacing w:line="240" w:lineRule="auto"/>
        <w:rPr>
          <w:rFonts w:ascii="Times New Roman" w:hAnsi="Times New Roman"/>
          <w:shd w:val="clear" w:color="auto" w:fill="FFFFFF"/>
        </w:rPr>
      </w:pPr>
      <w:r w:rsidRPr="0044451B">
        <w:rPr>
          <w:rFonts w:ascii="Times New Roman" w:hAnsi="Times New Roman"/>
          <w:bCs/>
          <w:shd w:val="clear" w:color="auto" w:fill="FFFFFF"/>
        </w:rPr>
        <w:t>4. ПОДАЧА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4.1. Срок подачи и регистрации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4.2. Порядок подачи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4.3. Изменения и отзыв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r w:rsidRPr="0044451B">
        <w:rPr>
          <w:rFonts w:ascii="Times New Roman" w:hAnsi="Times New Roman"/>
          <w:bCs/>
          <w:shd w:val="clear" w:color="auto" w:fill="FFFFFF"/>
        </w:rPr>
        <w:t>4.4. Заявки на участие в конкурсе, поданные с опозданием</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4.5. Обеспечение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shd w:val="clear" w:color="auto" w:fill="FFFFFF"/>
        </w:rPr>
      </w:pPr>
    </w:p>
    <w:p w:rsidR="0044451B" w:rsidRPr="0044451B" w:rsidRDefault="0044451B" w:rsidP="0044451B">
      <w:pPr>
        <w:keepNext/>
        <w:tabs>
          <w:tab w:val="left" w:pos="142"/>
        </w:tabs>
        <w:spacing w:line="240" w:lineRule="auto"/>
        <w:rPr>
          <w:rFonts w:ascii="Times New Roman" w:hAnsi="Times New Roman"/>
          <w:shd w:val="clear" w:color="auto" w:fill="FFFFFF"/>
        </w:rPr>
      </w:pPr>
      <w:r w:rsidRPr="0044451B">
        <w:rPr>
          <w:rFonts w:ascii="Times New Roman" w:hAnsi="Times New Roman"/>
          <w:bCs/>
          <w:shd w:val="clear" w:color="auto" w:fill="FFFFFF"/>
        </w:rPr>
        <w:t>5. ВСКРЫТИЕ КОНВЕРТОВ С ЗАЯВКАМИ НА УЧАСТИЕ В КОНКУРСЕ, РАССМОТРЕНИЕ И ОЦЕНКА ЗАЯВОК НА УЧАСТИЕ В КОНКУРСЕ</w:t>
      </w:r>
    </w:p>
    <w:p w:rsidR="0044451B" w:rsidRPr="0044451B" w:rsidRDefault="0044451B" w:rsidP="0044451B">
      <w:pPr>
        <w:keepNext/>
        <w:tabs>
          <w:tab w:val="left" w:pos="142"/>
        </w:tabs>
        <w:spacing w:line="240" w:lineRule="auto"/>
        <w:jc w:val="both"/>
        <w:rPr>
          <w:rFonts w:ascii="Times New Roman" w:hAnsi="Times New Roman"/>
          <w:bCs/>
          <w:shd w:val="clear" w:color="auto" w:fill="FFFFFF"/>
        </w:rPr>
      </w:pPr>
      <w:r w:rsidRPr="0044451B">
        <w:rPr>
          <w:rFonts w:ascii="Times New Roman" w:hAnsi="Times New Roman"/>
          <w:bCs/>
          <w:shd w:val="clear" w:color="auto" w:fill="FFFFFF"/>
        </w:rPr>
        <w:t xml:space="preserve">5.1. Порядок вскрытия конвертов с заявками на участие в конкурсе </w:t>
      </w:r>
    </w:p>
    <w:p w:rsidR="0044451B" w:rsidRPr="0044451B" w:rsidRDefault="0044451B" w:rsidP="0044451B">
      <w:pPr>
        <w:autoSpaceDE w:val="0"/>
        <w:spacing w:line="240" w:lineRule="auto"/>
        <w:jc w:val="both"/>
        <w:rPr>
          <w:rFonts w:ascii="Times New Roman" w:eastAsia="Calibri" w:hAnsi="Times New Roman"/>
          <w:bCs/>
          <w:shd w:val="clear" w:color="auto" w:fill="FFFFFF"/>
          <w:lang w:eastAsia="en-US"/>
        </w:rPr>
      </w:pPr>
      <w:r w:rsidRPr="0044451B">
        <w:rPr>
          <w:rFonts w:ascii="Times New Roman" w:eastAsia="Calibri" w:hAnsi="Times New Roman"/>
          <w:bCs/>
          <w:shd w:val="clear" w:color="auto" w:fill="FFFFFF"/>
          <w:lang w:eastAsia="en-US"/>
        </w:rPr>
        <w:t>5.2. Рассмотрение и оценка заявок на участие в открытом конкурсе</w:t>
      </w:r>
    </w:p>
    <w:p w:rsidR="0044451B" w:rsidRPr="0044451B" w:rsidRDefault="0044451B" w:rsidP="0044451B">
      <w:pPr>
        <w:autoSpaceDE w:val="0"/>
        <w:spacing w:line="240" w:lineRule="auto"/>
        <w:jc w:val="both"/>
        <w:rPr>
          <w:rFonts w:ascii="Times New Roman" w:hAnsi="Times New Roman"/>
        </w:rPr>
      </w:pPr>
    </w:p>
    <w:p w:rsidR="0044451B" w:rsidRPr="0044451B" w:rsidRDefault="0044451B" w:rsidP="0044451B">
      <w:pPr>
        <w:autoSpaceDE w:val="0"/>
        <w:spacing w:line="240" w:lineRule="auto"/>
        <w:jc w:val="both"/>
        <w:rPr>
          <w:rFonts w:ascii="Times New Roman" w:hAnsi="Times New Roman"/>
          <w:shd w:val="clear" w:color="auto" w:fill="FFFFFF"/>
        </w:rPr>
      </w:pPr>
      <w:r w:rsidRPr="0044451B">
        <w:rPr>
          <w:rFonts w:ascii="Times New Roman" w:hAnsi="Times New Roman"/>
        </w:rPr>
        <w:t>6. ЗАКЛЮЧЕНИЕ МУНИЦПАЛЬНОГО КОНТРАКТА ПО РЕЗУЛЬТАТАМ КОНКУРСА</w:t>
      </w:r>
    </w:p>
    <w:p w:rsidR="0044451B" w:rsidRPr="0044451B" w:rsidRDefault="0044451B" w:rsidP="0044451B">
      <w:pPr>
        <w:pageBreakBefore/>
        <w:jc w:val="both"/>
        <w:rPr>
          <w:rFonts w:ascii="Times New Roman" w:hAnsi="Times New Roman"/>
          <w:bCs/>
          <w:shd w:val="clear" w:color="auto" w:fill="FFFFFF"/>
        </w:rPr>
      </w:pPr>
      <w:r w:rsidRPr="0044451B">
        <w:rPr>
          <w:rFonts w:ascii="Times New Roman" w:hAnsi="Times New Roman"/>
          <w:bCs/>
          <w:shd w:val="clear" w:color="auto" w:fill="FFFFFF"/>
        </w:rPr>
        <w:lastRenderedPageBreak/>
        <w:t>6.1.Срок и условия заключения муниципального контракта</w:t>
      </w:r>
    </w:p>
    <w:p w:rsidR="0044451B" w:rsidRPr="0044451B" w:rsidRDefault="0044451B" w:rsidP="0044451B">
      <w:pPr>
        <w:rPr>
          <w:rFonts w:ascii="Times New Roman" w:hAnsi="Times New Roman"/>
        </w:rPr>
      </w:pPr>
      <w:r w:rsidRPr="0044451B">
        <w:rPr>
          <w:rFonts w:ascii="Times New Roman" w:hAnsi="Times New Roman"/>
        </w:rPr>
        <w:t>6.2. Заключение муниципального контракта в случаях признания конкурса несостоявшимся</w:t>
      </w:r>
    </w:p>
    <w:p w:rsidR="0044451B" w:rsidRPr="0044451B" w:rsidRDefault="0044451B" w:rsidP="0044451B">
      <w:pPr>
        <w:rPr>
          <w:rFonts w:ascii="Times New Roman" w:hAnsi="Times New Roman"/>
        </w:rPr>
      </w:pPr>
      <w:r w:rsidRPr="0044451B">
        <w:rPr>
          <w:rFonts w:ascii="Times New Roman" w:hAnsi="Times New Roman"/>
        </w:rPr>
        <w:t>6.3. Основные характеристики муниципальных маршрутов регулярных перевозок и транспортных средств</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7. РАЗРЕШЕНИЕ СПОРОВ И РАЗНОГЛАИЙ</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8. РАСТОРЖЕНИЕ КОНТРАКТА</w:t>
      </w:r>
    </w:p>
    <w:p w:rsidR="0044451B" w:rsidRPr="0044451B" w:rsidRDefault="0044451B" w:rsidP="0044451B">
      <w:pPr>
        <w:pStyle w:val="1f"/>
        <w:tabs>
          <w:tab w:val="right" w:leader="dot" w:pos="9911"/>
        </w:tabs>
        <w:rPr>
          <w:bCs/>
          <w:shd w:val="clear" w:color="auto" w:fill="FFFFFF"/>
        </w:rPr>
      </w:pPr>
    </w:p>
    <w:p w:rsidR="0044451B" w:rsidRPr="0044451B" w:rsidRDefault="00DD4630" w:rsidP="0044451B">
      <w:pPr>
        <w:pStyle w:val="1f"/>
        <w:tabs>
          <w:tab w:val="right" w:leader="dot" w:pos="9911"/>
        </w:tabs>
      </w:pPr>
      <w:hyperlink w:anchor="_Toc377034057" w:history="1">
        <w:r w:rsidR="0044451B" w:rsidRPr="0044451B">
          <w:rPr>
            <w:rStyle w:val="af5"/>
            <w:noProof/>
            <w:shd w:val="clear" w:color="auto" w:fill="FFFFFF"/>
          </w:rPr>
          <w:t>РАЗДЕЛ II. Информационная карта конкурса</w:t>
        </w:r>
        <w:r w:rsidR="0044451B" w:rsidRPr="0044451B">
          <w:rPr>
            <w:noProof/>
            <w:webHidden/>
          </w:rPr>
          <w:tab/>
        </w:r>
        <w:r w:rsidR="00AB58D7" w:rsidRPr="0044451B">
          <w:rPr>
            <w:noProof/>
            <w:webHidden/>
          </w:rPr>
          <w:fldChar w:fldCharType="begin"/>
        </w:r>
        <w:r w:rsidR="0044451B" w:rsidRPr="0044451B">
          <w:rPr>
            <w:noProof/>
            <w:webHidden/>
          </w:rPr>
          <w:instrText xml:space="preserve"> PAGEREF _Toc377034057 \h </w:instrText>
        </w:r>
        <w:r w:rsidR="00AB58D7" w:rsidRPr="0044451B">
          <w:rPr>
            <w:noProof/>
            <w:webHidden/>
          </w:rPr>
        </w:r>
        <w:r w:rsidR="00AB58D7" w:rsidRPr="0044451B">
          <w:rPr>
            <w:noProof/>
            <w:webHidden/>
          </w:rPr>
          <w:fldChar w:fldCharType="separate"/>
        </w:r>
        <w:r>
          <w:rPr>
            <w:noProof/>
            <w:webHidden/>
          </w:rPr>
          <w:t>53</w:t>
        </w:r>
        <w:r w:rsidR="00AB58D7" w:rsidRPr="0044451B">
          <w:rPr>
            <w:noProof/>
            <w:webHidden/>
          </w:rPr>
          <w:fldChar w:fldCharType="end"/>
        </w:r>
      </w:hyperlink>
    </w:p>
    <w:p w:rsidR="0044451B" w:rsidRPr="0044451B" w:rsidRDefault="0044451B" w:rsidP="0044451B">
      <w:pPr>
        <w:ind w:firstLine="708"/>
        <w:rPr>
          <w:rFonts w:ascii="Times New Roman" w:hAnsi="Times New Roman"/>
        </w:rPr>
      </w:pPr>
    </w:p>
    <w:p w:rsidR="0044451B" w:rsidRPr="0044451B" w:rsidRDefault="00DD4630" w:rsidP="0044451B">
      <w:pPr>
        <w:pStyle w:val="1f"/>
        <w:tabs>
          <w:tab w:val="right" w:leader="dot" w:pos="9911"/>
        </w:tabs>
      </w:pPr>
      <w:hyperlink w:anchor="_Toc377034058" w:history="1">
        <w:r w:rsidR="0044451B" w:rsidRPr="0044451B">
          <w:rPr>
            <w:rStyle w:val="af5"/>
            <w:noProof/>
            <w:shd w:val="clear" w:color="auto" w:fill="FFFFFF"/>
          </w:rPr>
          <w:t>РАЗДЕЛ III. Требования к качественным характеристикам, функциональные требования и требования безопасности, требования охраны окружающей среды при выполнении работ по осуществлению регулярных перевозок пассажиров и багажа по нерегулируемым тарифам, по пригородным муниципальным марш</w:t>
        </w:r>
        <w:r w:rsidR="00486B89">
          <w:rPr>
            <w:rStyle w:val="af5"/>
            <w:noProof/>
            <w:shd w:val="clear" w:color="auto" w:fill="FFFFFF"/>
          </w:rPr>
          <w:t>рутам на территории Екатериновского</w:t>
        </w:r>
        <w:r w:rsidR="0044451B" w:rsidRPr="0044451B">
          <w:rPr>
            <w:rStyle w:val="af5"/>
            <w:noProof/>
            <w:shd w:val="clear" w:color="auto" w:fill="FFFFFF"/>
          </w:rPr>
          <w:t xml:space="preserve"> муниципального района Саратовской области</w:t>
        </w:r>
        <w:r w:rsidR="0044451B" w:rsidRPr="0044451B">
          <w:rPr>
            <w:noProof/>
            <w:webHidden/>
          </w:rPr>
          <w:tab/>
        </w:r>
        <w:r w:rsidR="00AB58D7" w:rsidRPr="0044451B">
          <w:rPr>
            <w:noProof/>
            <w:webHidden/>
          </w:rPr>
          <w:fldChar w:fldCharType="begin"/>
        </w:r>
        <w:r w:rsidR="0044451B" w:rsidRPr="0044451B">
          <w:rPr>
            <w:noProof/>
            <w:webHidden/>
          </w:rPr>
          <w:instrText xml:space="preserve"> PAGEREF _Toc377034058 \h </w:instrText>
        </w:r>
        <w:r w:rsidR="00AB58D7" w:rsidRPr="0044451B">
          <w:rPr>
            <w:noProof/>
            <w:webHidden/>
          </w:rPr>
        </w:r>
        <w:r w:rsidR="00AB58D7" w:rsidRPr="0044451B">
          <w:rPr>
            <w:noProof/>
            <w:webHidden/>
          </w:rPr>
          <w:fldChar w:fldCharType="separate"/>
        </w:r>
        <w:r>
          <w:rPr>
            <w:noProof/>
            <w:webHidden/>
          </w:rPr>
          <w:t>97</w:t>
        </w:r>
        <w:r w:rsidR="00AB58D7" w:rsidRPr="0044451B">
          <w:rPr>
            <w:noProof/>
            <w:webHidden/>
          </w:rPr>
          <w:fldChar w:fldCharType="end"/>
        </w:r>
      </w:hyperlink>
    </w:p>
    <w:p w:rsidR="0044451B" w:rsidRPr="0044451B" w:rsidRDefault="0044451B" w:rsidP="0044451B">
      <w:pPr>
        <w:pStyle w:val="1"/>
        <w:spacing w:after="0"/>
        <w:rPr>
          <w:b w:val="0"/>
          <w:sz w:val="24"/>
          <w:szCs w:val="24"/>
          <w:shd w:val="clear" w:color="auto" w:fill="FFFFFF"/>
        </w:rPr>
      </w:pPr>
      <w:r w:rsidRPr="0044451B">
        <w:rPr>
          <w:b w:val="0"/>
          <w:sz w:val="24"/>
          <w:szCs w:val="24"/>
          <w:shd w:val="clear" w:color="auto" w:fill="FFFFFF"/>
        </w:rPr>
        <w:t xml:space="preserve">1.Требования к качественным характеристикам выполняемых работ </w:t>
      </w:r>
    </w:p>
    <w:p w:rsidR="0044451B" w:rsidRPr="0044451B" w:rsidRDefault="0044451B" w:rsidP="0044451B">
      <w:pPr>
        <w:pStyle w:val="aff3"/>
        <w:shd w:val="clear" w:color="auto" w:fill="FFFFFF"/>
        <w:spacing w:before="0" w:after="0" w:line="309" w:lineRule="atLeast"/>
        <w:textAlignment w:val="baseline"/>
      </w:pPr>
      <w:r w:rsidRPr="0044451B">
        <w:rPr>
          <w:bCs/>
          <w:bdr w:val="none" w:sz="0" w:space="0" w:color="auto" w:frame="1"/>
        </w:rPr>
        <w:t xml:space="preserve">2.Функциональные требования и требования безопасности(в соответствии с </w:t>
      </w:r>
      <w:r w:rsidRPr="0044451B">
        <w:rPr>
          <w:bCs/>
          <w:color w:val="000080"/>
          <w:bdr w:val="none" w:sz="0" w:space="0" w:color="auto" w:frame="1"/>
          <w:shd w:val="clear" w:color="auto" w:fill="FFFFFF"/>
        </w:rPr>
        <w:t>ГОСТ Р 51825-2001 Услуги пассажирского автомобильного транспорта.)</w:t>
      </w:r>
      <w:r w:rsidRPr="0044451B">
        <w:rPr>
          <w:bCs/>
          <w:color w:val="000080"/>
          <w:bdr w:val="none" w:sz="0" w:space="0" w:color="auto" w:frame="1"/>
        </w:rPr>
        <w:t> </w:t>
      </w:r>
    </w:p>
    <w:p w:rsidR="0044451B" w:rsidRPr="0044451B" w:rsidRDefault="0044451B" w:rsidP="0044451B">
      <w:pPr>
        <w:pStyle w:val="aff3"/>
        <w:shd w:val="clear" w:color="auto" w:fill="FFFFFF"/>
        <w:spacing w:before="0" w:after="0" w:line="309" w:lineRule="atLeast"/>
        <w:textAlignment w:val="baseline"/>
        <w:rPr>
          <w:color w:val="444444"/>
        </w:rPr>
      </w:pPr>
      <w:r w:rsidRPr="0044451B">
        <w:rPr>
          <w:bCs/>
          <w:bdr w:val="none" w:sz="0" w:space="0" w:color="auto" w:frame="1"/>
        </w:rPr>
        <w:t xml:space="preserve">3.Требования охраны окружающей среды(в соответствии с </w:t>
      </w:r>
      <w:r w:rsidRPr="0044451B">
        <w:rPr>
          <w:bCs/>
          <w:color w:val="000080"/>
          <w:bdr w:val="none" w:sz="0" w:space="0" w:color="auto" w:frame="1"/>
          <w:shd w:val="clear" w:color="auto" w:fill="FFFFFF"/>
        </w:rPr>
        <w:t>ГОСТ Р 51825-2001 Услуги пассажирского автомобильного транспорта.)</w:t>
      </w:r>
      <w:r w:rsidRPr="0044451B">
        <w:rPr>
          <w:bCs/>
          <w:color w:val="000080"/>
          <w:bdr w:val="none" w:sz="0" w:space="0" w:color="auto" w:frame="1"/>
        </w:rPr>
        <w:t> </w:t>
      </w:r>
    </w:p>
    <w:p w:rsidR="0044451B" w:rsidRPr="0044451B" w:rsidRDefault="0044451B" w:rsidP="0044451B">
      <w:pPr>
        <w:rPr>
          <w:rFonts w:ascii="Times New Roman" w:hAnsi="Times New Roman"/>
        </w:rPr>
      </w:pPr>
    </w:p>
    <w:p w:rsidR="0044451B" w:rsidRPr="0044451B" w:rsidRDefault="00DD4630" w:rsidP="0044451B">
      <w:pPr>
        <w:pStyle w:val="1f"/>
        <w:tabs>
          <w:tab w:val="right" w:leader="dot" w:pos="9911"/>
        </w:tabs>
        <w:rPr>
          <w:noProof/>
          <w:sz w:val="22"/>
          <w:szCs w:val="22"/>
          <w:lang w:eastAsia="ru-RU"/>
        </w:rPr>
      </w:pPr>
      <w:hyperlink w:anchor="_Toc377034059" w:history="1">
        <w:r w:rsidR="0044451B" w:rsidRPr="0044451B">
          <w:rPr>
            <w:rStyle w:val="af5"/>
            <w:noProof/>
            <w:shd w:val="clear" w:color="auto" w:fill="FFFFFF"/>
          </w:rPr>
          <w:t>РАЗДЕЛ IV. Форма заявки на участие в конкурсе и примерные образцы форм, входящие в ее состав, предлагаемые для заполнения участниками открытого конкурса</w:t>
        </w:r>
        <w:r w:rsidR="0044451B" w:rsidRPr="0044451B">
          <w:rPr>
            <w:noProof/>
            <w:webHidden/>
          </w:rPr>
          <w:tab/>
        </w:r>
        <w:r w:rsidR="00AB58D7" w:rsidRPr="0044451B">
          <w:rPr>
            <w:noProof/>
            <w:webHidden/>
          </w:rPr>
          <w:fldChar w:fldCharType="begin"/>
        </w:r>
        <w:r w:rsidR="0044451B" w:rsidRPr="0044451B">
          <w:rPr>
            <w:noProof/>
            <w:webHidden/>
          </w:rPr>
          <w:instrText xml:space="preserve"> PAGEREF _Toc377034059 \h </w:instrText>
        </w:r>
        <w:r w:rsidR="00AB58D7" w:rsidRPr="0044451B">
          <w:rPr>
            <w:noProof/>
            <w:webHidden/>
          </w:rPr>
        </w:r>
        <w:r w:rsidR="00AB58D7" w:rsidRPr="0044451B">
          <w:rPr>
            <w:noProof/>
            <w:webHidden/>
          </w:rPr>
          <w:fldChar w:fldCharType="separate"/>
        </w:r>
        <w:r>
          <w:rPr>
            <w:noProof/>
            <w:webHidden/>
          </w:rPr>
          <w:t>105</w:t>
        </w:r>
        <w:r w:rsidR="00AB58D7" w:rsidRPr="0044451B">
          <w:rPr>
            <w:noProof/>
            <w:webHidden/>
          </w:rPr>
          <w:fldChar w:fldCharType="end"/>
        </w:r>
      </w:hyperlink>
    </w:p>
    <w:p w:rsidR="0044451B" w:rsidRPr="0044451B" w:rsidRDefault="0044451B" w:rsidP="0044451B">
      <w:pPr>
        <w:pStyle w:val="1f"/>
        <w:tabs>
          <w:tab w:val="right" w:leader="dot" w:pos="9911"/>
        </w:tabs>
        <w:rPr>
          <w:noProof/>
          <w:sz w:val="22"/>
          <w:szCs w:val="22"/>
          <w:lang w:eastAsia="ru-RU"/>
        </w:rPr>
      </w:pPr>
      <w:r w:rsidRPr="0044451B">
        <w:rPr>
          <w:noProof/>
          <w:sz w:val="22"/>
          <w:szCs w:val="22"/>
          <w:lang w:eastAsia="ru-RU"/>
        </w:rPr>
        <w:t>форма 4.1.</w:t>
      </w:r>
    </w:p>
    <w:p w:rsidR="0044451B" w:rsidRPr="0044451B" w:rsidRDefault="0044451B" w:rsidP="0044451B">
      <w:pPr>
        <w:pStyle w:val="1f"/>
        <w:tabs>
          <w:tab w:val="right" w:leader="dot" w:pos="9911"/>
        </w:tabs>
        <w:rPr>
          <w:noProof/>
          <w:sz w:val="22"/>
          <w:szCs w:val="22"/>
          <w:lang w:eastAsia="ru-RU"/>
        </w:rPr>
      </w:pPr>
      <w:r w:rsidRPr="0044451B">
        <w:rPr>
          <w:noProof/>
          <w:sz w:val="22"/>
          <w:szCs w:val="22"/>
          <w:lang w:eastAsia="ru-RU"/>
        </w:rPr>
        <w:t>форма 4.2.</w:t>
      </w:r>
    </w:p>
    <w:p w:rsidR="0044451B" w:rsidRPr="0044451B" w:rsidRDefault="0044451B" w:rsidP="0044451B">
      <w:pPr>
        <w:pStyle w:val="1f"/>
        <w:tabs>
          <w:tab w:val="right" w:leader="dot" w:pos="9911"/>
        </w:tabs>
        <w:rPr>
          <w:noProof/>
          <w:sz w:val="22"/>
          <w:szCs w:val="22"/>
          <w:lang w:eastAsia="ru-RU"/>
        </w:rPr>
      </w:pPr>
      <w:r w:rsidRPr="0044451B">
        <w:rPr>
          <w:noProof/>
          <w:sz w:val="22"/>
          <w:szCs w:val="22"/>
          <w:lang w:eastAsia="ru-RU"/>
        </w:rPr>
        <w:t>форма 4.3.</w:t>
      </w:r>
    </w:p>
    <w:p w:rsidR="0044451B" w:rsidRPr="0044451B" w:rsidRDefault="0044451B" w:rsidP="0044451B">
      <w:pPr>
        <w:pStyle w:val="1f"/>
        <w:tabs>
          <w:tab w:val="right" w:leader="dot" w:pos="9911"/>
        </w:tabs>
        <w:rPr>
          <w:noProof/>
          <w:sz w:val="22"/>
          <w:szCs w:val="22"/>
          <w:lang w:eastAsia="ru-RU"/>
        </w:rPr>
      </w:pPr>
      <w:r w:rsidRPr="0044451B">
        <w:rPr>
          <w:noProof/>
          <w:sz w:val="22"/>
          <w:szCs w:val="22"/>
          <w:lang w:eastAsia="ru-RU"/>
        </w:rPr>
        <w:t>форма 4.4.</w:t>
      </w:r>
    </w:p>
    <w:p w:rsidR="0044451B" w:rsidRPr="0044451B" w:rsidRDefault="00AB58D7" w:rsidP="0044451B">
      <w:pPr>
        <w:pStyle w:val="1f"/>
        <w:tabs>
          <w:tab w:val="right" w:leader="dot" w:pos="9911"/>
        </w:tabs>
      </w:pPr>
      <w:r w:rsidRPr="0044451B">
        <w:fldChar w:fldCharType="end"/>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Приложение № 1 Муниципальный контракт</w:t>
      </w:r>
    </w:p>
    <w:p w:rsidR="0044451B" w:rsidRPr="0044451B" w:rsidRDefault="0044451B" w:rsidP="0044451B">
      <w:pPr>
        <w:rPr>
          <w:rFonts w:ascii="Times New Roman" w:hAnsi="Times New Roman"/>
        </w:rPr>
      </w:pPr>
      <w:r w:rsidRPr="0044451B">
        <w:rPr>
          <w:rFonts w:ascii="Times New Roman" w:hAnsi="Times New Roman"/>
        </w:rPr>
        <w:t>Приложение № 2 Доверенность</w:t>
      </w:r>
    </w:p>
    <w:p w:rsidR="0044451B" w:rsidRPr="0044451B" w:rsidRDefault="0044451B" w:rsidP="0044451B">
      <w:pPr>
        <w:rPr>
          <w:rFonts w:ascii="Times New Roman" w:hAnsi="Times New Roman"/>
        </w:rPr>
      </w:pPr>
      <w:r w:rsidRPr="0044451B">
        <w:rPr>
          <w:rFonts w:ascii="Times New Roman" w:hAnsi="Times New Roman"/>
        </w:rPr>
        <w:t>Приложение № 3 Форма запроса на получение конкурсной документации</w:t>
      </w:r>
    </w:p>
    <w:p w:rsidR="0044451B" w:rsidRPr="0044451B" w:rsidRDefault="0044451B" w:rsidP="0044451B">
      <w:pPr>
        <w:rPr>
          <w:rFonts w:ascii="Times New Roman" w:hAnsi="Times New Roman"/>
        </w:rPr>
      </w:pPr>
      <w:r w:rsidRPr="0044451B">
        <w:rPr>
          <w:rFonts w:ascii="Times New Roman" w:hAnsi="Times New Roman"/>
        </w:rPr>
        <w:t>Приложение № 4 Форма запроса на разъяснение</w:t>
      </w:r>
    </w:p>
    <w:p w:rsidR="0044451B" w:rsidRPr="0044451B" w:rsidRDefault="0044451B" w:rsidP="0044451B">
      <w:pPr>
        <w:rPr>
          <w:rFonts w:ascii="Times New Roman" w:hAnsi="Times New Roman"/>
          <w:shd w:val="clear" w:color="auto" w:fill="FFFFFF"/>
        </w:rPr>
      </w:pPr>
    </w:p>
    <w:p w:rsidR="0044451B" w:rsidRPr="0044451B" w:rsidRDefault="0044451B" w:rsidP="0044451B">
      <w:pPr>
        <w:rPr>
          <w:rFonts w:ascii="Times New Roman" w:hAnsi="Times New Roman"/>
        </w:rPr>
        <w:sectPr w:rsidR="0044451B" w:rsidRPr="0044451B" w:rsidSect="0003139F">
          <w:pgSz w:w="11906" w:h="16838"/>
          <w:pgMar w:top="709" w:right="851" w:bottom="1410" w:left="1134" w:header="720" w:footer="720" w:gutter="0"/>
          <w:cols w:space="720"/>
          <w:titlePg/>
          <w:docGrid w:linePitch="360"/>
        </w:sectPr>
      </w:pPr>
    </w:p>
    <w:p w:rsidR="0044451B" w:rsidRPr="0044451B" w:rsidRDefault="0044451B" w:rsidP="0044451B">
      <w:pPr>
        <w:pStyle w:val="a5"/>
        <w:rPr>
          <w:shd w:val="clear" w:color="auto" w:fill="FFFFFF"/>
        </w:rPr>
      </w:pPr>
    </w:p>
    <w:p w:rsidR="0044451B" w:rsidRPr="0044451B" w:rsidRDefault="0044451B" w:rsidP="0044451B">
      <w:pPr>
        <w:pStyle w:val="1"/>
        <w:pageBreakBefore/>
        <w:tabs>
          <w:tab w:val="right" w:leader="dot" w:pos="9911"/>
        </w:tabs>
        <w:jc w:val="center"/>
        <w:rPr>
          <w:sz w:val="24"/>
          <w:szCs w:val="24"/>
          <w:shd w:val="clear" w:color="auto" w:fill="FFFFFF"/>
        </w:rPr>
      </w:pPr>
      <w:bookmarkStart w:id="3" w:name="Num_R1"/>
      <w:bookmarkStart w:id="4" w:name="__RefHeading__6652_671105432"/>
      <w:bookmarkStart w:id="5" w:name="_Toc377034056"/>
      <w:bookmarkEnd w:id="3"/>
      <w:bookmarkEnd w:id="4"/>
      <w:r w:rsidRPr="0044451B">
        <w:rPr>
          <w:sz w:val="24"/>
          <w:szCs w:val="24"/>
          <w:shd w:val="clear" w:color="auto" w:fill="FFFFFF"/>
        </w:rPr>
        <w:lastRenderedPageBreak/>
        <w:t>РАЗДЕЛ I. ИНСТРУКЦИЯ УЧАСТНИКАМ ОТКРЫТОГО КОНКУРСА</w:t>
      </w:r>
      <w:bookmarkEnd w:id="5"/>
    </w:p>
    <w:p w:rsidR="0044451B" w:rsidRPr="0044451B" w:rsidRDefault="0044451B" w:rsidP="0044451B">
      <w:pPr>
        <w:pStyle w:val="a4"/>
        <w:keepNext/>
        <w:numPr>
          <w:ilvl w:val="0"/>
          <w:numId w:val="18"/>
        </w:numPr>
        <w:tabs>
          <w:tab w:val="left" w:pos="142"/>
        </w:tabs>
        <w:suppressAutoHyphens/>
        <w:contextualSpacing w:val="0"/>
        <w:jc w:val="center"/>
        <w:rPr>
          <w:b/>
          <w:bCs/>
          <w:shd w:val="clear" w:color="auto" w:fill="FFFFFF"/>
        </w:rPr>
      </w:pPr>
      <w:r w:rsidRPr="0044451B">
        <w:rPr>
          <w:b/>
          <w:bCs/>
          <w:shd w:val="clear" w:color="auto" w:fill="FFFFFF"/>
        </w:rPr>
        <w:t>ОБЩИЕ СВЕДЕНИЯ</w:t>
      </w:r>
    </w:p>
    <w:p w:rsidR="0044451B" w:rsidRPr="00486B89" w:rsidRDefault="0044451B" w:rsidP="00486B89">
      <w:pPr>
        <w:jc w:val="both"/>
        <w:rPr>
          <w:rFonts w:ascii="Times New Roman" w:hAnsi="Times New Roman"/>
          <w:bCs/>
          <w:szCs w:val="28"/>
        </w:rPr>
      </w:pPr>
      <w:proofErr w:type="gramStart"/>
      <w:r w:rsidRPr="0044451B">
        <w:rPr>
          <w:rFonts w:ascii="Times New Roman" w:hAnsi="Times New Roman"/>
          <w:bCs/>
        </w:rPr>
        <w:t>Конкурсная документация</w:t>
      </w:r>
      <w:r w:rsidR="006D48E0">
        <w:rPr>
          <w:rFonts w:ascii="Times New Roman" w:hAnsi="Times New Roman"/>
          <w:bCs/>
        </w:rPr>
        <w:t xml:space="preserve"> </w:t>
      </w:r>
      <w:r w:rsidRPr="0044451B">
        <w:rPr>
          <w:rFonts w:ascii="Times New Roman" w:hAnsi="Times New Roman"/>
          <w:bCs/>
        </w:rPr>
        <w:t>-</w:t>
      </w:r>
      <w:r>
        <w:rPr>
          <w:rFonts w:ascii="Times New Roman" w:hAnsi="Times New Roman"/>
          <w:bCs/>
        </w:rPr>
        <w:t xml:space="preserve"> </w:t>
      </w:r>
      <w:r w:rsidRPr="0044451B">
        <w:rPr>
          <w:rFonts w:ascii="Times New Roman" w:hAnsi="Times New Roman"/>
        </w:rPr>
        <w:t xml:space="preserve">на проведение открытого конкурса с целью определения подрядчика на право заключения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6D48E0">
        <w:rPr>
          <w:rFonts w:ascii="Times New Roman" w:hAnsi="Times New Roman"/>
        </w:rPr>
        <w:t xml:space="preserve">Екатериновского </w:t>
      </w:r>
      <w:r w:rsidRPr="0044451B">
        <w:rPr>
          <w:rFonts w:ascii="Times New Roman" w:hAnsi="Times New Roman"/>
        </w:rPr>
        <w:t xml:space="preserve">муниципального района Саратовской области», разработана в соответствии </w:t>
      </w:r>
      <w:r w:rsidRPr="0044451B">
        <w:rPr>
          <w:rFonts w:ascii="Times New Roman" w:hAnsi="Times New Roman"/>
          <w:bCs/>
        </w:rPr>
        <w:t>с Федеральным законом от 14 июня 2012</w:t>
      </w:r>
      <w:proofErr w:type="gramEnd"/>
      <w:r w:rsidRPr="0044451B">
        <w:rPr>
          <w:rFonts w:ascii="Times New Roman" w:hAnsi="Times New Roman"/>
          <w:bCs/>
        </w:rPr>
        <w:t xml:space="preserve"> </w:t>
      </w:r>
      <w:proofErr w:type="gramStart"/>
      <w:r w:rsidRPr="0044451B">
        <w:rPr>
          <w:rFonts w:ascii="Times New Roman" w:hAnsi="Times New Roman"/>
          <w:bCs/>
        </w:rPr>
        <w:t>года № 67-ФЗ «Об обязательном страховании гражданской ответственности перевозчика за причинение вреда жизни, здоровья, имущества пассажиров и о порядке возмещении вреда, причиненного при перевозках пассажиров» (с изменениями и дополнениями), с Федеральным законом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w:t>
      </w:r>
      <w:proofErr w:type="gramEnd"/>
      <w:r w:rsidRPr="0044451B">
        <w:rPr>
          <w:rFonts w:ascii="Times New Roman" w:hAnsi="Times New Roman"/>
          <w:bCs/>
        </w:rPr>
        <w:t xml:space="preserve"> </w:t>
      </w:r>
      <w:proofErr w:type="gramStart"/>
      <w:r w:rsidRPr="0044451B">
        <w:rPr>
          <w:rFonts w:ascii="Times New Roman" w:hAnsi="Times New Roman"/>
          <w:bCs/>
        </w:rPr>
        <w:t>Российской</w:t>
      </w:r>
      <w:r>
        <w:rPr>
          <w:rFonts w:ascii="Times New Roman" w:hAnsi="Times New Roman"/>
          <w:bCs/>
        </w:rPr>
        <w:t xml:space="preserve"> </w:t>
      </w:r>
      <w:r w:rsidRPr="0044451B">
        <w:rPr>
          <w:rFonts w:ascii="Times New Roman" w:hAnsi="Times New Roman"/>
          <w:bCs/>
        </w:rPr>
        <w:t xml:space="preserve">Федерации», с Распоряжением Губернатора Саратовской области от 28.03.2016 г № 226-р «Об опубликовании Закона Саратовской области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с Постановлением администрации </w:t>
      </w:r>
      <w:r w:rsidR="006D48E0">
        <w:rPr>
          <w:rFonts w:ascii="Times New Roman" w:hAnsi="Times New Roman"/>
          <w:bCs/>
        </w:rPr>
        <w:t>Екатериновского</w:t>
      </w:r>
      <w:r w:rsidRPr="0044451B">
        <w:rPr>
          <w:rFonts w:ascii="Times New Roman" w:hAnsi="Times New Roman"/>
          <w:bCs/>
        </w:rPr>
        <w:t xml:space="preserve"> муниципального района Саратовск</w:t>
      </w:r>
      <w:r w:rsidR="006D48E0">
        <w:rPr>
          <w:rFonts w:ascii="Times New Roman" w:hAnsi="Times New Roman"/>
          <w:bCs/>
        </w:rPr>
        <w:t>ой области от 23.08.2016 г № 442</w:t>
      </w:r>
      <w:r w:rsidRPr="0044451B">
        <w:rPr>
          <w:rFonts w:ascii="Times New Roman" w:hAnsi="Times New Roman"/>
          <w:bCs/>
        </w:rPr>
        <w:t xml:space="preserve"> «Об утверждении реестра маршрутов регулярных перевозок автомобильным транспортом общего пользования </w:t>
      </w:r>
      <w:r w:rsidR="006D48E0">
        <w:rPr>
          <w:rFonts w:ascii="Times New Roman" w:hAnsi="Times New Roman"/>
          <w:bCs/>
        </w:rPr>
        <w:t>Екатериновского</w:t>
      </w:r>
      <w:r w:rsidRPr="0044451B">
        <w:rPr>
          <w:rFonts w:ascii="Times New Roman" w:hAnsi="Times New Roman"/>
          <w:bCs/>
        </w:rPr>
        <w:t xml:space="preserve"> муниципального</w:t>
      </w:r>
      <w:r>
        <w:rPr>
          <w:rFonts w:ascii="Times New Roman" w:hAnsi="Times New Roman"/>
          <w:bCs/>
        </w:rPr>
        <w:t xml:space="preserve"> </w:t>
      </w:r>
      <w:r w:rsidR="006D48E0">
        <w:rPr>
          <w:rFonts w:ascii="Times New Roman" w:hAnsi="Times New Roman"/>
          <w:bCs/>
        </w:rPr>
        <w:t>района</w:t>
      </w:r>
      <w:proofErr w:type="gramEnd"/>
      <w:r w:rsidRPr="0044451B">
        <w:rPr>
          <w:rFonts w:ascii="Times New Roman" w:hAnsi="Times New Roman"/>
          <w:bCs/>
        </w:rPr>
        <w:t>» (</w:t>
      </w:r>
      <w:proofErr w:type="gramStart"/>
      <w:r w:rsidRPr="0044451B">
        <w:rPr>
          <w:rFonts w:ascii="Times New Roman" w:hAnsi="Times New Roman"/>
          <w:bCs/>
        </w:rPr>
        <w:t xml:space="preserve">с изменениями), с Постановлением администрации </w:t>
      </w:r>
      <w:r w:rsidR="006D48E0">
        <w:rPr>
          <w:rFonts w:ascii="Times New Roman" w:hAnsi="Times New Roman"/>
          <w:bCs/>
        </w:rPr>
        <w:t>Екатериновского</w:t>
      </w:r>
      <w:r w:rsidRPr="0044451B">
        <w:rPr>
          <w:rFonts w:ascii="Times New Roman" w:hAnsi="Times New Roman"/>
          <w:bCs/>
        </w:rPr>
        <w:t xml:space="preserve"> муниципального </w:t>
      </w:r>
      <w:r w:rsidR="006D48E0">
        <w:rPr>
          <w:rFonts w:ascii="Times New Roman" w:hAnsi="Times New Roman"/>
          <w:bCs/>
        </w:rPr>
        <w:t>района Саратовской области от 14.09.2016 года № 475</w:t>
      </w:r>
      <w:r w:rsidRPr="0044451B">
        <w:rPr>
          <w:rFonts w:ascii="Times New Roman" w:hAnsi="Times New Roman"/>
          <w:bCs/>
        </w:rPr>
        <w:t xml:space="preserve"> «Об утверждении административного регламента об организации регулярных перевозок пассажиров и багажа автомобильным городским и</w:t>
      </w:r>
      <w:r>
        <w:rPr>
          <w:rFonts w:ascii="Times New Roman" w:hAnsi="Times New Roman"/>
          <w:bCs/>
        </w:rPr>
        <w:t xml:space="preserve"> </w:t>
      </w:r>
      <w:r w:rsidRPr="0044451B">
        <w:rPr>
          <w:rFonts w:ascii="Times New Roman" w:hAnsi="Times New Roman"/>
          <w:bCs/>
        </w:rPr>
        <w:t xml:space="preserve">пригородным транспортом на территории </w:t>
      </w:r>
      <w:r w:rsidR="006D48E0">
        <w:rPr>
          <w:rFonts w:ascii="Times New Roman" w:hAnsi="Times New Roman"/>
          <w:bCs/>
        </w:rPr>
        <w:t xml:space="preserve">Екатериновского </w:t>
      </w:r>
      <w:r w:rsidRPr="0044451B">
        <w:rPr>
          <w:rFonts w:ascii="Times New Roman" w:hAnsi="Times New Roman"/>
          <w:bCs/>
        </w:rPr>
        <w:t xml:space="preserve">муниципального района Саратовкой области», </w:t>
      </w:r>
      <w:r w:rsidRPr="00486B89">
        <w:rPr>
          <w:rFonts w:ascii="Times New Roman" w:hAnsi="Times New Roman"/>
          <w:bCs/>
        </w:rPr>
        <w:t xml:space="preserve">Постановлением главы администрации </w:t>
      </w:r>
      <w:r w:rsidR="00486B89" w:rsidRPr="00486B89">
        <w:rPr>
          <w:rFonts w:ascii="Times New Roman" w:hAnsi="Times New Roman"/>
          <w:bCs/>
        </w:rPr>
        <w:t>Екатериновского</w:t>
      </w:r>
      <w:r w:rsidRPr="00486B89">
        <w:rPr>
          <w:rFonts w:ascii="Times New Roman" w:hAnsi="Times New Roman"/>
          <w:bCs/>
        </w:rPr>
        <w:t xml:space="preserve"> муниципального </w:t>
      </w:r>
      <w:r w:rsidR="00486B89" w:rsidRPr="00486B89">
        <w:rPr>
          <w:rFonts w:ascii="Times New Roman" w:hAnsi="Times New Roman"/>
          <w:bCs/>
        </w:rPr>
        <w:t>района Саратовской области от 05 октября 2016 года № 512</w:t>
      </w:r>
      <w:r w:rsidRPr="00486B89">
        <w:rPr>
          <w:rFonts w:ascii="Times New Roman" w:hAnsi="Times New Roman"/>
          <w:bCs/>
        </w:rPr>
        <w:t xml:space="preserve"> </w:t>
      </w:r>
      <w:r w:rsidR="00486B89" w:rsidRPr="00486B89">
        <w:rPr>
          <w:rFonts w:ascii="Times New Roman" w:hAnsi="Times New Roman"/>
          <w:bCs/>
        </w:rPr>
        <w:t>«</w:t>
      </w:r>
      <w:r w:rsidR="00486B89" w:rsidRPr="00486B89">
        <w:rPr>
          <w:rFonts w:ascii="Times New Roman" w:hAnsi="Times New Roman"/>
          <w:bCs/>
          <w:szCs w:val="28"/>
        </w:rPr>
        <w:t>О создании конкурсной комиссии для проведения открытого конкурса на</w:t>
      </w:r>
      <w:proofErr w:type="gramEnd"/>
      <w:r w:rsidR="00486B89" w:rsidRPr="00486B89">
        <w:rPr>
          <w:rFonts w:ascii="Times New Roman" w:hAnsi="Times New Roman"/>
          <w:bCs/>
          <w:szCs w:val="28"/>
        </w:rPr>
        <w:t xml:space="preserve"> </w:t>
      </w:r>
      <w:proofErr w:type="gramStart"/>
      <w:r w:rsidR="00486B89" w:rsidRPr="00486B89">
        <w:rPr>
          <w:rFonts w:ascii="Times New Roman" w:hAnsi="Times New Roman"/>
          <w:bCs/>
          <w:szCs w:val="28"/>
        </w:rPr>
        <w:t>право  заключения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Екатериновского муниципального района Саратовской области» при администрации Екатериновского муниципального района</w:t>
      </w:r>
      <w:r w:rsidR="00486B89">
        <w:rPr>
          <w:rFonts w:ascii="Times New Roman" w:hAnsi="Times New Roman"/>
          <w:bCs/>
          <w:szCs w:val="28"/>
        </w:rPr>
        <w:t>»</w:t>
      </w:r>
      <w:r w:rsidRPr="0044451B">
        <w:rPr>
          <w:rFonts w:ascii="Times New Roman" w:hAnsi="Times New Roman"/>
          <w:bCs/>
        </w:rPr>
        <w:t xml:space="preserve">, </w:t>
      </w:r>
      <w:r w:rsidRPr="00486B89">
        <w:rPr>
          <w:rFonts w:ascii="Times New Roman" w:hAnsi="Times New Roman"/>
          <w:bCs/>
        </w:rPr>
        <w:t xml:space="preserve">Постановлением администрации </w:t>
      </w:r>
      <w:r w:rsidR="006D48E0" w:rsidRPr="00486B89">
        <w:rPr>
          <w:rFonts w:ascii="Times New Roman" w:hAnsi="Times New Roman"/>
          <w:bCs/>
        </w:rPr>
        <w:t>Екатериновского</w:t>
      </w:r>
      <w:r w:rsidRPr="00486B89">
        <w:rPr>
          <w:rFonts w:ascii="Times New Roman" w:hAnsi="Times New Roman"/>
          <w:bCs/>
        </w:rPr>
        <w:t xml:space="preserve"> муниципального </w:t>
      </w:r>
      <w:r w:rsidR="00486B89" w:rsidRPr="00486B89">
        <w:rPr>
          <w:rFonts w:ascii="Times New Roman" w:hAnsi="Times New Roman"/>
          <w:bCs/>
        </w:rPr>
        <w:t>района Саратовской области от 05.10.2016 г года № 513</w:t>
      </w:r>
      <w:r w:rsidRPr="00486B89">
        <w:rPr>
          <w:rFonts w:ascii="Times New Roman" w:hAnsi="Times New Roman"/>
          <w:bCs/>
          <w:color w:val="FF0000"/>
        </w:rPr>
        <w:t xml:space="preserve"> </w:t>
      </w:r>
      <w:r w:rsidRPr="00486B89">
        <w:rPr>
          <w:rFonts w:ascii="Times New Roman" w:hAnsi="Times New Roman"/>
          <w:bCs/>
        </w:rPr>
        <w:t xml:space="preserve">«Об открытом конкурсе </w:t>
      </w:r>
      <w:r w:rsidRPr="00486B89">
        <w:rPr>
          <w:rFonts w:ascii="Times New Roman" w:hAnsi="Times New Roman"/>
          <w:shd w:val="clear" w:color="auto" w:fill="FFFFFF"/>
        </w:rPr>
        <w:t>на</w:t>
      </w:r>
      <w:proofErr w:type="gramEnd"/>
      <w:r w:rsidRPr="00486B89">
        <w:rPr>
          <w:rFonts w:ascii="Times New Roman" w:hAnsi="Times New Roman"/>
          <w:shd w:val="clear" w:color="auto" w:fill="FFFFFF"/>
        </w:rPr>
        <w:t xml:space="preserve"> право заключения муниципального контракта «Н</w:t>
      </w:r>
      <w:r w:rsidRPr="00486B89">
        <w:rPr>
          <w:rFonts w:ascii="Times New Roman" w:hAnsi="Times New Roman"/>
        </w:rPr>
        <w:t xml:space="preserve">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6D48E0" w:rsidRPr="00486B89">
        <w:rPr>
          <w:rFonts w:ascii="Times New Roman" w:hAnsi="Times New Roman"/>
        </w:rPr>
        <w:t xml:space="preserve">Екатериновского </w:t>
      </w:r>
      <w:r w:rsidRPr="00486B89">
        <w:rPr>
          <w:rFonts w:ascii="Times New Roman" w:hAnsi="Times New Roman"/>
        </w:rPr>
        <w:t>муниципального района Саратовской области»,</w:t>
      </w:r>
      <w:r w:rsidRPr="0044451B">
        <w:rPr>
          <w:rFonts w:ascii="Times New Roman" w:hAnsi="Times New Roman"/>
        </w:rPr>
        <w:t xml:space="preserve"> </w:t>
      </w:r>
      <w:r w:rsidRPr="0044451B">
        <w:rPr>
          <w:rFonts w:ascii="Times New Roman" w:hAnsi="Times New Roman"/>
          <w:bCs/>
        </w:rPr>
        <w:t xml:space="preserve">руководствуясь ст. 33 Устава </w:t>
      </w:r>
      <w:r w:rsidR="006D48E0">
        <w:rPr>
          <w:rFonts w:ascii="Times New Roman" w:hAnsi="Times New Roman"/>
          <w:bCs/>
        </w:rPr>
        <w:t>Екатериновского</w:t>
      </w:r>
      <w:r w:rsidRPr="0044451B">
        <w:rPr>
          <w:rFonts w:ascii="Times New Roman" w:hAnsi="Times New Roman"/>
          <w:bCs/>
        </w:rPr>
        <w:t xml:space="preserve"> муниципального района Саратовской области.</w:t>
      </w:r>
    </w:p>
    <w:p w:rsidR="0044451B" w:rsidRPr="0044451B" w:rsidRDefault="0044451B" w:rsidP="0044451B">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1.1. Предмет и участники открытого конкурса</w:t>
      </w:r>
    </w:p>
    <w:p w:rsidR="0044451B" w:rsidRPr="0044451B" w:rsidRDefault="0044451B" w:rsidP="0044451B">
      <w:pPr>
        <w:jc w:val="both"/>
        <w:rPr>
          <w:rStyle w:val="a6"/>
          <w:shd w:val="clear" w:color="auto" w:fill="FFFFFF"/>
        </w:rPr>
      </w:pPr>
      <w:r w:rsidRPr="0044451B">
        <w:rPr>
          <w:rStyle w:val="a6"/>
          <w:shd w:val="clear" w:color="auto" w:fill="FFFFFF"/>
        </w:rPr>
        <w:t xml:space="preserve">1.1.1. Муниципальный заказчик – </w:t>
      </w:r>
      <w:r w:rsidR="00E639ED">
        <w:rPr>
          <w:rStyle w:val="a6"/>
          <w:i/>
          <w:u w:val="single"/>
          <w:shd w:val="clear" w:color="auto" w:fill="FFFFFF"/>
        </w:rPr>
        <w:t>Администрация Екатериновского</w:t>
      </w:r>
      <w:r w:rsidRPr="0044451B">
        <w:rPr>
          <w:rStyle w:val="a6"/>
          <w:i/>
          <w:u w:val="single"/>
          <w:shd w:val="clear" w:color="auto" w:fill="FFFFFF"/>
        </w:rPr>
        <w:t xml:space="preserve"> муниципального района Саратовской области </w:t>
      </w:r>
      <w:r w:rsidRPr="0044451B">
        <w:rPr>
          <w:rStyle w:val="a6"/>
          <w:shd w:val="clear" w:color="auto" w:fill="FFFFFF"/>
        </w:rPr>
        <w:t>(далее – Заказчик)</w:t>
      </w:r>
      <w:r w:rsidR="00E639ED">
        <w:rPr>
          <w:rStyle w:val="a6"/>
          <w:shd w:val="clear" w:color="auto" w:fill="FFFFFF"/>
        </w:rPr>
        <w:t xml:space="preserve"> </w:t>
      </w:r>
      <w:r w:rsidRPr="0044451B">
        <w:rPr>
          <w:rStyle w:val="a6"/>
          <w:rFonts w:eastAsia="Calibri"/>
          <w:shd w:val="clear" w:color="auto" w:fill="FFFFFF"/>
        </w:rPr>
        <w:t>осуществляет закупку путем проведения открытого конкурса</w:t>
      </w:r>
      <w:r w:rsidR="00E639ED">
        <w:rPr>
          <w:rStyle w:val="a6"/>
          <w:rFonts w:eastAsia="Calibri"/>
          <w:shd w:val="clear" w:color="auto" w:fill="FFFFFF"/>
        </w:rPr>
        <w:t xml:space="preserve"> </w:t>
      </w:r>
      <w:r w:rsidRPr="0044451B">
        <w:rPr>
          <w:rStyle w:val="a6"/>
          <w:shd w:val="clear" w:color="auto" w:fill="FFFFFF"/>
        </w:rPr>
        <w:t>(далее – конкурс), предмет которого указан</w:t>
      </w:r>
      <w:r w:rsidRPr="0044451B">
        <w:rPr>
          <w:rFonts w:ascii="Times New Roman" w:hAnsi="Times New Roman"/>
          <w:shd w:val="clear" w:color="auto" w:fill="FFFFFF"/>
        </w:rPr>
        <w:t xml:space="preserve"> в </w:t>
      </w:r>
      <w:r w:rsidRPr="0044451B">
        <w:rPr>
          <w:rFonts w:ascii="Times New Roman" w:hAnsi="Times New Roman"/>
          <w:b/>
          <w:i/>
          <w:u w:val="single"/>
          <w:shd w:val="clear" w:color="auto" w:fill="FFFFFF"/>
        </w:rPr>
        <w:t xml:space="preserve">Разделе </w:t>
      </w:r>
      <w:r w:rsidRPr="0044451B">
        <w:rPr>
          <w:rFonts w:ascii="Times New Roman" w:hAnsi="Times New Roman"/>
          <w:b/>
          <w:i/>
          <w:u w:val="single"/>
          <w:shd w:val="clear" w:color="auto" w:fill="FFFFFF"/>
          <w:lang w:val="en-US"/>
        </w:rPr>
        <w:t>II</w:t>
      </w:r>
      <w:r w:rsidRPr="0044451B">
        <w:rPr>
          <w:rFonts w:ascii="Times New Roman" w:hAnsi="Times New Roman"/>
          <w:b/>
          <w:i/>
          <w:u w:val="single"/>
          <w:shd w:val="clear" w:color="auto" w:fill="FFFFFF"/>
        </w:rPr>
        <w:t xml:space="preserve">. </w:t>
      </w:r>
      <w:proofErr w:type="gramStart"/>
      <w:r w:rsidRPr="0044451B">
        <w:rPr>
          <w:rFonts w:ascii="Times New Roman" w:hAnsi="Times New Roman"/>
          <w:b/>
          <w:bCs/>
          <w:i/>
          <w:iCs/>
          <w:u w:val="single"/>
          <w:shd w:val="clear" w:color="auto" w:fill="FFFFFF"/>
        </w:rPr>
        <w:t>Информационная карта конкурса</w:t>
      </w:r>
      <w:r w:rsidRPr="0044451B">
        <w:rPr>
          <w:rFonts w:ascii="Times New Roman" w:hAnsi="Times New Roman"/>
          <w:shd w:val="clear" w:color="auto" w:fill="FFFFFF"/>
        </w:rPr>
        <w:t xml:space="preserve"> в соответствии с процедурами, условиями и положениями настоящей конкурсной документации</w:t>
      </w:r>
      <w:r>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 xml:space="preserve">на право заключения муниципального контракта, </w:t>
      </w:r>
      <w:r w:rsidRPr="0044451B">
        <w:rPr>
          <w:rFonts w:ascii="Times New Roman" w:hAnsi="Times New Roman"/>
          <w:shd w:val="clear" w:color="auto" w:fill="FFFFFF"/>
        </w:rPr>
        <w:t>на</w:t>
      </w:r>
      <w:r>
        <w:rPr>
          <w:rFonts w:ascii="Times New Roman" w:hAnsi="Times New Roman"/>
          <w:shd w:val="clear" w:color="auto" w:fill="FFFFFF"/>
        </w:rPr>
        <w:t xml:space="preserve"> </w:t>
      </w:r>
      <w:r w:rsidRPr="0044451B">
        <w:rPr>
          <w:rFonts w:ascii="Times New Roman" w:hAnsi="Times New Roman"/>
        </w:rPr>
        <w:t xml:space="preserve">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E639ED">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00486B89">
        <w:rPr>
          <w:rFonts w:ascii="Times New Roman" w:hAnsi="Times New Roman"/>
        </w:rPr>
        <w:t xml:space="preserve"> </w:t>
      </w:r>
      <w:r w:rsidRPr="0044451B">
        <w:rPr>
          <w:rFonts w:ascii="Times New Roman" w:hAnsi="Times New Roman"/>
          <w:shd w:val="clear" w:color="auto" w:fill="FFFFFF"/>
        </w:rPr>
        <w:t>(далее – свидетельство, карта маршрута).</w:t>
      </w:r>
      <w:proofErr w:type="gramEnd"/>
    </w:p>
    <w:p w:rsidR="0044451B" w:rsidRPr="0044451B" w:rsidRDefault="0044451B" w:rsidP="0044451B">
      <w:pPr>
        <w:ind w:firstLine="567"/>
        <w:jc w:val="both"/>
        <w:rPr>
          <w:rStyle w:val="a6"/>
          <w:shd w:val="clear" w:color="auto" w:fill="FFFFFF"/>
        </w:rPr>
      </w:pPr>
      <w:proofErr w:type="gramStart"/>
      <w:r w:rsidRPr="0044451B">
        <w:rPr>
          <w:rStyle w:val="a6"/>
        </w:rPr>
        <w:lastRenderedPageBreak/>
        <w:t>В конкурсе может участвовать любое юридическое лицо</w:t>
      </w:r>
      <w:r w:rsidR="00486B89">
        <w:rPr>
          <w:rStyle w:val="a6"/>
        </w:rPr>
        <w:t>,</w:t>
      </w:r>
      <w:r w:rsidRPr="0044451B">
        <w:rPr>
          <w:rStyle w:val="a6"/>
        </w:rPr>
        <w:t xml:space="preserve"> независимо от организационно-правовой формы, формы собственности, места нахождения и места происхождения капитала, </w:t>
      </w:r>
      <w:r w:rsidRPr="0044451B">
        <w:rPr>
          <w:rStyle w:val="a6"/>
          <w:lang w:eastAsia="en-US"/>
        </w:rPr>
        <w:t xml:space="preserve">за исключением юридического лица, местом регистрации которого является государство или территория, включенные в утверждаемый в соответствии с </w:t>
      </w:r>
      <w:proofErr w:type="spellStart"/>
      <w:r w:rsidRPr="0044451B">
        <w:rPr>
          <w:rStyle w:val="a6"/>
          <w:rFonts w:eastAsia="Calibri"/>
        </w:rPr>
        <w:t>пп</w:t>
      </w:r>
      <w:proofErr w:type="spellEnd"/>
      <w:r w:rsidRPr="0044451B">
        <w:rPr>
          <w:rStyle w:val="a6"/>
          <w:rFonts w:eastAsia="Calibri"/>
        </w:rPr>
        <w:t>.</w:t>
      </w:r>
      <w:r w:rsidRPr="0044451B">
        <w:rPr>
          <w:rStyle w:val="a6"/>
          <w:lang w:eastAsia="en-US"/>
        </w:rPr>
        <w:t xml:space="preserve"> 1 п</w:t>
      </w:r>
      <w:r w:rsidRPr="0044451B">
        <w:rPr>
          <w:rStyle w:val="a6"/>
          <w:rFonts w:eastAsia="Calibri"/>
        </w:rPr>
        <w:t>.</w:t>
      </w:r>
      <w:r w:rsidRPr="0044451B">
        <w:rPr>
          <w:rStyle w:val="a6"/>
          <w:lang w:eastAsia="en-US"/>
        </w:rPr>
        <w:t xml:space="preserve"> 3 ст</w:t>
      </w:r>
      <w:r w:rsidRPr="0044451B">
        <w:rPr>
          <w:rStyle w:val="a6"/>
          <w:rFonts w:eastAsia="Calibri"/>
        </w:rPr>
        <w:t>.</w:t>
      </w:r>
      <w:r w:rsidRPr="0044451B">
        <w:rPr>
          <w:rStyle w:val="a6"/>
          <w:lang w:eastAsia="en-US"/>
        </w:rPr>
        <w:t xml:space="preserve"> 284 </w:t>
      </w:r>
      <w:r w:rsidRPr="0044451B">
        <w:rPr>
          <w:rStyle w:val="a6"/>
          <w:rFonts w:eastAsia="Calibri"/>
        </w:rPr>
        <w:t>НК РФ</w:t>
      </w:r>
      <w:r w:rsidRPr="0044451B">
        <w:rPr>
          <w:rStyle w:val="a6"/>
          <w:lang w:eastAsia="en-US"/>
        </w:rPr>
        <w:t xml:space="preserve"> перечень государств и территорий, предоставляющих льготный налоговый режим налогообложения и (или) не предусматривающих раскрытия и предоставления</w:t>
      </w:r>
      <w:proofErr w:type="gramEnd"/>
      <w:r w:rsidRPr="0044451B">
        <w:rPr>
          <w:rStyle w:val="a6"/>
          <w:lang w:eastAsia="en-US"/>
        </w:rPr>
        <w:t xml:space="preserve"> информации при проведении финансовых операций (офшорные зоны) в отношении юридических лиц (далее - офшорная компания)</w:t>
      </w:r>
      <w:r w:rsidRPr="0044451B">
        <w:rPr>
          <w:rStyle w:val="a6"/>
        </w:rPr>
        <w:t xml:space="preserve"> или любое физическое лицо, в том числе индивидуальный предприниматель, или участники договора простого товарищества</w:t>
      </w:r>
      <w:r w:rsidR="00486B89">
        <w:rPr>
          <w:rStyle w:val="a6"/>
        </w:rPr>
        <w:t xml:space="preserve"> </w:t>
      </w:r>
      <w:bookmarkStart w:id="6" w:name="_GoBack"/>
      <w:bookmarkEnd w:id="6"/>
      <w:r w:rsidRPr="0044451B">
        <w:rPr>
          <w:rStyle w:val="a6"/>
          <w:shd w:val="clear" w:color="auto" w:fill="FFFFFF"/>
        </w:rPr>
        <w:t>(далее – участники открытого конкурса).</w:t>
      </w:r>
    </w:p>
    <w:p w:rsidR="0044451B" w:rsidRPr="0044451B" w:rsidRDefault="0044451B" w:rsidP="0044451B">
      <w:pPr>
        <w:ind w:firstLine="567"/>
        <w:jc w:val="both"/>
        <w:rPr>
          <w:rStyle w:val="a6"/>
          <w:shd w:val="clear" w:color="auto" w:fill="FFFFFF"/>
        </w:rPr>
      </w:pPr>
      <w:r w:rsidRPr="0044451B">
        <w:rPr>
          <w:rStyle w:val="a6"/>
          <w:shd w:val="clear" w:color="auto" w:fill="FFFFFF"/>
        </w:rPr>
        <w:t xml:space="preserve">Участники открытого конкурса имеют право выступать в отношениях, </w:t>
      </w:r>
      <w:r w:rsidRPr="0044451B">
        <w:rPr>
          <w:rStyle w:val="a6"/>
          <w:rFonts w:eastAsia="Calibri"/>
          <w:shd w:val="clear" w:color="auto" w:fill="FFFFFF"/>
        </w:rPr>
        <w:t>связанных с осуществлением закупки, как непосредственно, так и через своих представителей. Полномочия представителей участников открытого конкурса подтверждаются доверенностью, выданной и оформленной в соответствии с гражданским законодательством.</w:t>
      </w:r>
    </w:p>
    <w:p w:rsidR="0044451B" w:rsidRPr="0044451B" w:rsidRDefault="0044451B" w:rsidP="0044451B">
      <w:pPr>
        <w:ind w:firstLine="567"/>
        <w:jc w:val="both"/>
        <w:rPr>
          <w:rStyle w:val="a6"/>
          <w:b/>
          <w:i/>
          <w:u w:val="single"/>
          <w:shd w:val="clear" w:color="auto" w:fill="FFFFFF"/>
        </w:rPr>
      </w:pPr>
      <w:r w:rsidRPr="0044451B">
        <w:rPr>
          <w:rStyle w:val="a6"/>
          <w:shd w:val="clear" w:color="auto" w:fill="FFFFFF"/>
        </w:rPr>
        <w:t xml:space="preserve">1.1.2. Чтобы претендовать на право заключения муниципального контракта, на получения свидетельства об осуществлении перевозок по одному или нескольким муниципальным маршрутам регулярных перевозок и карты маршрута участник открытого конкурса должен соответствовать единым требованиям, указанным в </w:t>
      </w:r>
      <w:r w:rsidRPr="0044451B">
        <w:rPr>
          <w:rFonts w:ascii="Times New Roman" w:hAnsi="Times New Roman"/>
          <w:b/>
          <w:i/>
          <w:u w:val="single"/>
          <w:shd w:val="clear" w:color="auto" w:fill="FFFFFF"/>
        </w:rPr>
        <w:t xml:space="preserve">Разделе </w:t>
      </w:r>
      <w:r w:rsidRPr="0044451B">
        <w:rPr>
          <w:rFonts w:ascii="Times New Roman" w:hAnsi="Times New Roman"/>
          <w:b/>
          <w:i/>
          <w:u w:val="single"/>
          <w:shd w:val="clear" w:color="auto" w:fill="FFFFFF"/>
          <w:lang w:val="en-US"/>
        </w:rPr>
        <w:t>II</w:t>
      </w:r>
      <w:r w:rsidRPr="0044451B">
        <w:rPr>
          <w:rFonts w:ascii="Times New Roman" w:hAnsi="Times New Roman"/>
          <w:b/>
          <w:i/>
          <w:u w:val="single"/>
          <w:shd w:val="clear" w:color="auto" w:fill="FFFFFF"/>
        </w:rPr>
        <w:t xml:space="preserve">. </w:t>
      </w:r>
      <w:r w:rsidRPr="0044451B">
        <w:rPr>
          <w:rFonts w:ascii="Times New Roman" w:hAnsi="Times New Roman"/>
          <w:b/>
          <w:bCs/>
          <w:i/>
          <w:iCs/>
          <w:u w:val="single"/>
          <w:shd w:val="clear" w:color="auto" w:fill="FFFFFF"/>
        </w:rPr>
        <w:t>Информационная карта конкурса</w:t>
      </w:r>
      <w:r w:rsidRPr="0044451B">
        <w:rPr>
          <w:rFonts w:ascii="Times New Roman" w:hAnsi="Times New Roman"/>
          <w:shd w:val="clear" w:color="auto" w:fill="FFFFFF"/>
        </w:rPr>
        <w:t xml:space="preserve">.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Style w:val="a6"/>
          <w:shd w:val="clear" w:color="auto" w:fill="FFFFFF"/>
        </w:rPr>
        <w:t xml:space="preserve">1.1.3. </w:t>
      </w:r>
      <w:proofErr w:type="gramStart"/>
      <w:r w:rsidRPr="0044451B">
        <w:rPr>
          <w:rFonts w:ascii="Times New Roman" w:eastAsia="Calibri" w:hAnsi="Times New Roman"/>
          <w:shd w:val="clear" w:color="auto" w:fill="FFFFFF"/>
          <w:lang w:eastAsia="en-US"/>
        </w:rPr>
        <w:t xml:space="preserve">Отстранение участника открытого конкурса от участия в определении подрядчика или отказ от заключения муниципального контракта, от получения свидетельства и карты маршрута с победителем определения подрядчика осуществляется в любой момент до заключения муниципального контракта, до получения свидетельства и карты маршрута, если Заказчик или Конкурсная комиссия обнаружит, что участник открытого конкурса не соответствует единым требованиям, указанным в </w:t>
      </w:r>
      <w:r w:rsidRPr="0044451B">
        <w:rPr>
          <w:rFonts w:ascii="Times New Roman" w:hAnsi="Times New Roman"/>
          <w:b/>
          <w:i/>
          <w:u w:val="single"/>
          <w:shd w:val="clear" w:color="auto" w:fill="FFFFFF"/>
        </w:rPr>
        <w:t xml:space="preserve">Разделе </w:t>
      </w:r>
      <w:r w:rsidRPr="0044451B">
        <w:rPr>
          <w:rFonts w:ascii="Times New Roman" w:hAnsi="Times New Roman"/>
          <w:b/>
          <w:i/>
          <w:u w:val="single"/>
          <w:shd w:val="clear" w:color="auto" w:fill="FFFFFF"/>
          <w:lang w:val="en-US"/>
        </w:rPr>
        <w:t>II</w:t>
      </w:r>
      <w:r w:rsidRPr="0044451B">
        <w:rPr>
          <w:rFonts w:ascii="Times New Roman" w:hAnsi="Times New Roman"/>
          <w:b/>
          <w:i/>
          <w:u w:val="single"/>
          <w:shd w:val="clear" w:color="auto" w:fill="FFFFFF"/>
        </w:rPr>
        <w:t>.</w:t>
      </w:r>
      <w:proofErr w:type="gramEnd"/>
      <w:r w:rsidRPr="0044451B">
        <w:rPr>
          <w:rFonts w:ascii="Times New Roman" w:hAnsi="Times New Roman"/>
          <w:b/>
          <w:i/>
          <w:u w:val="single"/>
          <w:shd w:val="clear" w:color="auto" w:fill="FFFFFF"/>
        </w:rPr>
        <w:t xml:space="preserve"> </w:t>
      </w:r>
      <w:r w:rsidRPr="0044451B">
        <w:rPr>
          <w:rFonts w:ascii="Times New Roman" w:hAnsi="Times New Roman"/>
          <w:b/>
          <w:bCs/>
          <w:i/>
          <w:iCs/>
          <w:u w:val="single"/>
          <w:shd w:val="clear" w:color="auto" w:fill="FFFFFF"/>
        </w:rPr>
        <w:t>Информационная карта конкурса</w:t>
      </w:r>
      <w:r w:rsidRPr="0044451B">
        <w:rPr>
          <w:rFonts w:ascii="Times New Roman" w:eastAsia="Calibri" w:hAnsi="Times New Roman"/>
          <w:shd w:val="clear" w:color="auto" w:fill="FFFFFF"/>
          <w:lang w:eastAsia="en-US"/>
        </w:rPr>
        <w:t>, или предоставил недостоверную информацию в отношении своего соответствия единым требованиям.</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lang w:eastAsia="en-US"/>
        </w:rPr>
        <w:t xml:space="preserve">1.1.4. Для участия в конкурсе участники открытого конкурса, получившие в установленном порядке конкурсную документацию, изучают конкурсную документацию, подготавливают и подают заявку на участие в конкурсе </w:t>
      </w:r>
      <w:bookmarkStart w:id="7" w:name="TEXT_116"/>
      <w:bookmarkEnd w:id="7"/>
      <w:r w:rsidRPr="0044451B">
        <w:rPr>
          <w:rFonts w:ascii="Times New Roman" w:eastAsia="Calibri" w:hAnsi="Times New Roman"/>
          <w:lang w:eastAsia="en-US"/>
        </w:rPr>
        <w:t xml:space="preserve"> в порядке и на условиях, изложенных в настоящей конкурсной документации. Непредставление полной информации, требуемой конкурсной документацией, представление неверных сведений или подача заявки на участие в конкурсе, в основном не отвечающей требованиям, содержащимся в конкурсной документации, является риском участника открытого конкурса, подавшего такую заявку, который может привести к отклонению его заявки на участие в конкурсе.</w:t>
      </w:r>
    </w:p>
    <w:p w:rsidR="0044451B" w:rsidRPr="0044451B" w:rsidRDefault="0044451B" w:rsidP="0044451B">
      <w:pPr>
        <w:autoSpaceDE w:val="0"/>
        <w:ind w:firstLine="540"/>
        <w:jc w:val="both"/>
        <w:rPr>
          <w:rFonts w:ascii="Times New Roman" w:eastAsia="Calibri" w:hAnsi="Times New Roman"/>
          <w:sz w:val="28"/>
          <w:szCs w:val="28"/>
          <w:highlight w:val="yellow"/>
          <w:shd w:val="clear" w:color="auto" w:fill="FFFFFF"/>
          <w:lang w:eastAsia="en-US"/>
        </w:rPr>
      </w:pPr>
    </w:p>
    <w:p w:rsidR="0044451B" w:rsidRPr="0044451B" w:rsidRDefault="0044451B" w:rsidP="0044451B">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1.2. Запрет подачи нескольких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1.2.1. </w:t>
      </w:r>
      <w:r w:rsidRPr="0044451B">
        <w:rPr>
          <w:rFonts w:ascii="Times New Roman" w:eastAsia="Calibri" w:hAnsi="Times New Roman"/>
          <w:shd w:val="clear" w:color="auto" w:fill="FFFFFF"/>
          <w:lang w:eastAsia="en-US"/>
        </w:rPr>
        <w:t>Участник открытого конкурса вправе подать только одну заявку на участие в конкурсе в отношении каждого предмета открытого конкурса (лота).</w:t>
      </w:r>
    </w:p>
    <w:p w:rsidR="0044451B" w:rsidRPr="0044451B" w:rsidRDefault="0044451B" w:rsidP="0044451B">
      <w:pPr>
        <w:shd w:val="clear" w:color="auto" w:fill="FFFFFF"/>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1.2.2. </w:t>
      </w:r>
      <w:proofErr w:type="gramStart"/>
      <w:r w:rsidRPr="0044451B">
        <w:rPr>
          <w:rFonts w:ascii="Times New Roman" w:eastAsia="Calibri" w:hAnsi="Times New Roman"/>
          <w:shd w:val="clear" w:color="auto" w:fill="FFFFFF"/>
          <w:lang w:eastAsia="en-US"/>
        </w:rPr>
        <w:t>В случае установления факта подачи одним участником открытого конкурса двух и более заявок на участие в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 участнику.</w:t>
      </w:r>
      <w:proofErr w:type="gramEnd"/>
    </w:p>
    <w:p w:rsidR="0044451B" w:rsidRPr="0044451B" w:rsidRDefault="0044451B" w:rsidP="0044451B">
      <w:pPr>
        <w:ind w:firstLine="567"/>
        <w:rPr>
          <w:rFonts w:ascii="Times New Roman" w:hAnsi="Times New Roman"/>
          <w:sz w:val="28"/>
          <w:szCs w:val="28"/>
          <w:highlight w:val="yellow"/>
          <w:shd w:val="clear" w:color="auto" w:fill="FFFFFF"/>
        </w:rPr>
      </w:pPr>
    </w:p>
    <w:p w:rsidR="0044451B" w:rsidRPr="0044451B" w:rsidRDefault="0044451B" w:rsidP="0044451B">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lastRenderedPageBreak/>
        <w:t>1.3. Затраты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1.3.1. Участник </w:t>
      </w:r>
      <w:r w:rsidRPr="0044451B">
        <w:rPr>
          <w:rStyle w:val="a6"/>
          <w:shd w:val="clear" w:color="auto" w:fill="FFFFFF"/>
        </w:rPr>
        <w:t xml:space="preserve">открытого конкурса </w:t>
      </w:r>
      <w:r w:rsidRPr="0044451B">
        <w:rPr>
          <w:rFonts w:ascii="Times New Roman" w:hAnsi="Times New Roman"/>
          <w:shd w:val="clear" w:color="auto" w:fill="FFFFFF"/>
        </w:rPr>
        <w:t>несет все расходы, связанные с подготовкой и подачей своей заявки на участие в конкурсе.</w:t>
      </w:r>
    </w:p>
    <w:p w:rsidR="0044451B" w:rsidRPr="0044451B" w:rsidRDefault="0044451B" w:rsidP="0044451B">
      <w:pPr>
        <w:ind w:firstLine="567"/>
        <w:rPr>
          <w:rFonts w:ascii="Times New Roman" w:hAnsi="Times New Roman"/>
          <w:sz w:val="28"/>
          <w:szCs w:val="28"/>
          <w:highlight w:val="yellow"/>
          <w:shd w:val="clear" w:color="auto" w:fill="FFFFFF"/>
        </w:rPr>
      </w:pPr>
    </w:p>
    <w:p w:rsidR="0044451B" w:rsidRPr="0044451B" w:rsidRDefault="0044451B" w:rsidP="0044451B">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1.4. Преимущества участникам конкурса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1.4.1. Не </w:t>
      </w:r>
      <w:proofErr w:type="gramStart"/>
      <w:r w:rsidRPr="0044451B">
        <w:rPr>
          <w:rFonts w:ascii="Times New Roman" w:hAnsi="Times New Roman"/>
          <w:shd w:val="clear" w:color="auto" w:fill="FFFFFF"/>
        </w:rPr>
        <w:t>установлены</w:t>
      </w:r>
      <w:proofErr w:type="gramEnd"/>
      <w:r w:rsidRPr="0044451B">
        <w:rPr>
          <w:rFonts w:ascii="Times New Roman" w:hAnsi="Times New Roman"/>
          <w:shd w:val="clear" w:color="auto" w:fill="FFFFFF"/>
        </w:rPr>
        <w:t>.</w:t>
      </w:r>
    </w:p>
    <w:p w:rsidR="0044451B" w:rsidRPr="0044451B" w:rsidRDefault="0044451B" w:rsidP="0044451B">
      <w:pPr>
        <w:ind w:firstLine="567"/>
        <w:rPr>
          <w:rFonts w:ascii="Times New Roman" w:hAnsi="Times New Roman"/>
          <w:shd w:val="clear" w:color="auto" w:fill="FFFFFF"/>
        </w:rPr>
      </w:pP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b/>
          <w:bCs/>
          <w:shd w:val="clear" w:color="auto" w:fill="FFFFFF"/>
        </w:rPr>
        <w:t xml:space="preserve">1.5. </w:t>
      </w:r>
      <w:r w:rsidRPr="0044451B">
        <w:rPr>
          <w:rFonts w:ascii="Times New Roman" w:eastAsia="Calibri" w:hAnsi="Times New Roman"/>
          <w:b/>
          <w:bCs/>
          <w:shd w:val="clear" w:color="auto" w:fill="FFFFFF"/>
          <w:lang w:eastAsia="en-US"/>
        </w:rPr>
        <w:t>Ограничения участия в определении подрядчика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1.5.1. Не </w:t>
      </w:r>
      <w:proofErr w:type="gramStart"/>
      <w:r w:rsidRPr="0044451B">
        <w:rPr>
          <w:rFonts w:ascii="Times New Roman" w:hAnsi="Times New Roman"/>
          <w:shd w:val="clear" w:color="auto" w:fill="FFFFFF"/>
        </w:rPr>
        <w:t>установлены</w:t>
      </w:r>
      <w:proofErr w:type="gramEnd"/>
      <w:r w:rsidRPr="0044451B">
        <w:rPr>
          <w:rFonts w:ascii="Times New Roman" w:hAnsi="Times New Roman"/>
          <w:shd w:val="clear" w:color="auto" w:fill="FFFFFF"/>
        </w:rPr>
        <w:t>.</w:t>
      </w:r>
    </w:p>
    <w:p w:rsidR="0044451B" w:rsidRPr="0044451B" w:rsidRDefault="0044451B" w:rsidP="0044451B">
      <w:pPr>
        <w:ind w:firstLine="567"/>
        <w:rPr>
          <w:rFonts w:ascii="Times New Roman" w:hAnsi="Times New Roman"/>
          <w:shd w:val="clear" w:color="auto" w:fill="FFFFFF"/>
        </w:rPr>
      </w:pP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b/>
          <w:bCs/>
          <w:shd w:val="clear" w:color="auto" w:fill="FFFFFF"/>
        </w:rPr>
        <w:t xml:space="preserve">1.6. </w:t>
      </w:r>
      <w:r w:rsidRPr="0044451B">
        <w:rPr>
          <w:rFonts w:ascii="Times New Roman" w:eastAsia="Calibri" w:hAnsi="Times New Roman"/>
          <w:b/>
          <w:bCs/>
          <w:shd w:val="clear" w:color="auto" w:fill="FFFFFF"/>
          <w:lang w:eastAsia="en-US"/>
        </w:rPr>
        <w:t>Отмена определения подрядчика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1.6.1. Заказчик вправе отменить определение подрядчика по одному и более лоту, на основании решения Комиссии по регулированию рынка пассажирских перевозок администрации </w:t>
      </w:r>
      <w:r w:rsidR="00E639ED">
        <w:rPr>
          <w:rFonts w:ascii="Times New Roman" w:hAnsi="Times New Roman"/>
          <w:shd w:val="clear" w:color="auto" w:fill="FFFFFF"/>
        </w:rPr>
        <w:t xml:space="preserve">Екатериновского </w:t>
      </w:r>
      <w:r w:rsidRPr="0044451B">
        <w:rPr>
          <w:rFonts w:ascii="Times New Roman" w:hAnsi="Times New Roman"/>
          <w:shd w:val="clear" w:color="auto" w:fill="FFFFFF"/>
        </w:rPr>
        <w:t xml:space="preserve">муниципального района, не </w:t>
      </w:r>
      <w:proofErr w:type="gramStart"/>
      <w:r w:rsidRPr="0044451B">
        <w:rPr>
          <w:rFonts w:ascii="Times New Roman" w:hAnsi="Times New Roman"/>
          <w:shd w:val="clear" w:color="auto" w:fill="FFFFFF"/>
        </w:rPr>
        <w:t>позднее</w:t>
      </w:r>
      <w:proofErr w:type="gramEnd"/>
      <w:r w:rsidRPr="0044451B">
        <w:rPr>
          <w:rFonts w:ascii="Times New Roman" w:hAnsi="Times New Roman"/>
          <w:shd w:val="clear" w:color="auto" w:fill="FFFFFF"/>
        </w:rPr>
        <w:t xml:space="preserve"> чем за пять дней до даты окончания срока подачи заявок на участие в конкурсе. </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1.6.2. Решение об отмене определения подрядчика размещается </w:t>
      </w:r>
      <w:r w:rsidRPr="0044451B">
        <w:rPr>
          <w:rFonts w:ascii="Times New Roman" w:hAnsi="Times New Roman"/>
        </w:rPr>
        <w:t xml:space="preserve">на официальном сайте в сети «Интернет» администрации </w:t>
      </w:r>
      <w:r w:rsidR="00E639ED">
        <w:rPr>
          <w:rFonts w:ascii="Times New Roman" w:hAnsi="Times New Roman"/>
          <w:shd w:val="clear" w:color="auto" w:fill="FFFFFF"/>
        </w:rPr>
        <w:t>Екатериновского</w:t>
      </w:r>
      <w:r w:rsidRPr="0044451B">
        <w:rPr>
          <w:rFonts w:ascii="Times New Roman" w:hAnsi="Times New Roman"/>
        </w:rPr>
        <w:t xml:space="preserve"> муниципального района Саратовской области- </w:t>
      </w:r>
      <w:r w:rsidR="00E639ED">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в</w:t>
      </w:r>
      <w:r w:rsidRPr="0044451B">
        <w:rPr>
          <w:rFonts w:ascii="Times New Roman" w:hAnsi="Times New Roman"/>
          <w:shd w:val="clear" w:color="auto" w:fill="FFFFFF"/>
        </w:rPr>
        <w:t xml:space="preserve"> день принятия этого решения, а также незамедлительно доводится до сведения участников открытого конкурса, подавших конкурсные заявки (при наличии у заказчика информации для осуществления связи с данными участниками).</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После размещения </w:t>
      </w:r>
      <w:r w:rsidRPr="0044451B">
        <w:rPr>
          <w:rFonts w:ascii="Times New Roman" w:hAnsi="Times New Roman"/>
        </w:rPr>
        <w:t xml:space="preserve">на официальном сайте в сети «Интернет» администрации </w:t>
      </w:r>
      <w:r w:rsidR="00E639ED">
        <w:rPr>
          <w:rFonts w:ascii="Times New Roman" w:hAnsi="Times New Roman"/>
          <w:shd w:val="clear" w:color="auto" w:fill="FFFFFF"/>
        </w:rPr>
        <w:t>Екатериновского</w:t>
      </w:r>
      <w:r w:rsidRPr="0044451B">
        <w:rPr>
          <w:rFonts w:ascii="Times New Roman" w:hAnsi="Times New Roman"/>
        </w:rPr>
        <w:t xml:space="preserve"> муниципального района Саратовской области- </w:t>
      </w:r>
      <w:r w:rsidR="00E639ED">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Pr="0044451B">
        <w:rPr>
          <w:rFonts w:ascii="Times New Roman" w:hAnsi="Times New Roman"/>
          <w:shd w:val="clear" w:color="auto" w:fill="FFFFFF"/>
        </w:rPr>
        <w:t xml:space="preserve"> извещения об отмене определения подрядчика Заказчик не вправе вскрывать конверты с заявками участников открытого конкурса. </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Определение подрядчика считается отмененным с момента размещения решения о его отмене </w:t>
      </w:r>
      <w:r w:rsidRPr="0044451B">
        <w:rPr>
          <w:rFonts w:ascii="Times New Roman" w:hAnsi="Times New Roman"/>
        </w:rPr>
        <w:t xml:space="preserve">на официальном сайте в сети «Интернет» администрации </w:t>
      </w:r>
      <w:r w:rsidR="00E639ED">
        <w:rPr>
          <w:rFonts w:ascii="Times New Roman" w:hAnsi="Times New Roman"/>
          <w:shd w:val="clear" w:color="auto" w:fill="FFFFFF"/>
        </w:rPr>
        <w:t>Екатериновского</w:t>
      </w:r>
      <w:r w:rsidRPr="0044451B">
        <w:rPr>
          <w:rFonts w:ascii="Times New Roman" w:hAnsi="Times New Roman"/>
        </w:rPr>
        <w:t xml:space="preserve"> муниципального района Саратовской области- </w:t>
      </w:r>
      <w:r w:rsidR="00E639ED">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В течение пяти рабочих дней со дня размещения указанного решения Заказчик возвращает участникам открытого конкурса конверты с </w:t>
      </w:r>
      <w:proofErr w:type="gramStart"/>
      <w:r w:rsidRPr="0044451B">
        <w:rPr>
          <w:rFonts w:ascii="Times New Roman" w:hAnsi="Times New Roman"/>
          <w:shd w:val="clear" w:color="auto" w:fill="FFFFFF"/>
        </w:rPr>
        <w:t>заявками</w:t>
      </w:r>
      <w:proofErr w:type="gramEnd"/>
      <w:r w:rsidRPr="0044451B">
        <w:rPr>
          <w:rFonts w:ascii="Times New Roman" w:hAnsi="Times New Roman"/>
          <w:shd w:val="clear" w:color="auto" w:fill="FFFFFF"/>
        </w:rPr>
        <w:t xml:space="preserve"> на которых указана информация о подавших их участниках открытого конкурса, в том числе почтовый адрес.</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1.6.3. По истечении срока отмены определения подрядчика указанного в п. 1.6.1 настоящей Инструкции и до момента получения свидетельства и карты маршрута Заказчик вправе отменить определение подрядчика только в случае возникновения обстоятельств непреодолимой силы в соответствии с гражданским законодательством.</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1.6.4. Решение об отмене определения подрядчика размещается </w:t>
      </w:r>
      <w:r w:rsidRPr="0044451B">
        <w:rPr>
          <w:rFonts w:ascii="Times New Roman" w:hAnsi="Times New Roman"/>
        </w:rPr>
        <w:t xml:space="preserve">на официальном сайте в сети «Интернет» администрации </w:t>
      </w:r>
      <w:r w:rsidR="00E639ED">
        <w:rPr>
          <w:rFonts w:ascii="Times New Roman" w:hAnsi="Times New Roman"/>
          <w:shd w:val="clear" w:color="auto" w:fill="FFFFFF"/>
        </w:rPr>
        <w:t>Екатериновского</w:t>
      </w:r>
      <w:r w:rsidRPr="0044451B">
        <w:rPr>
          <w:rFonts w:ascii="Times New Roman" w:hAnsi="Times New Roman"/>
        </w:rPr>
        <w:t xml:space="preserve"> муниципального района Саратовской области- </w:t>
      </w:r>
      <w:r w:rsidR="00E639ED">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в день принятия этого решения, а также незамедлительно доводится до сведения участников конкурса, подавших заявки (при наличии у Заказчика информации для осуществления связи с данным участником). Определение подрядчика считается отмененным с момента размещения решения о его отмене в сети «Интернет» администрации </w:t>
      </w:r>
      <w:r w:rsidR="00E639ED">
        <w:rPr>
          <w:rFonts w:ascii="Times New Roman" w:hAnsi="Times New Roman"/>
          <w:shd w:val="clear" w:color="auto" w:fill="FFFFFF"/>
        </w:rPr>
        <w:t>Екатериновского</w:t>
      </w:r>
      <w:r w:rsidRPr="0044451B">
        <w:rPr>
          <w:rFonts w:ascii="Times New Roman" w:hAnsi="Times New Roman"/>
        </w:rPr>
        <w:t xml:space="preserve"> муниципального района Саратовской области- </w:t>
      </w:r>
      <w:r w:rsidR="00E639ED">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lastRenderedPageBreak/>
        <w:t>1.6.5. При отмене определения подрядчика Заказчик не несет ответственность перед участниками открытого конкурса, подавшими заявки, за исключением случая, если вследствие отмены определения подрядчика участникам открытого конкурса причинены убытки в результате недобросовестных действий Заказчика.</w:t>
      </w:r>
    </w:p>
    <w:p w:rsidR="0044451B" w:rsidRPr="0044451B" w:rsidRDefault="0044451B" w:rsidP="0044451B">
      <w:pPr>
        <w:ind w:firstLine="567"/>
        <w:rPr>
          <w:rFonts w:ascii="Times New Roman" w:hAnsi="Times New Roman"/>
          <w:shd w:val="clear" w:color="auto" w:fill="FFFFFF"/>
        </w:rPr>
      </w:pP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b/>
          <w:bCs/>
          <w:shd w:val="clear" w:color="auto" w:fill="FFFFFF"/>
        </w:rPr>
        <w:t>1.7. Антидемпинговые меры при проведении конкурса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1.7.1. </w:t>
      </w:r>
      <w:r w:rsidRPr="0044451B">
        <w:rPr>
          <w:rFonts w:ascii="Times New Roman" w:hAnsi="Times New Roman"/>
          <w:bCs/>
          <w:shd w:val="clear" w:color="auto" w:fill="FFFFFF"/>
        </w:rPr>
        <w:t xml:space="preserve">Не </w:t>
      </w:r>
      <w:proofErr w:type="gramStart"/>
      <w:r w:rsidRPr="0044451B">
        <w:rPr>
          <w:rFonts w:ascii="Times New Roman" w:hAnsi="Times New Roman"/>
          <w:bCs/>
          <w:shd w:val="clear" w:color="auto" w:fill="FFFFFF"/>
        </w:rPr>
        <w:t>установлены</w:t>
      </w:r>
      <w:proofErr w:type="gramEnd"/>
      <w:r w:rsidRPr="0044451B">
        <w:rPr>
          <w:rFonts w:ascii="Times New Roman" w:hAnsi="Times New Roman"/>
          <w:bCs/>
          <w:shd w:val="clear" w:color="auto" w:fill="FFFFFF"/>
        </w:rPr>
        <w:t>.</w:t>
      </w:r>
    </w:p>
    <w:p w:rsidR="0044451B" w:rsidRPr="0044451B" w:rsidRDefault="0044451B" w:rsidP="0044451B">
      <w:pPr>
        <w:autoSpaceDE w:val="0"/>
        <w:ind w:firstLine="540"/>
        <w:jc w:val="both"/>
        <w:rPr>
          <w:rFonts w:ascii="Times New Roman" w:hAnsi="Times New Roman"/>
          <w:b/>
          <w:bCs/>
          <w:shd w:val="clear" w:color="auto" w:fill="FFFFFF"/>
        </w:rPr>
      </w:pPr>
    </w:p>
    <w:p w:rsidR="0044451B" w:rsidRPr="0044451B" w:rsidRDefault="0044451B" w:rsidP="0044451B">
      <w:pPr>
        <w:pStyle w:val="a4"/>
        <w:numPr>
          <w:ilvl w:val="1"/>
          <w:numId w:val="18"/>
        </w:numPr>
        <w:suppressAutoHyphens/>
        <w:autoSpaceDE w:val="0"/>
        <w:contextualSpacing w:val="0"/>
        <w:jc w:val="both"/>
        <w:rPr>
          <w:b/>
          <w:bCs/>
          <w:shd w:val="clear" w:color="auto" w:fill="FFFFFF"/>
        </w:rPr>
      </w:pPr>
      <w:r w:rsidRPr="0044451B">
        <w:rPr>
          <w:b/>
          <w:bCs/>
          <w:shd w:val="clear" w:color="auto" w:fill="FFFFFF"/>
        </w:rPr>
        <w:t>Контракт, свидетельство и карта маршрута</w:t>
      </w:r>
    </w:p>
    <w:p w:rsidR="0044451B" w:rsidRPr="0044451B" w:rsidRDefault="0044451B" w:rsidP="0044451B">
      <w:pPr>
        <w:pStyle w:val="a4"/>
        <w:autoSpaceDE w:val="0"/>
        <w:ind w:left="927"/>
        <w:jc w:val="both"/>
        <w:rPr>
          <w:b/>
          <w:bCs/>
          <w:shd w:val="clear" w:color="auto" w:fill="FFFFFF"/>
        </w:rPr>
      </w:pPr>
    </w:p>
    <w:p w:rsidR="0044451B" w:rsidRPr="0044451B" w:rsidRDefault="0044451B" w:rsidP="0044451B">
      <w:pPr>
        <w:autoSpaceDE w:val="0"/>
        <w:ind w:firstLine="567"/>
        <w:jc w:val="both"/>
        <w:rPr>
          <w:rFonts w:ascii="Times New Roman" w:hAnsi="Times New Roman"/>
          <w:shd w:val="clear" w:color="auto" w:fill="FFFFFF"/>
        </w:rPr>
      </w:pPr>
      <w:r w:rsidRPr="0044451B">
        <w:rPr>
          <w:rFonts w:ascii="Times New Roman" w:hAnsi="Times New Roman"/>
          <w:b/>
          <w:bCs/>
          <w:shd w:val="clear" w:color="auto" w:fill="FFFFFF"/>
        </w:rPr>
        <w:t>Условия Контракта: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1.8.1. Право на заключение муниципального контракта на получение свидетельства об осуществлении перевозок по одному или нескольким муниципальным маршрутам регулярных перевозок и карта маршрута</w:t>
      </w:r>
      <w:r>
        <w:rPr>
          <w:rFonts w:ascii="Times New Roman" w:hAnsi="Times New Roman"/>
          <w:shd w:val="clear" w:color="auto" w:fill="FFFFFF"/>
        </w:rPr>
        <w:t xml:space="preserve"> </w:t>
      </w:r>
      <w:r w:rsidRPr="0044451B">
        <w:rPr>
          <w:rFonts w:ascii="Times New Roman" w:hAnsi="Times New Roman"/>
          <w:shd w:val="clear" w:color="auto" w:fill="FFFFFF"/>
        </w:rPr>
        <w:t>осуществляется на условиях, предусмотренных извещением о проведении конкурса, конкурсной документацией, конкурсной заявкой участника открытого конкурса.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1.8.2. </w:t>
      </w:r>
      <w:proofErr w:type="gramStart"/>
      <w:r w:rsidRPr="0044451B">
        <w:rPr>
          <w:rFonts w:ascii="Times New Roman" w:hAnsi="Times New Roman"/>
          <w:shd w:val="clear" w:color="auto" w:fill="FFFFFF"/>
        </w:rPr>
        <w:t>При заключении муниципального контракта указывается: порядковый номер маршрута регулярных перевозок, наименование маршрута регулярных перевозок, протяженность маршрута регулярных перевозок, вид транспортных средств и класс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 марка транспортного средства (заявленного на открытый конкурс), государственный номер, время рейса</w:t>
      </w:r>
      <w:r>
        <w:rPr>
          <w:rFonts w:ascii="Times New Roman" w:hAnsi="Times New Roman"/>
          <w:shd w:val="clear" w:color="auto" w:fill="FFFFFF"/>
        </w:rPr>
        <w:t xml:space="preserve"> </w:t>
      </w:r>
      <w:r w:rsidRPr="0044451B">
        <w:rPr>
          <w:rFonts w:ascii="Times New Roman" w:hAnsi="Times New Roman"/>
          <w:shd w:val="clear" w:color="auto" w:fill="FFFFFF"/>
        </w:rPr>
        <w:t xml:space="preserve">(час-мин), режим работы и количество рейсов в неделю. </w:t>
      </w:r>
      <w:proofErr w:type="gramEnd"/>
    </w:p>
    <w:p w:rsidR="0044451B" w:rsidRPr="0044451B" w:rsidRDefault="0044451B" w:rsidP="0044451B">
      <w:pPr>
        <w:autoSpaceDE w:val="0"/>
        <w:ind w:firstLine="540"/>
        <w:jc w:val="both"/>
        <w:rPr>
          <w:rFonts w:ascii="Times New Roman" w:eastAsia="Calibri" w:hAnsi="Times New Roman"/>
          <w:color w:val="FF0000"/>
          <w:shd w:val="clear" w:color="auto" w:fill="FFFFFF"/>
          <w:lang w:eastAsia="en-US"/>
        </w:rPr>
      </w:pPr>
      <w:r w:rsidRPr="0044451B">
        <w:rPr>
          <w:rFonts w:ascii="Times New Roman" w:eastAsia="Calibri" w:hAnsi="Times New Roman"/>
          <w:shd w:val="clear" w:color="auto" w:fill="FFFFFF"/>
          <w:lang w:eastAsia="en-US"/>
        </w:rPr>
        <w:t>В момент заключения муниципального контракта Подрядчик</w:t>
      </w:r>
      <w:r>
        <w:rPr>
          <w:rFonts w:ascii="Times New Roman" w:eastAsia="Calibri" w:hAnsi="Times New Roman"/>
          <w:shd w:val="clear" w:color="auto" w:fill="FFFFFF"/>
          <w:lang w:eastAsia="en-US"/>
        </w:rPr>
        <w:t xml:space="preserve"> </w:t>
      </w:r>
      <w:r w:rsidRPr="0044451B">
        <w:rPr>
          <w:rFonts w:ascii="Times New Roman" w:hAnsi="Times New Roman"/>
        </w:rPr>
        <w:t xml:space="preserve">получает свидетельство и карту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E639ED">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Pr="0044451B">
        <w:rPr>
          <w:rFonts w:ascii="Times New Roman" w:eastAsia="Calibri" w:hAnsi="Times New Roman"/>
          <w:shd w:val="clear" w:color="auto" w:fill="FFFFFF"/>
          <w:lang w:eastAsia="en-US"/>
        </w:rPr>
        <w:t>.</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1.8.3. </w:t>
      </w:r>
      <w:proofErr w:type="gramStart"/>
      <w:r w:rsidRPr="0044451B">
        <w:rPr>
          <w:rFonts w:ascii="Times New Roman" w:hAnsi="Times New Roman"/>
          <w:shd w:val="clear" w:color="auto" w:fill="FFFFFF"/>
        </w:rPr>
        <w:t xml:space="preserve">При заключении муниципального контракта изменение его условий не допускается, за исключением, когда </w:t>
      </w:r>
      <w:r w:rsidRPr="0044451B">
        <w:rPr>
          <w:rFonts w:ascii="Times New Roman" w:eastAsia="Calibri" w:hAnsi="Times New Roman"/>
          <w:shd w:val="clear" w:color="auto" w:fill="FFFFFF"/>
          <w:lang w:eastAsia="en-US"/>
        </w:rPr>
        <w:t>при заключении муниципального контракта муниципальный заказчик по согласованию с участником открытого конкурса, с которым заключается муниципальный контракт, вправе увеличить количество промежуточных остановочных пунктов по маршруту регулярных перевозок,  на основании экономического обоснования изменить класс транспортных средств, которые используются для перевозок по пригородному маршруту регулярных перевозок, изменить количество транспортных средств</w:t>
      </w:r>
      <w:proofErr w:type="gramEnd"/>
      <w:r w:rsidRPr="0044451B">
        <w:rPr>
          <w:rFonts w:ascii="Times New Roman" w:eastAsia="Calibri" w:hAnsi="Times New Roman"/>
          <w:shd w:val="clear" w:color="auto" w:fill="FFFFFF"/>
          <w:lang w:eastAsia="en-US"/>
        </w:rPr>
        <w:t xml:space="preserve"> работающих на маршруте, изменить режим работы, изменить количество рейсов в неделю.</w:t>
      </w:r>
    </w:p>
    <w:p w:rsidR="0044451B" w:rsidRPr="0044451B" w:rsidRDefault="00E639ED" w:rsidP="0044451B">
      <w:pPr>
        <w:tabs>
          <w:tab w:val="left" w:pos="6379"/>
          <w:tab w:val="left" w:pos="6663"/>
        </w:tabs>
        <w:jc w:val="both"/>
        <w:rPr>
          <w:rFonts w:ascii="Times New Roman" w:hAnsi="Times New Roman"/>
        </w:rPr>
      </w:pPr>
      <w:r>
        <w:rPr>
          <w:rFonts w:ascii="Times New Roman" w:eastAsia="Calibri" w:hAnsi="Times New Roman"/>
          <w:shd w:val="clear" w:color="auto" w:fill="FFFFFF"/>
          <w:lang w:eastAsia="en-US"/>
        </w:rPr>
        <w:t xml:space="preserve">          </w:t>
      </w:r>
      <w:r w:rsidR="0044451B" w:rsidRPr="0044451B">
        <w:rPr>
          <w:rFonts w:ascii="Times New Roman" w:eastAsia="Calibri" w:hAnsi="Times New Roman"/>
          <w:shd w:val="clear" w:color="auto" w:fill="FFFFFF"/>
          <w:lang w:eastAsia="en-US"/>
        </w:rPr>
        <w:t>1.8.4. Изменение существенных условий муниципального контракт</w:t>
      </w:r>
      <w:proofErr w:type="gramStart"/>
      <w:r w:rsidR="0044451B" w:rsidRPr="0044451B">
        <w:rPr>
          <w:rFonts w:ascii="Times New Roman" w:eastAsia="Calibri" w:hAnsi="Times New Roman"/>
          <w:shd w:val="clear" w:color="auto" w:fill="FFFFFF"/>
          <w:lang w:eastAsia="en-US"/>
        </w:rPr>
        <w:t>а-</w:t>
      </w:r>
      <w:proofErr w:type="gramEnd"/>
      <w:r w:rsidR="0044451B">
        <w:rPr>
          <w:rFonts w:ascii="Times New Roman" w:eastAsia="Calibri" w:hAnsi="Times New Roman"/>
          <w:shd w:val="clear" w:color="auto" w:fill="FFFFFF"/>
          <w:lang w:eastAsia="en-US"/>
        </w:rPr>
        <w:t xml:space="preserve"> </w:t>
      </w:r>
      <w:r w:rsidR="0044451B" w:rsidRPr="0044451B">
        <w:rPr>
          <w:rFonts w:ascii="Times New Roman" w:eastAsia="Calibri" w:hAnsi="Times New Roman"/>
          <w:shd w:val="clear" w:color="auto" w:fill="FFFFFF"/>
          <w:lang w:eastAsia="en-US"/>
        </w:rPr>
        <w:t>утвержденную схему движения</w:t>
      </w:r>
      <w:r w:rsidR="0044451B">
        <w:rPr>
          <w:rFonts w:ascii="Times New Roman" w:eastAsia="Calibri" w:hAnsi="Times New Roman"/>
          <w:shd w:val="clear" w:color="auto" w:fill="FFFFFF"/>
          <w:lang w:eastAsia="en-US"/>
        </w:rPr>
        <w:t xml:space="preserve"> </w:t>
      </w:r>
      <w:r w:rsidR="0044451B" w:rsidRPr="0044451B">
        <w:rPr>
          <w:rFonts w:ascii="Times New Roman" w:eastAsia="Calibri" w:hAnsi="Times New Roman"/>
          <w:shd w:val="clear" w:color="auto" w:fill="FFFFFF"/>
          <w:lang w:eastAsia="en-US"/>
        </w:rPr>
        <w:t xml:space="preserve">маршрута регулярных перевозок при его исполнении не допускается, за исключением, когда изменения достигнуты по соглашению сторон на основании решения комиссии </w:t>
      </w:r>
      <w:r w:rsidR="0044451B" w:rsidRPr="0044451B">
        <w:rPr>
          <w:rFonts w:ascii="Times New Roman" w:hAnsi="Times New Roman"/>
        </w:rPr>
        <w:t xml:space="preserve">по регулированию рынка пассажирских перевозок администрации </w:t>
      </w:r>
      <w:r>
        <w:rPr>
          <w:rFonts w:ascii="Times New Roman" w:hAnsi="Times New Roman"/>
        </w:rPr>
        <w:t>Екатериновского</w:t>
      </w:r>
      <w:r w:rsidR="0044451B" w:rsidRPr="0044451B">
        <w:rPr>
          <w:rFonts w:ascii="Times New Roman" w:hAnsi="Times New Roman"/>
        </w:rPr>
        <w:t xml:space="preserve"> муниципального района</w:t>
      </w:r>
      <w:r w:rsidR="0044451B" w:rsidRPr="0044451B">
        <w:rPr>
          <w:rFonts w:ascii="Times New Roman" w:eastAsia="Calibri" w:hAnsi="Times New Roman"/>
          <w:shd w:val="clear" w:color="auto" w:fill="FFFFFF"/>
          <w:lang w:eastAsia="en-US"/>
        </w:rPr>
        <w:t>.</w:t>
      </w:r>
    </w:p>
    <w:p w:rsidR="0044451B" w:rsidRPr="0044451B" w:rsidRDefault="0044451B" w:rsidP="0044451B">
      <w:pPr>
        <w:tabs>
          <w:tab w:val="left" w:pos="0"/>
        </w:tabs>
        <w:jc w:val="both"/>
        <w:rPr>
          <w:rFonts w:ascii="Times New Roman" w:hAnsi="Times New Roman"/>
        </w:rPr>
      </w:pPr>
      <w:r w:rsidRPr="0044451B">
        <w:rPr>
          <w:rFonts w:ascii="Times New Roman" w:eastAsia="Calibri" w:hAnsi="Times New Roman"/>
          <w:shd w:val="clear" w:color="auto" w:fill="FFFFFF"/>
          <w:lang w:eastAsia="en-US"/>
        </w:rPr>
        <w:tab/>
        <w:t xml:space="preserve">1.8.5. </w:t>
      </w:r>
      <w:r w:rsidRPr="0044451B">
        <w:rPr>
          <w:rFonts w:ascii="Times New Roman" w:hAnsi="Times New Roman"/>
        </w:rPr>
        <w:t>При исполнении муниципального контракта не допускается перемена Подрядчика за исключением случаев, если новый Подрядчик является правопреемником Подрядчика по такому муниципальному контракту вследствие реорганизации юридического лица в форме преобразования, слияния или присоединения.</w:t>
      </w:r>
    </w:p>
    <w:p w:rsidR="0044451B" w:rsidRPr="0044451B" w:rsidRDefault="0044451B" w:rsidP="0044451B">
      <w:pPr>
        <w:autoSpaceDE w:val="0"/>
        <w:ind w:firstLine="567"/>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lastRenderedPageBreak/>
        <w:t>1.8.6. В случае перемены муниципального заказчика права и обязанности заказчика, предусмотренные муниципальным контрактом, переходят к новому муниципальному заказчику.</w:t>
      </w:r>
    </w:p>
    <w:p w:rsidR="0044451B" w:rsidRPr="0044451B" w:rsidRDefault="0044451B" w:rsidP="0044451B">
      <w:pPr>
        <w:pStyle w:val="a4"/>
        <w:numPr>
          <w:ilvl w:val="2"/>
          <w:numId w:val="31"/>
        </w:numPr>
        <w:tabs>
          <w:tab w:val="left" w:pos="1069"/>
        </w:tabs>
        <w:suppressAutoHyphens/>
        <w:ind w:right="180"/>
        <w:contextualSpacing w:val="0"/>
      </w:pPr>
      <w:r w:rsidRPr="0044451B">
        <w:t>Права и обязанности сторон:</w:t>
      </w:r>
    </w:p>
    <w:p w:rsidR="0044451B" w:rsidRPr="0044451B" w:rsidRDefault="0044451B" w:rsidP="0044451B">
      <w:pPr>
        <w:tabs>
          <w:tab w:val="left" w:pos="142"/>
        </w:tabs>
        <w:ind w:firstLine="567"/>
        <w:jc w:val="both"/>
        <w:rPr>
          <w:rFonts w:ascii="Times New Roman" w:hAnsi="Times New Roman"/>
          <w:u w:val="single"/>
        </w:rPr>
      </w:pPr>
      <w:r w:rsidRPr="0044451B">
        <w:rPr>
          <w:rFonts w:ascii="Times New Roman" w:hAnsi="Times New Roman"/>
          <w:u w:val="single"/>
        </w:rPr>
        <w:t>1. Муниципальный заказчик обязан:</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1.1.</w:t>
      </w:r>
      <w:r w:rsidRPr="0044451B">
        <w:rPr>
          <w:rFonts w:ascii="Times New Roman" w:hAnsi="Times New Roman"/>
        </w:rPr>
        <w:tab/>
        <w:t>Готовить документацию по открытию, закрытию и изменению маршрутов.</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1.2.</w:t>
      </w:r>
      <w:r w:rsidRPr="0044451B">
        <w:rPr>
          <w:rFonts w:ascii="Times New Roman" w:hAnsi="Times New Roman"/>
        </w:rPr>
        <w:tab/>
        <w:t xml:space="preserve">Контролировать выполнение Подрядчиком работ на маршруте в полном объеме </w:t>
      </w:r>
      <w:proofErr w:type="gramStart"/>
      <w:r w:rsidRPr="0044451B">
        <w:rPr>
          <w:rFonts w:ascii="Times New Roman" w:hAnsi="Times New Roman"/>
        </w:rPr>
        <w:t>согласно свидетельства</w:t>
      </w:r>
      <w:proofErr w:type="gramEnd"/>
      <w:r w:rsidRPr="0044451B">
        <w:rPr>
          <w:rFonts w:ascii="Times New Roman" w:hAnsi="Times New Roman"/>
        </w:rPr>
        <w:t xml:space="preserve"> и карт соответствующего маршрута регулярных перевозок.</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1.3.</w:t>
      </w:r>
      <w:r w:rsidRPr="0044451B">
        <w:rPr>
          <w:rFonts w:ascii="Times New Roman" w:hAnsi="Times New Roman"/>
        </w:rPr>
        <w:tab/>
        <w:t xml:space="preserve">Контролировать соблюдение Подрядчиком нормативных актов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нормативных актов администрации </w:t>
      </w:r>
      <w:r w:rsidR="00E639ED">
        <w:rPr>
          <w:rFonts w:ascii="Times New Roman" w:hAnsi="Times New Roman"/>
        </w:rPr>
        <w:t>Екатериновского</w:t>
      </w:r>
      <w:r w:rsidRPr="0044451B">
        <w:rPr>
          <w:rFonts w:ascii="Times New Roman" w:hAnsi="Times New Roman"/>
        </w:rPr>
        <w:t xml:space="preserve"> муниципального района.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1.4.</w:t>
      </w:r>
      <w:r w:rsidRPr="0044451B">
        <w:rPr>
          <w:rFonts w:ascii="Times New Roman" w:hAnsi="Times New Roman"/>
        </w:rPr>
        <w:tab/>
        <w:t xml:space="preserve">В случае систематического (не менее 5 дней) невыполнения автомобильным транспортом Подрядчика, без уважительных причин, более 50 % планового количества рейсов представлять предложения в комиссию по регулированию рынка пассажирских перевозок администрации </w:t>
      </w:r>
      <w:r w:rsidR="00E639ED">
        <w:rPr>
          <w:rFonts w:ascii="Times New Roman" w:hAnsi="Times New Roman"/>
        </w:rPr>
        <w:t>Екатериновского</w:t>
      </w:r>
      <w:r w:rsidRPr="0044451B">
        <w:rPr>
          <w:rFonts w:ascii="Times New Roman" w:hAnsi="Times New Roman"/>
        </w:rPr>
        <w:t xml:space="preserve"> муниципального района (далее Комиссия) о передаче обязательств полученных Подрядчиком в результате открытого конкурсного отбора маршрутов (лота маршрутов) другим Подрядчикам.</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1.5.</w:t>
      </w:r>
      <w:r w:rsidRPr="0044451B">
        <w:rPr>
          <w:rFonts w:ascii="Times New Roman" w:hAnsi="Times New Roman"/>
        </w:rPr>
        <w:tab/>
      </w:r>
      <w:proofErr w:type="gramStart"/>
      <w:r w:rsidRPr="0044451B">
        <w:rPr>
          <w:rFonts w:ascii="Times New Roman" w:hAnsi="Times New Roman"/>
        </w:rPr>
        <w:t>Представлять предложения в Комиссию по расторжению Контракта в случае неоднократных нарушений автомобильным транспортом (систематически 3 и более в течение одного месяца) Подрядчика</w:t>
      </w:r>
      <w:r>
        <w:rPr>
          <w:rFonts w:ascii="Times New Roman" w:hAnsi="Times New Roman"/>
        </w:rPr>
        <w:t xml:space="preserve"> </w:t>
      </w:r>
      <w:r w:rsidRPr="0044451B">
        <w:rPr>
          <w:rFonts w:ascii="Times New Roman" w:hAnsi="Times New Roman"/>
        </w:rPr>
        <w:t xml:space="preserve">нормативных актов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нормативных актов администрации </w:t>
      </w:r>
      <w:r w:rsidR="00E639ED">
        <w:rPr>
          <w:rFonts w:ascii="Times New Roman" w:hAnsi="Times New Roman"/>
        </w:rPr>
        <w:t>Екатериновского</w:t>
      </w:r>
      <w:r w:rsidRPr="0044451B">
        <w:rPr>
          <w:rFonts w:ascii="Times New Roman" w:hAnsi="Times New Roman"/>
        </w:rPr>
        <w:t xml:space="preserve"> муниципального района, в следующих случаях:</w:t>
      </w:r>
      <w:proofErr w:type="gramEnd"/>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 самовольное изменение муниципального маршрута регулярных перевозок;</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2) невыдача билетов пассажирам, оплатившим проезд;</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3) отказ от работы на маршруте (с внесенными изменениями), при однократной необходимости оперативного регулирования движения транспорта;</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4) превышение максимального установленного тарифа оплаты проезда;</w:t>
      </w:r>
    </w:p>
    <w:p w:rsidR="0044451B" w:rsidRPr="0044451B" w:rsidRDefault="0044451B" w:rsidP="0044451B">
      <w:pPr>
        <w:tabs>
          <w:tab w:val="left" w:pos="142"/>
          <w:tab w:val="left" w:pos="709"/>
          <w:tab w:val="left" w:pos="993"/>
        </w:tabs>
        <w:ind w:firstLine="567"/>
        <w:jc w:val="both"/>
        <w:rPr>
          <w:rFonts w:ascii="Times New Roman" w:hAnsi="Times New Roman"/>
        </w:rPr>
      </w:pPr>
      <w:r w:rsidRPr="0044451B">
        <w:rPr>
          <w:rFonts w:ascii="Times New Roman" w:hAnsi="Times New Roman"/>
        </w:rPr>
        <w:t>5) работа на муниципальном маршруте без отметок в путевом листе о прохождении водителем предрейсового медицинского освидетельствования и прохождении транспортом предрейсового технического осмотра;</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6) работа или ее завершение без отметок диспетчера в маршрутном листе;</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7) нарушение экипировки транспортного средства (несоответствие ГОСТ-25869-90);</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8) выдача пассажирам билетов, не указанных в билетно-учетном листе или бортовых журналах учета билетной продукции;</w:t>
      </w:r>
    </w:p>
    <w:p w:rsidR="0044451B" w:rsidRPr="0044451B" w:rsidRDefault="0044451B" w:rsidP="0044451B">
      <w:pPr>
        <w:tabs>
          <w:tab w:val="left" w:pos="142"/>
          <w:tab w:val="left" w:pos="709"/>
        </w:tabs>
        <w:ind w:firstLine="567"/>
        <w:jc w:val="both"/>
        <w:rPr>
          <w:rFonts w:ascii="Times New Roman" w:hAnsi="Times New Roman"/>
        </w:rPr>
      </w:pPr>
      <w:r w:rsidRPr="0044451B">
        <w:rPr>
          <w:rFonts w:ascii="Times New Roman" w:hAnsi="Times New Roman"/>
        </w:rPr>
        <w:t>9) превышение количества перевозимых пассажиров.</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1.6. Не допускать на муниципальный маршрут транспортные средства, не прошедшие процедуру открытого конкурсного отбора.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lastRenderedPageBreak/>
        <w:t xml:space="preserve">1.7. Обеспечить </w:t>
      </w:r>
      <w:proofErr w:type="gramStart"/>
      <w:r w:rsidRPr="0044451B">
        <w:rPr>
          <w:rFonts w:ascii="Times New Roman" w:hAnsi="Times New Roman"/>
        </w:rPr>
        <w:t>контроль за</w:t>
      </w:r>
      <w:proofErr w:type="gramEnd"/>
      <w:r w:rsidRPr="0044451B">
        <w:rPr>
          <w:rFonts w:ascii="Times New Roman" w:hAnsi="Times New Roman"/>
        </w:rPr>
        <w:t xml:space="preserve"> исполнением требований транспортного законодательства, Правил перевозки пассажиров и багажа.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1.8. Изучать спрос населения на муниципальные маршруты регулярных перевозок, обследовать техническое состояние инженерных транспортных сооружений, проводить нормирование скоростей движения автобусов на маршрутах.</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1.9. Доводить до Подрядчика безвозмездно нормативную документацию по пассажирским перевозкам, оказывать ему консультативную помощь.</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 xml:space="preserve">1.10. </w:t>
      </w:r>
      <w:r w:rsidRPr="0044451B">
        <w:rPr>
          <w:rFonts w:ascii="Times New Roman" w:hAnsi="Times New Roman"/>
          <w:shd w:val="clear" w:color="auto" w:fill="FFFFFF"/>
        </w:rPr>
        <w:t>В момент заключения муниципального контракта выдать Подрядчику свидетельство об осуществлении перевозок по муниципальному маршруту регулярных перевозок и карту маршрута.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1.11. Рассматривать жалобы и предложения Подрядчиков.</w:t>
      </w:r>
    </w:p>
    <w:p w:rsidR="0044451B" w:rsidRPr="0044451B" w:rsidRDefault="0044451B" w:rsidP="0044451B">
      <w:pPr>
        <w:tabs>
          <w:tab w:val="left" w:pos="142"/>
        </w:tabs>
        <w:ind w:firstLine="567"/>
        <w:jc w:val="both"/>
        <w:rPr>
          <w:rFonts w:ascii="Times New Roman" w:hAnsi="Times New Roman"/>
          <w:u w:val="single"/>
        </w:rPr>
      </w:pPr>
    </w:p>
    <w:p w:rsidR="0044451B" w:rsidRPr="0044451B" w:rsidRDefault="0044451B" w:rsidP="0044451B">
      <w:pPr>
        <w:tabs>
          <w:tab w:val="left" w:pos="142"/>
        </w:tabs>
        <w:ind w:firstLine="567"/>
        <w:jc w:val="both"/>
        <w:rPr>
          <w:rFonts w:ascii="Times New Roman" w:hAnsi="Times New Roman"/>
          <w:u w:val="single"/>
        </w:rPr>
      </w:pPr>
      <w:r w:rsidRPr="0044451B">
        <w:rPr>
          <w:rFonts w:ascii="Times New Roman" w:hAnsi="Times New Roman"/>
          <w:u w:val="single"/>
        </w:rPr>
        <w:t>2.Муниципальный заказчик имеет право:</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2.1. Получать от Подрядчика информацию, необходимую для осуществления своей деятельности.</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2.2. Изменять условия Контракта в связи с изменением законодательства, предварительно известив об этом Подрядчика.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2.3. При необходимости производить временное (не более одних суток) переключение автомобильного транспорта с маршрута на маршрут без согласования с Подрядчиком.</w:t>
      </w:r>
    </w:p>
    <w:p w:rsidR="0044451B" w:rsidRPr="0044451B" w:rsidRDefault="0044451B" w:rsidP="0044451B">
      <w:pPr>
        <w:shd w:val="clear" w:color="auto" w:fill="FFFFFF"/>
        <w:spacing w:line="290" w:lineRule="atLeast"/>
        <w:ind w:firstLine="547"/>
        <w:jc w:val="both"/>
        <w:rPr>
          <w:rStyle w:val="blk"/>
          <w:rFonts w:ascii="Times New Roman" w:hAnsi="Times New Roman"/>
        </w:rPr>
      </w:pPr>
      <w:r w:rsidRPr="0044451B">
        <w:rPr>
          <w:rFonts w:ascii="Times New Roman" w:hAnsi="Times New Roman"/>
        </w:rPr>
        <w:t xml:space="preserve">2.4. </w:t>
      </w:r>
      <w:r w:rsidRPr="0044451B">
        <w:rPr>
          <w:rStyle w:val="blk"/>
          <w:rFonts w:ascii="Times New Roman" w:hAnsi="Times New Roman"/>
        </w:rPr>
        <w:t xml:space="preserve">По письменному оповещению Подрядчика может продлить действие муниципального контракта на срок не менее чем пять лет. Количество таких продлений не ограничивается. Продление муниципального контракта на меньший срок допускается в случае, если по истечению этого срока, на основании решения комиссии  по регулированию рынка, предусматривается отмена маршрута регулярных перевозок по муниципальному контракту. </w:t>
      </w:r>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tabs>
          <w:tab w:val="left" w:pos="142"/>
        </w:tabs>
        <w:ind w:firstLine="567"/>
        <w:jc w:val="both"/>
        <w:rPr>
          <w:rFonts w:ascii="Times New Roman" w:hAnsi="Times New Roman"/>
          <w:u w:val="single"/>
        </w:rPr>
      </w:pPr>
      <w:r w:rsidRPr="0044451B">
        <w:rPr>
          <w:rFonts w:ascii="Times New Roman" w:hAnsi="Times New Roman"/>
          <w:u w:val="single"/>
        </w:rPr>
        <w:t>3. Подрядчик имеет право:</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3.1. Вносить предложения по открытию, закрытию муниципальных маршрутов регулярных перевозок с соответствующим обоснованием.</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3.2. Вносить предложения по изменению расписания, графиков движения, реестров маршрутов.</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3.3. Принимать участие в изучении спроса населения на муниципальные маршрутные регулярные перевозки и проведении изучения пассажиропотока.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rPr>
        <w:t xml:space="preserve">3.4. </w:t>
      </w:r>
      <w:r w:rsidRPr="0044451B">
        <w:rPr>
          <w:rFonts w:ascii="Times New Roman" w:hAnsi="Times New Roman"/>
          <w:shd w:val="clear" w:color="auto" w:fill="FFFFFF"/>
        </w:rPr>
        <w:t xml:space="preserve">Привлекать к выполнению работ по </w:t>
      </w:r>
      <w:r w:rsidRPr="0044451B">
        <w:rPr>
          <w:rFonts w:ascii="Times New Roman" w:hAnsi="Times New Roman"/>
        </w:rPr>
        <w:t xml:space="preserve">осуществлению регулярных перевозок пассажиров и багажа, по нерегулируемым тарифам, по пригородным муниципальным маршрутам на территории </w:t>
      </w:r>
      <w:r w:rsidR="00277BAA">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Pr="0044451B">
        <w:rPr>
          <w:rFonts w:ascii="Times New Roman" w:hAnsi="Times New Roman"/>
          <w:shd w:val="clear" w:color="auto" w:fill="FFFFFF"/>
        </w:rPr>
        <w:t xml:space="preserve"> третьих лиц в порядке, предусмотренном законами Российской Федерации.</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3.5. В момент заключения Контракта получить свидетельство об осуществлении перевозок по муниципальному маршруту регулярных перевозок и карту маршрута.</w:t>
      </w:r>
    </w:p>
    <w:p w:rsidR="0044451B" w:rsidRPr="0044451B" w:rsidRDefault="0044451B" w:rsidP="0044451B">
      <w:pPr>
        <w:tabs>
          <w:tab w:val="left" w:pos="142"/>
        </w:tabs>
        <w:jc w:val="both"/>
        <w:rPr>
          <w:rFonts w:ascii="Times New Roman" w:hAnsi="Times New Roman"/>
        </w:rPr>
      </w:pPr>
    </w:p>
    <w:p w:rsidR="0044451B" w:rsidRPr="0044451B" w:rsidRDefault="0044451B" w:rsidP="0044451B">
      <w:pPr>
        <w:tabs>
          <w:tab w:val="left" w:pos="142"/>
        </w:tabs>
        <w:ind w:firstLine="567"/>
        <w:jc w:val="both"/>
        <w:rPr>
          <w:rFonts w:ascii="Times New Roman" w:hAnsi="Times New Roman"/>
          <w:u w:val="single"/>
        </w:rPr>
      </w:pPr>
      <w:r w:rsidRPr="0044451B">
        <w:rPr>
          <w:rFonts w:ascii="Times New Roman" w:hAnsi="Times New Roman"/>
          <w:u w:val="single"/>
        </w:rPr>
        <w:t>4. Подрядчик обязуется:</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lastRenderedPageBreak/>
        <w:t>4.1. Обеспечить выполнение работ по организации регулярных перевозок пассажиров и багажа автомобильным транспортом при соблюдении безопасности пассажиров, их удобства и культурного обслуживания.</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 xml:space="preserve">4.2. Обеспечить работу технически исправных, оборудованных и полностью экипированных автомобильных транспортных средств на муниципальных маршрутах в строгом соответствии с нормативными актами администрации </w:t>
      </w:r>
      <w:r w:rsidR="00277BAA">
        <w:rPr>
          <w:rFonts w:ascii="Times New Roman" w:hAnsi="Times New Roman"/>
        </w:rPr>
        <w:t>Екатериновского</w:t>
      </w:r>
      <w:r w:rsidRPr="0044451B">
        <w:rPr>
          <w:rFonts w:ascii="Times New Roman" w:hAnsi="Times New Roman"/>
        </w:rPr>
        <w:t xml:space="preserve"> муниципального района, а также расписанием движения.</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4.3. Представлять муниципальному Заказчику</w:t>
      </w:r>
      <w:r w:rsidR="00FC6E55">
        <w:rPr>
          <w:rFonts w:ascii="Times New Roman" w:hAnsi="Times New Roman"/>
        </w:rPr>
        <w:t xml:space="preserve"> </w:t>
      </w:r>
      <w:r w:rsidRPr="0044451B">
        <w:rPr>
          <w:rFonts w:ascii="Times New Roman" w:hAnsi="Times New Roman"/>
        </w:rPr>
        <w:t>необходимую информацию</w:t>
      </w:r>
      <w:r w:rsidR="00277BAA">
        <w:rPr>
          <w:rFonts w:ascii="Times New Roman" w:hAnsi="Times New Roman"/>
        </w:rPr>
        <w:t xml:space="preserve"> </w:t>
      </w:r>
      <w:r w:rsidRPr="0044451B">
        <w:rPr>
          <w:rFonts w:ascii="Times New Roman" w:hAnsi="Times New Roman"/>
        </w:rPr>
        <w:t>-</w:t>
      </w:r>
      <w:r w:rsidR="00FC6E55">
        <w:rPr>
          <w:rFonts w:ascii="Times New Roman" w:hAnsi="Times New Roman"/>
        </w:rPr>
        <w:t xml:space="preserve"> </w:t>
      </w:r>
      <w:r w:rsidRPr="0044451B">
        <w:rPr>
          <w:rFonts w:ascii="Times New Roman" w:hAnsi="Times New Roman"/>
        </w:rPr>
        <w:t xml:space="preserve">ежеквартальные отчеты об осуществлении регулярных перевозок, по форме и </w:t>
      </w:r>
      <w:proofErr w:type="gramStart"/>
      <w:r w:rsidRPr="0044451B">
        <w:rPr>
          <w:rFonts w:ascii="Times New Roman" w:hAnsi="Times New Roman"/>
        </w:rPr>
        <w:t>срокам</w:t>
      </w:r>
      <w:proofErr w:type="gramEnd"/>
      <w:r w:rsidR="00FC6E55">
        <w:rPr>
          <w:rFonts w:ascii="Times New Roman" w:hAnsi="Times New Roman"/>
        </w:rPr>
        <w:t xml:space="preserve"> </w:t>
      </w:r>
      <w:r w:rsidRPr="0044451B">
        <w:rPr>
          <w:rFonts w:ascii="Times New Roman" w:hAnsi="Times New Roman"/>
        </w:rPr>
        <w:t>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 xml:space="preserve">4.4. Согласовывать с муниципальным заказчиком </w:t>
      </w:r>
      <w:proofErr w:type="gramStart"/>
      <w:r w:rsidRPr="0044451B">
        <w:rPr>
          <w:rFonts w:ascii="Times New Roman" w:hAnsi="Times New Roman"/>
        </w:rPr>
        <w:t>тарифы</w:t>
      </w:r>
      <w:proofErr w:type="gramEnd"/>
      <w:r w:rsidRPr="0044451B">
        <w:rPr>
          <w:rFonts w:ascii="Times New Roman" w:hAnsi="Times New Roman"/>
        </w:rPr>
        <w:t xml:space="preserve"> на услуги автомобильного транспорта применяемые на маршруте № ________, </w:t>
      </w:r>
      <w:r w:rsidRPr="0044451B">
        <w:rPr>
          <w:rFonts w:ascii="Times New Roman" w:hAnsi="Times New Roman"/>
          <w:u w:val="single"/>
        </w:rPr>
        <w:t xml:space="preserve">                   «наименование муниципального маршрута»</w:t>
      </w:r>
      <w:r w:rsidRPr="0044451B">
        <w:rPr>
          <w:rFonts w:ascii="Times New Roman" w:hAnsi="Times New Roman"/>
        </w:rPr>
        <w:t>.</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4.5. Применять только согласованные тарифы на услуги автомобильного транспорта.</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 xml:space="preserve">4.6. Постоянно иметь в наличии билетно-учетную продукцию. </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4.7. Сообщать муниципальному заказчику о неудовлетворительном техническом состоянии инженерных транспортных сооружений.</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4.8. Нести ответственность за причиненный им ущерб третьим лицам в соответствии с действующим законодательством Российской Федерации.</w:t>
      </w:r>
    </w:p>
    <w:p w:rsidR="0044451B" w:rsidRPr="0044451B" w:rsidRDefault="0044451B" w:rsidP="0044451B">
      <w:pPr>
        <w:tabs>
          <w:tab w:val="left" w:pos="142"/>
        </w:tabs>
        <w:ind w:firstLine="567"/>
        <w:jc w:val="both"/>
        <w:rPr>
          <w:rFonts w:ascii="Times New Roman" w:hAnsi="Times New Roman"/>
          <w:u w:val="single"/>
        </w:rPr>
      </w:pP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u w:val="single"/>
        </w:rPr>
        <w:t>5.  Ответственность Сторон</w:t>
      </w:r>
    </w:p>
    <w:p w:rsidR="0044451B" w:rsidRPr="0044451B" w:rsidRDefault="0044451B" w:rsidP="0044451B">
      <w:pPr>
        <w:tabs>
          <w:tab w:val="left" w:pos="142"/>
        </w:tabs>
        <w:ind w:firstLine="567"/>
        <w:jc w:val="both"/>
        <w:rPr>
          <w:rFonts w:ascii="Times New Roman" w:hAnsi="Times New Roman"/>
        </w:rPr>
      </w:pPr>
      <w:r w:rsidRPr="0044451B">
        <w:rPr>
          <w:rFonts w:ascii="Times New Roman" w:hAnsi="Times New Roman"/>
        </w:rPr>
        <w:t>5.1. ответственность сторон в иных случаях определяется в соответствии с действующим законодательством Российской Федерации.</w:t>
      </w:r>
    </w:p>
    <w:p w:rsidR="0044451B" w:rsidRPr="0044451B" w:rsidRDefault="0044451B" w:rsidP="0044451B">
      <w:pPr>
        <w:tabs>
          <w:tab w:val="left" w:pos="142"/>
        </w:tabs>
        <w:ind w:firstLine="567"/>
        <w:jc w:val="both"/>
        <w:rPr>
          <w:rFonts w:ascii="Times New Roman" w:hAnsi="Times New Roman"/>
        </w:rPr>
      </w:pPr>
    </w:p>
    <w:p w:rsidR="0044451B" w:rsidRPr="0044451B" w:rsidRDefault="0044451B" w:rsidP="0044451B">
      <w:pPr>
        <w:autoSpaceDE w:val="0"/>
        <w:ind w:firstLine="708"/>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1.8.8. Контракт может быть признан судом недействительным, в том числе по требованию контрольного органа в сфере закупок, если будет установлена личная заинтересованность руководителя заказчика, члена конкурсной комиссии в заключении и исполнении контракта. Такая заинтересованность заключается в возможности получения указанными должностными лицами заказчика доходов в виде денег, ценностей, иного имущества, в том числе имущественных прав, или услуг имущественного характера, а также иной выгоды для себя или третьих лиц.</w:t>
      </w:r>
    </w:p>
    <w:p w:rsidR="0044451B" w:rsidRPr="0044451B" w:rsidRDefault="0044451B" w:rsidP="0044451B">
      <w:pPr>
        <w:pStyle w:val="a4"/>
        <w:autoSpaceDE w:val="0"/>
        <w:ind w:left="2007"/>
        <w:jc w:val="both"/>
        <w:rPr>
          <w:b/>
          <w:bCs/>
          <w:shd w:val="clear" w:color="auto" w:fill="FFFFFF"/>
        </w:rPr>
      </w:pPr>
    </w:p>
    <w:p w:rsidR="0044451B" w:rsidRPr="0044451B" w:rsidRDefault="0044451B" w:rsidP="0044451B">
      <w:pPr>
        <w:autoSpaceDE w:val="0"/>
        <w:jc w:val="both"/>
        <w:rPr>
          <w:rFonts w:ascii="Times New Roman" w:hAnsi="Times New Roman"/>
          <w:b/>
          <w:bCs/>
          <w:shd w:val="clear" w:color="auto" w:fill="FFFFFF"/>
        </w:rPr>
      </w:pPr>
      <w:r w:rsidRPr="0044451B">
        <w:rPr>
          <w:rFonts w:ascii="Times New Roman" w:hAnsi="Times New Roman"/>
          <w:b/>
          <w:bCs/>
          <w:shd w:val="clear" w:color="auto" w:fill="FFFFFF"/>
        </w:rPr>
        <w:t>Свидетельство и карта маршрута регулярных перевозок:</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1.8.9. Право на получение свидетельства об осуществлении перевозок по одному или нескольким муниципальным маршрутам регулярных перевозок и карта маршрута</w:t>
      </w:r>
      <w:r w:rsidR="00277BAA">
        <w:rPr>
          <w:rFonts w:ascii="Times New Roman" w:hAnsi="Times New Roman"/>
          <w:shd w:val="clear" w:color="auto" w:fill="FFFFFF"/>
        </w:rPr>
        <w:t xml:space="preserve"> </w:t>
      </w:r>
      <w:r w:rsidRPr="0044451B">
        <w:rPr>
          <w:rFonts w:ascii="Times New Roman" w:hAnsi="Times New Roman"/>
          <w:shd w:val="clear" w:color="auto" w:fill="FFFFFF"/>
        </w:rPr>
        <w:t>осуществляется на условиях, предусмотренных извещением о проведении конкурса, конкурсной документацией, конкурсной заявкой участника открытого конкурса.</w:t>
      </w:r>
    </w:p>
    <w:p w:rsidR="0044451B" w:rsidRPr="0044451B" w:rsidRDefault="0044451B" w:rsidP="0044451B">
      <w:pPr>
        <w:spacing w:line="312" w:lineRule="auto"/>
        <w:ind w:firstLine="547"/>
        <w:jc w:val="both"/>
        <w:rPr>
          <w:rFonts w:ascii="Times New Roman" w:hAnsi="Times New Roman"/>
          <w:shd w:val="clear" w:color="auto" w:fill="FFFFFF"/>
        </w:rPr>
      </w:pPr>
      <w:bookmarkStart w:id="8" w:name="Par1"/>
      <w:bookmarkEnd w:id="8"/>
      <w:r w:rsidRPr="0044451B">
        <w:rPr>
          <w:rFonts w:ascii="Times New Roman" w:hAnsi="Times New Roman"/>
          <w:shd w:val="clear" w:color="auto" w:fill="FFFFFF"/>
        </w:rPr>
        <w:t xml:space="preserve">1.8.10. </w:t>
      </w:r>
      <w:r w:rsidRPr="0044451B">
        <w:rPr>
          <w:rFonts w:ascii="Times New Roman" w:hAnsi="Times New Roman"/>
        </w:rPr>
        <w:t xml:space="preserve">По результатам открытого конкурса свидетельство об осуществлении перевозок по маршруту регулярных перевозок и карты маршрута регулярных перевозок выдаются в течение десяти дней со дня проведения открытого конкурса на срок не менее чем пять лет. Если до истечения срока их действия не наступят обстоятельства, предусмотренные пунктами 1 - 4 части 1 статьи 3.23. </w:t>
      </w:r>
      <w:proofErr w:type="gramStart"/>
      <w:r w:rsidRPr="0044451B">
        <w:rPr>
          <w:rFonts w:ascii="Times New Roman" w:hAnsi="Times New Roman"/>
        </w:rPr>
        <w:t xml:space="preserve">Регламента, </w:t>
      </w:r>
      <w:r w:rsidRPr="0044451B">
        <w:rPr>
          <w:rFonts w:ascii="Times New Roman" w:hAnsi="Times New Roman"/>
        </w:rPr>
        <w:lastRenderedPageBreak/>
        <w:t xml:space="preserve">утвержденного Постановлением администрации </w:t>
      </w:r>
      <w:r w:rsidR="00277BAA">
        <w:rPr>
          <w:rFonts w:ascii="Times New Roman" w:hAnsi="Times New Roman"/>
        </w:rPr>
        <w:t>Екатериновского</w:t>
      </w:r>
      <w:r w:rsidRPr="0044451B">
        <w:rPr>
          <w:rFonts w:ascii="Times New Roman" w:hAnsi="Times New Roman"/>
        </w:rPr>
        <w:t xml:space="preserve"> муниципального района Саратовск</w:t>
      </w:r>
      <w:r w:rsidR="00277BAA">
        <w:rPr>
          <w:rFonts w:ascii="Times New Roman" w:hAnsi="Times New Roman"/>
        </w:rPr>
        <w:t>ой области от 14.09.2016 г № 475</w:t>
      </w:r>
      <w:r w:rsidRPr="0044451B">
        <w:rPr>
          <w:rFonts w:ascii="Times New Roman" w:hAnsi="Times New Roman"/>
        </w:rPr>
        <w:t xml:space="preserve"> «Об утверждении административного регламента «Об организации регулярных перевозок пассажиров и багажа автомобильным городским и пригородным транспортом на территории </w:t>
      </w:r>
      <w:r w:rsidR="00277BAA">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действие указанных свидетельства об осуществлении перевозок по маршруту регулярных перевозок и карт маршрута регулярных перевозок продлевается на срок не менее чем пять лет.</w:t>
      </w:r>
      <w:proofErr w:type="gramEnd"/>
      <w:r w:rsidRPr="0044451B">
        <w:rPr>
          <w:rFonts w:ascii="Times New Roman" w:hAnsi="Times New Roman"/>
        </w:rPr>
        <w:t xml:space="preserve"> Количество таких продлений не ограничивается. Продление указанных свидетельства об осуществлении перевозок по маршруту регулярных перевозок и карт маршрута регулярных перевозок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rsidR="0044451B" w:rsidRPr="0044451B" w:rsidRDefault="0044451B" w:rsidP="0044451B">
      <w:pPr>
        <w:ind w:firstLine="567"/>
        <w:jc w:val="both"/>
        <w:rPr>
          <w:rStyle w:val="blk"/>
          <w:rFonts w:ascii="Times New Roman" w:hAnsi="Times New Roman"/>
        </w:rPr>
      </w:pPr>
      <w:r w:rsidRPr="0044451B">
        <w:rPr>
          <w:rFonts w:ascii="Times New Roman" w:hAnsi="Times New Roman"/>
          <w:shd w:val="clear" w:color="auto" w:fill="FFFFFF"/>
        </w:rPr>
        <w:t xml:space="preserve">1.8.11. </w:t>
      </w:r>
      <w:r w:rsidRPr="0044451B">
        <w:rPr>
          <w:rStyle w:val="blk"/>
          <w:rFonts w:ascii="Times New Roman" w:hAnsi="Times New Roman"/>
        </w:rPr>
        <w:t>Свидетельство об осуществлении перевозок по маршруту регулярных перевозок:</w:t>
      </w:r>
    </w:p>
    <w:p w:rsidR="0044451B" w:rsidRPr="0044451B" w:rsidRDefault="0044451B" w:rsidP="0044451B">
      <w:pPr>
        <w:ind w:firstLine="567"/>
        <w:jc w:val="both"/>
        <w:rPr>
          <w:rFonts w:ascii="Times New Roman" w:hAnsi="Times New Roman"/>
          <w:color w:val="000000"/>
        </w:rPr>
      </w:pPr>
      <w:r w:rsidRPr="0044451B">
        <w:rPr>
          <w:rStyle w:val="blk"/>
          <w:rFonts w:ascii="Times New Roman" w:hAnsi="Times New Roman"/>
        </w:rPr>
        <w:t>1. Свидетельство об осуществлении перевозок по маршруту регулярных перевозок оформляется на бланке.</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9" w:name="dst100248"/>
      <w:bookmarkEnd w:id="9"/>
      <w:r w:rsidRPr="0044451B">
        <w:rPr>
          <w:rStyle w:val="blk"/>
          <w:rFonts w:ascii="Times New Roman" w:hAnsi="Times New Roman"/>
        </w:rPr>
        <w:t>2. Бланк свидетельства об осуществлении перевозок по маршруту регулярных перевозок является документом строгой отчетности, защищенным от подделки.</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0" w:name="dst100249"/>
      <w:bookmarkEnd w:id="10"/>
      <w:r w:rsidRPr="0044451B">
        <w:rPr>
          <w:rStyle w:val="blk"/>
          <w:rFonts w:ascii="Times New Roman" w:hAnsi="Times New Roman"/>
        </w:rPr>
        <w:t>3.</w:t>
      </w:r>
      <w:r w:rsidRPr="0044451B">
        <w:rPr>
          <w:rStyle w:val="apple-converted-space"/>
          <w:rFonts w:ascii="Times New Roman" w:hAnsi="Times New Roman"/>
        </w:rPr>
        <w:t> </w:t>
      </w:r>
      <w:hyperlink r:id="rId10" w:anchor="dst100012" w:history="1">
        <w:proofErr w:type="gramStart"/>
        <w:r w:rsidRPr="0044451B">
          <w:rPr>
            <w:rStyle w:val="af5"/>
            <w:rFonts w:ascii="Times New Roman" w:hAnsi="Times New Roman"/>
            <w:color w:val="auto"/>
          </w:rPr>
          <w:t>Форма</w:t>
        </w:r>
      </w:hyperlink>
      <w:r w:rsidRPr="0044451B">
        <w:rPr>
          <w:rStyle w:val="apple-converted-space"/>
          <w:rFonts w:ascii="Times New Roman" w:hAnsi="Times New Roman"/>
        </w:rPr>
        <w:t> </w:t>
      </w:r>
      <w:r w:rsidRPr="0044451B">
        <w:rPr>
          <w:rStyle w:val="blk"/>
          <w:rFonts w:ascii="Times New Roman" w:hAnsi="Times New Roman"/>
        </w:rPr>
        <w:t>бланка свидетельства об осуществлении перевозок по маршруту регулярных перевозок и</w:t>
      </w:r>
      <w:r w:rsidRPr="0044451B">
        <w:rPr>
          <w:rStyle w:val="apple-converted-space"/>
          <w:rFonts w:ascii="Times New Roman" w:hAnsi="Times New Roman"/>
        </w:rPr>
        <w:t> </w:t>
      </w:r>
      <w:hyperlink r:id="rId11" w:anchor="dst100084" w:history="1">
        <w:r w:rsidRPr="0044451B">
          <w:rPr>
            <w:rStyle w:val="af5"/>
            <w:rFonts w:ascii="Times New Roman" w:hAnsi="Times New Roman"/>
            <w:color w:val="auto"/>
          </w:rPr>
          <w:t>порядок</w:t>
        </w:r>
      </w:hyperlink>
      <w:r w:rsidRPr="0044451B">
        <w:rPr>
          <w:rStyle w:val="apple-converted-space"/>
          <w:rFonts w:ascii="Times New Roman" w:hAnsi="Times New Roman"/>
        </w:rPr>
        <w:t> </w:t>
      </w:r>
      <w:r w:rsidRPr="0044451B">
        <w:rPr>
          <w:rStyle w:val="blk"/>
          <w:rFonts w:ascii="Times New Roman" w:hAnsi="Times New Roman"/>
        </w:rPr>
        <w:t>его заполнения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Приказ Минтранса России от 10.11.2015 г № 331 «Об утверждении формы бланка свидетельства об осуществлении перевозок по маршруту регулярных перевозок и порядок его заполнения» (Зарегистрировано в Минюсте России от 08.12.2015г</w:t>
      </w:r>
      <w:proofErr w:type="gramEnd"/>
      <w:r w:rsidRPr="0044451B">
        <w:rPr>
          <w:rStyle w:val="blk"/>
          <w:rFonts w:ascii="Times New Roman" w:hAnsi="Times New Roman"/>
        </w:rPr>
        <w:t xml:space="preserve"> № 39998).</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1" w:name="dst100250"/>
      <w:bookmarkStart w:id="12" w:name="dst100265"/>
      <w:bookmarkEnd w:id="11"/>
      <w:bookmarkEnd w:id="12"/>
      <w:r w:rsidRPr="0044451B">
        <w:rPr>
          <w:rStyle w:val="blk"/>
          <w:rFonts w:ascii="Times New Roman" w:hAnsi="Times New Roman"/>
        </w:rPr>
        <w:t>4. Если свидетельство об осуществлении перевозок по маршруту регулярных перевозок выдается уполномоченному участнику договора простого товарищества, то сведения указываются в отношении каждого участника договора простого товарищества.</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3" w:name="dst100266"/>
      <w:bookmarkEnd w:id="13"/>
      <w:r w:rsidRPr="0044451B">
        <w:rPr>
          <w:rStyle w:val="blk"/>
          <w:rFonts w:ascii="Times New Roman" w:hAnsi="Times New Roman"/>
        </w:rPr>
        <w:t xml:space="preserve">5. </w:t>
      </w:r>
      <w:proofErr w:type="gramStart"/>
      <w:r w:rsidRPr="0044451B">
        <w:rPr>
          <w:rStyle w:val="blk"/>
          <w:rFonts w:ascii="Times New Roman" w:hAnsi="Times New Roman"/>
        </w:rPr>
        <w:t>Свидетельство об осуществлении перевозок по маршруту регулярных перевозок, выданное юридическому лицу, индивидуальному предпринимателю, уполномоченному участнику договора простого товарищества, подлежит переоформлению в случае продления срока его действия, изменения маршрута регулярных перевозок, реорганизации юридического лица в форме преобразования, изменения его наименования, адреса места нахождения, а также в случае изменения места жительства индивидуального предпринимателя.</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4" w:name="dst100267"/>
      <w:bookmarkEnd w:id="14"/>
      <w:r w:rsidRPr="0044451B">
        <w:rPr>
          <w:rStyle w:val="blk"/>
          <w:rFonts w:ascii="Times New Roman" w:hAnsi="Times New Roman"/>
        </w:rPr>
        <w:t xml:space="preserve">6. Переоформление свидетельства об осуществлении перевозок по маршруту регулярных перевозок осуществляется </w:t>
      </w:r>
      <w:proofErr w:type="gramStart"/>
      <w:r w:rsidRPr="0044451B">
        <w:rPr>
          <w:rStyle w:val="blk"/>
          <w:rFonts w:ascii="Times New Roman" w:hAnsi="Times New Roman"/>
        </w:rPr>
        <w:t>выдавшими</w:t>
      </w:r>
      <w:proofErr w:type="gramEnd"/>
      <w:r w:rsidRPr="0044451B">
        <w:rPr>
          <w:rStyle w:val="blk"/>
          <w:rFonts w:ascii="Times New Roman" w:hAnsi="Times New Roman"/>
        </w:rPr>
        <w:t xml:space="preserve"> такое свидетельство уполномоченным органом местного самоуправления в течение пяти дней со дня обращения с соответствующим заявлением юридического лица, индивидуального предпринимателя, уполномоченного участника договора простого товарищества, которым было выдано данное свидетельство.</w:t>
      </w:r>
    </w:p>
    <w:p w:rsidR="0044451B" w:rsidRPr="0044451B" w:rsidRDefault="0044451B" w:rsidP="0044451B">
      <w:pPr>
        <w:shd w:val="clear" w:color="auto" w:fill="FFFFFF"/>
        <w:spacing w:line="290" w:lineRule="atLeast"/>
        <w:ind w:firstLine="547"/>
        <w:jc w:val="both"/>
        <w:rPr>
          <w:rStyle w:val="blk"/>
          <w:rFonts w:ascii="Times New Roman" w:hAnsi="Times New Roman"/>
        </w:rPr>
      </w:pPr>
      <w:r w:rsidRPr="0044451B">
        <w:rPr>
          <w:rFonts w:ascii="Times New Roman" w:eastAsia="Calibri" w:hAnsi="Times New Roman"/>
          <w:shd w:val="clear" w:color="auto" w:fill="FFFFFF"/>
          <w:lang w:eastAsia="en-US"/>
        </w:rPr>
        <w:t>1.8.12.</w:t>
      </w:r>
      <w:r w:rsidRPr="0044451B">
        <w:rPr>
          <w:rStyle w:val="blk"/>
          <w:rFonts w:ascii="Times New Roman" w:hAnsi="Times New Roman"/>
        </w:rPr>
        <w:t xml:space="preserve"> Карта маршрута регулярных перевозок:</w:t>
      </w:r>
    </w:p>
    <w:p w:rsidR="0044451B" w:rsidRPr="0044451B" w:rsidRDefault="0044451B" w:rsidP="0044451B">
      <w:pPr>
        <w:shd w:val="clear" w:color="auto" w:fill="FFFFFF"/>
        <w:spacing w:line="290" w:lineRule="atLeast"/>
        <w:ind w:firstLine="547"/>
        <w:jc w:val="both"/>
        <w:rPr>
          <w:rFonts w:ascii="Times New Roman" w:hAnsi="Times New Roman"/>
          <w:color w:val="000000"/>
        </w:rPr>
      </w:pPr>
      <w:r w:rsidRPr="0044451B">
        <w:rPr>
          <w:rStyle w:val="blk"/>
          <w:rFonts w:ascii="Times New Roman" w:hAnsi="Times New Roman"/>
        </w:rPr>
        <w:t>1. Карта маршрута регулярных перевозок оформляется на бланке.</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5" w:name="dst100270"/>
      <w:bookmarkEnd w:id="15"/>
      <w:r w:rsidRPr="0044451B">
        <w:rPr>
          <w:rStyle w:val="blk"/>
          <w:rFonts w:ascii="Times New Roman" w:hAnsi="Times New Roman"/>
        </w:rPr>
        <w:t>2. Бланк карты маршрута регулярных перевозок является документом строгой отчетности, защищенным от подделки.</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6" w:name="dst100271"/>
      <w:bookmarkEnd w:id="16"/>
      <w:r w:rsidRPr="0044451B">
        <w:rPr>
          <w:rStyle w:val="blk"/>
          <w:rFonts w:ascii="Times New Roman" w:hAnsi="Times New Roman"/>
        </w:rPr>
        <w:t>3.</w:t>
      </w:r>
      <w:r w:rsidRPr="0044451B">
        <w:rPr>
          <w:rStyle w:val="apple-converted-space"/>
          <w:rFonts w:ascii="Times New Roman" w:hAnsi="Times New Roman"/>
        </w:rPr>
        <w:t> </w:t>
      </w:r>
      <w:hyperlink r:id="rId12" w:anchor="dst100012" w:history="1">
        <w:proofErr w:type="gramStart"/>
        <w:r w:rsidRPr="0044451B">
          <w:rPr>
            <w:rStyle w:val="af5"/>
            <w:rFonts w:ascii="Times New Roman" w:hAnsi="Times New Roman"/>
            <w:color w:val="auto"/>
          </w:rPr>
          <w:t>Форма</w:t>
        </w:r>
      </w:hyperlink>
      <w:r w:rsidRPr="0044451B">
        <w:rPr>
          <w:rStyle w:val="apple-converted-space"/>
          <w:rFonts w:ascii="Times New Roman" w:hAnsi="Times New Roman"/>
        </w:rPr>
        <w:t> </w:t>
      </w:r>
      <w:r w:rsidRPr="0044451B">
        <w:rPr>
          <w:rStyle w:val="blk"/>
          <w:rFonts w:ascii="Times New Roman" w:hAnsi="Times New Roman"/>
        </w:rPr>
        <w:t>бланка карты маршрута регулярных перевозок и</w:t>
      </w:r>
      <w:r w:rsidRPr="0044451B">
        <w:rPr>
          <w:rStyle w:val="apple-converted-space"/>
          <w:rFonts w:ascii="Times New Roman" w:hAnsi="Times New Roman"/>
        </w:rPr>
        <w:t> </w:t>
      </w:r>
      <w:hyperlink r:id="rId13" w:anchor="dst100049" w:history="1">
        <w:r w:rsidRPr="0044451B">
          <w:rPr>
            <w:rStyle w:val="af5"/>
            <w:rFonts w:ascii="Times New Roman" w:hAnsi="Times New Roman"/>
            <w:color w:val="auto"/>
          </w:rPr>
          <w:t>порядок</w:t>
        </w:r>
      </w:hyperlink>
      <w:r w:rsidRPr="0044451B">
        <w:rPr>
          <w:rStyle w:val="apple-converted-space"/>
          <w:rFonts w:ascii="Times New Roman" w:hAnsi="Times New Roman"/>
        </w:rPr>
        <w:t> </w:t>
      </w:r>
      <w:r w:rsidRPr="0044451B">
        <w:rPr>
          <w:rStyle w:val="blk"/>
          <w:rFonts w:ascii="Times New Roman" w:hAnsi="Times New Roman"/>
        </w:rPr>
        <w:t xml:space="preserve">его заполнения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Приказ </w:t>
      </w:r>
      <w:r w:rsidRPr="0044451B">
        <w:rPr>
          <w:rStyle w:val="blk"/>
          <w:rFonts w:ascii="Times New Roman" w:hAnsi="Times New Roman"/>
        </w:rPr>
        <w:lastRenderedPageBreak/>
        <w:t>Минтранса России от 10.11.2015 г № 332 «Об утверждении формы бланка  карты маршрута регулярных перевозок и порядка его заполнения» (Зарегистрировано в Минюсте России от 08.12.2015 г № 39999).</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7" w:name="dst100272"/>
      <w:bookmarkEnd w:id="17"/>
      <w:r w:rsidRPr="0044451B">
        <w:rPr>
          <w:rStyle w:val="blk"/>
          <w:rFonts w:ascii="Times New Roman" w:hAnsi="Times New Roman"/>
        </w:rPr>
        <w:t>4. Если карта маршрута регулярных перевозок выдается одному из участников договора простого товарищества, то сведения указываются в отношении каждого участника договора простого товарищества.</w:t>
      </w:r>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8" w:name="dst100284"/>
      <w:bookmarkEnd w:id="18"/>
      <w:r w:rsidRPr="0044451B">
        <w:rPr>
          <w:rStyle w:val="blk"/>
          <w:rFonts w:ascii="Times New Roman" w:hAnsi="Times New Roman"/>
        </w:rPr>
        <w:t xml:space="preserve">5. </w:t>
      </w:r>
      <w:proofErr w:type="gramStart"/>
      <w:r w:rsidRPr="0044451B">
        <w:rPr>
          <w:rStyle w:val="blk"/>
          <w:rFonts w:ascii="Times New Roman" w:hAnsi="Times New Roman"/>
        </w:rPr>
        <w:t>Карта маршрута регулярных перевозок, выданная юридическому лицу, индивидуальному предпринимателю или одному из участников договора простого товарищества, подлежит переоформлению в случае продления срока ее действия, изменения в установленном порядке класса или характеристик транспортного средства, реорганизации юридического лица в форме преобразования, изменения его наименования, адреса места нахождения, а также в случае изменения места жительства индивидуального предпринимателя.</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rPr>
      </w:pPr>
      <w:bookmarkStart w:id="19" w:name="dst100285"/>
      <w:bookmarkEnd w:id="19"/>
      <w:r w:rsidRPr="0044451B">
        <w:rPr>
          <w:rStyle w:val="blk"/>
          <w:rFonts w:ascii="Times New Roman" w:hAnsi="Times New Roman"/>
        </w:rPr>
        <w:t xml:space="preserve">6. Переоформление карты маршрута регулярных перевозок осуществляется </w:t>
      </w:r>
      <w:proofErr w:type="gramStart"/>
      <w:r w:rsidRPr="0044451B">
        <w:rPr>
          <w:rStyle w:val="blk"/>
          <w:rFonts w:ascii="Times New Roman" w:hAnsi="Times New Roman"/>
        </w:rPr>
        <w:t>выдавшими</w:t>
      </w:r>
      <w:proofErr w:type="gramEnd"/>
      <w:r w:rsidRPr="0044451B">
        <w:rPr>
          <w:rStyle w:val="blk"/>
          <w:rFonts w:ascii="Times New Roman" w:hAnsi="Times New Roman"/>
        </w:rPr>
        <w:t xml:space="preserve"> такую карту уполномоченным органом местного самоуправления в течение пяти дней со дня обращения с соответствующим заявлением юридического лица, индивидуального предпринимателя или уполномоченного участника договора простого товарищества, которым выдана данная карта.</w:t>
      </w:r>
    </w:p>
    <w:p w:rsidR="0044451B" w:rsidRPr="0044451B" w:rsidRDefault="0044451B" w:rsidP="0044451B">
      <w:pPr>
        <w:spacing w:line="312" w:lineRule="auto"/>
        <w:ind w:firstLine="547"/>
        <w:jc w:val="both"/>
        <w:rPr>
          <w:rFonts w:ascii="Times New Roman" w:hAnsi="Times New Roman"/>
        </w:rPr>
      </w:pPr>
      <w:r w:rsidRPr="0044451B">
        <w:rPr>
          <w:rFonts w:ascii="Times New Roman" w:eastAsia="Calibri" w:hAnsi="Times New Roman"/>
          <w:shd w:val="clear" w:color="auto" w:fill="FFFFFF"/>
          <w:lang w:eastAsia="en-US"/>
        </w:rPr>
        <w:t xml:space="preserve">1.8.13. </w:t>
      </w:r>
      <w:r w:rsidRPr="0044451B">
        <w:rPr>
          <w:rFonts w:ascii="Times New Roman" w:hAnsi="Times New Roman"/>
        </w:rPr>
        <w:t>Прекращение или приостановление действия свидетельства об осуществлении перевозок по маршруту регулярных перевозок и карт маршрута регулярных перевозок:</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1. Действие выданного свидетельства прекращается при наличии хотя бы одного из следующих обстоятельств:</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1) вступление в законную силу решения суда об аннулировании лицензии, имеющейся у юридического лица, индивидуального предпринимателя или хоть бы одного из участников договора простого товарищества, которым выдано данное свидетельство;</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2) вступление в законную силу решения суда о прекращении действия данного свидетельства;</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3) обращение юридического лица, индивидуального предпринимателя или уполномоченного участника договора простого товарищества, которым выдано данное свидетельство, с заявлением о прекращении действия свидетельства;</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 xml:space="preserve">4) окончание срока действия данного свидетельства в случае, если оно выдано на срок, предусмотренный частью 6 статьи 3.13. Регламента, утвержденного Постановлением администрации </w:t>
      </w:r>
      <w:r w:rsidR="00277BAA">
        <w:rPr>
          <w:rFonts w:ascii="Times New Roman" w:hAnsi="Times New Roman"/>
        </w:rPr>
        <w:t>Екатериновского</w:t>
      </w:r>
      <w:r w:rsidR="00277BAA" w:rsidRPr="0044451B">
        <w:rPr>
          <w:rFonts w:ascii="Times New Roman" w:hAnsi="Times New Roman"/>
        </w:rPr>
        <w:t xml:space="preserve"> </w:t>
      </w:r>
      <w:r w:rsidRPr="0044451B">
        <w:rPr>
          <w:rFonts w:ascii="Times New Roman" w:hAnsi="Times New Roman"/>
        </w:rPr>
        <w:t xml:space="preserve">муниципального </w:t>
      </w:r>
      <w:r w:rsidR="00277BAA">
        <w:rPr>
          <w:rFonts w:ascii="Times New Roman" w:hAnsi="Times New Roman"/>
        </w:rPr>
        <w:t>района Саратовской области от 14.09.2016 г № 475</w:t>
      </w:r>
      <w:r w:rsidRPr="0044451B">
        <w:rPr>
          <w:rFonts w:ascii="Times New Roman" w:hAnsi="Times New Roman"/>
        </w:rPr>
        <w:t xml:space="preserve"> «Об утверждении административного регламента «Об организации регулярных перевозок пассажиров и багажа автомобильным городским и пригородным транспортом на территории </w:t>
      </w:r>
      <w:r w:rsidR="00277BAA">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5) вступление в силу решения об отмене маршрута регулярных перевозок;</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 xml:space="preserve">6) вступление в силу </w:t>
      </w:r>
      <w:proofErr w:type="gramStart"/>
      <w:r w:rsidRPr="0044451B">
        <w:rPr>
          <w:rFonts w:ascii="Times New Roman" w:hAnsi="Times New Roman"/>
        </w:rPr>
        <w:t>предусмотренного</w:t>
      </w:r>
      <w:proofErr w:type="gramEnd"/>
      <w:r w:rsidRPr="0044451B">
        <w:rPr>
          <w:rFonts w:ascii="Times New Roman" w:hAnsi="Times New Roman"/>
        </w:rPr>
        <w:t xml:space="preserve"> статьей 3.12. </w:t>
      </w:r>
      <w:proofErr w:type="gramStart"/>
      <w:r w:rsidRPr="0044451B">
        <w:rPr>
          <w:rFonts w:ascii="Times New Roman" w:hAnsi="Times New Roman"/>
        </w:rPr>
        <w:t xml:space="preserve">Регламента, утвержденного Постановлением администрации </w:t>
      </w:r>
      <w:r w:rsidR="00277BAA">
        <w:rPr>
          <w:rFonts w:ascii="Times New Roman" w:hAnsi="Times New Roman"/>
        </w:rPr>
        <w:t>Екатериновского</w:t>
      </w:r>
      <w:r w:rsidRPr="0044451B">
        <w:rPr>
          <w:rFonts w:ascii="Times New Roman" w:hAnsi="Times New Roman"/>
        </w:rPr>
        <w:t xml:space="preserve"> муниципального </w:t>
      </w:r>
      <w:r w:rsidR="00277BAA">
        <w:rPr>
          <w:rFonts w:ascii="Times New Roman" w:hAnsi="Times New Roman"/>
        </w:rPr>
        <w:t>района Саратовской области от 14.09.2016 г № 475</w:t>
      </w:r>
      <w:r w:rsidRPr="0044451B">
        <w:rPr>
          <w:rFonts w:ascii="Times New Roman" w:hAnsi="Times New Roman"/>
        </w:rPr>
        <w:t xml:space="preserve"> «Об утверждении административного регламента «Об организации регулярных перевозок пассажиров и багажа автомобильным городским и пригородным транспортом на территории </w:t>
      </w:r>
      <w:r w:rsidR="00277BAA">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решения о прекращении регулярных перевозок по нерегулируемым тарифам и начале осуществления регулярных перевозок по регулируемым тарифам.</w:t>
      </w:r>
      <w:proofErr w:type="gramEnd"/>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lastRenderedPageBreak/>
        <w:t xml:space="preserve">2. По обстоятельствам, предусмотренным </w:t>
      </w:r>
      <w:proofErr w:type="spellStart"/>
      <w:r w:rsidRPr="0044451B">
        <w:rPr>
          <w:rFonts w:ascii="Times New Roman" w:hAnsi="Times New Roman"/>
        </w:rPr>
        <w:t>пп</w:t>
      </w:r>
      <w:proofErr w:type="spellEnd"/>
      <w:r w:rsidRPr="0044451B">
        <w:rPr>
          <w:rFonts w:ascii="Times New Roman" w:hAnsi="Times New Roman"/>
        </w:rPr>
        <w:t xml:space="preserve">. 1, 2, 4, 5 и 6 п. 1 статьи 1.8.13 Раздела </w:t>
      </w:r>
      <w:r w:rsidRPr="0044451B">
        <w:rPr>
          <w:rFonts w:ascii="Times New Roman" w:hAnsi="Times New Roman"/>
          <w:lang w:val="en-US"/>
        </w:rPr>
        <w:t>I</w:t>
      </w:r>
      <w:r w:rsidRPr="0044451B">
        <w:rPr>
          <w:rFonts w:ascii="Times New Roman" w:hAnsi="Times New Roman"/>
        </w:rPr>
        <w:t>.Инструкция участникам открытого конкурса, действие свидетельства об осуществлении перевозок по маршруту регулярных перевозок прекращается с момента наступления данных обстоятельств.</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 xml:space="preserve">3. По обстоятельствам, предусмотренным </w:t>
      </w:r>
      <w:proofErr w:type="spellStart"/>
      <w:r w:rsidRPr="0044451B">
        <w:rPr>
          <w:rFonts w:ascii="Times New Roman" w:hAnsi="Times New Roman"/>
        </w:rPr>
        <w:t>пп</w:t>
      </w:r>
      <w:proofErr w:type="spellEnd"/>
      <w:r w:rsidRPr="0044451B">
        <w:rPr>
          <w:rFonts w:ascii="Times New Roman" w:hAnsi="Times New Roman"/>
        </w:rPr>
        <w:t xml:space="preserve">. 3 п. 1 статьи 1.8.13 Раздела </w:t>
      </w:r>
      <w:r w:rsidRPr="0044451B">
        <w:rPr>
          <w:rFonts w:ascii="Times New Roman" w:hAnsi="Times New Roman"/>
          <w:lang w:val="en-US"/>
        </w:rPr>
        <w:t>I</w:t>
      </w:r>
      <w:r w:rsidRPr="0044451B">
        <w:rPr>
          <w:rFonts w:ascii="Times New Roman" w:hAnsi="Times New Roman"/>
        </w:rPr>
        <w:t>.Инструкция участникам открытого конкурса, действие свидетельства об осуществлении перевозок по маршруту регулярных перевозок прекращается по истечении девяноста дней со дня поступления заявления о прекращении действия данного свидетельства в</w:t>
      </w:r>
      <w:r w:rsidR="00FC6E55">
        <w:rPr>
          <w:rFonts w:ascii="Times New Roman" w:hAnsi="Times New Roman"/>
        </w:rPr>
        <w:t xml:space="preserve"> </w:t>
      </w:r>
      <w:r w:rsidRPr="0044451B">
        <w:rPr>
          <w:rFonts w:ascii="Times New Roman" w:hAnsi="Times New Roman"/>
        </w:rPr>
        <w:t>уполномоченный</w:t>
      </w:r>
      <w:r w:rsidR="00FC6E55">
        <w:rPr>
          <w:rFonts w:ascii="Times New Roman" w:hAnsi="Times New Roman"/>
        </w:rPr>
        <w:t xml:space="preserve"> </w:t>
      </w:r>
      <w:r w:rsidRPr="0044451B">
        <w:rPr>
          <w:rFonts w:ascii="Times New Roman" w:hAnsi="Times New Roman"/>
        </w:rPr>
        <w:t>орган</w:t>
      </w:r>
      <w:r w:rsidR="00277BAA">
        <w:rPr>
          <w:rFonts w:ascii="Times New Roman" w:hAnsi="Times New Roman"/>
        </w:rPr>
        <w:t>,</w:t>
      </w:r>
      <w:r w:rsidR="00FC6E55">
        <w:rPr>
          <w:rFonts w:ascii="Times New Roman" w:hAnsi="Times New Roman"/>
        </w:rPr>
        <w:t xml:space="preserve"> </w:t>
      </w:r>
      <w:r w:rsidRPr="0044451B">
        <w:rPr>
          <w:rFonts w:ascii="Times New Roman" w:hAnsi="Times New Roman"/>
        </w:rPr>
        <w:t>выдавший данное свидетельство. До истечения указанного срока юридическое лицо, индивидуальный предприниматель или уполномоченный участник договора простого товарищества, обратившиеся с таким заявлением, обязаны осуществлять регулярные перевозки, предусмотренные данным свидетельством.</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 xml:space="preserve">4. </w:t>
      </w:r>
      <w:proofErr w:type="gramStart"/>
      <w:r w:rsidRPr="0044451B">
        <w:rPr>
          <w:rFonts w:ascii="Times New Roman" w:hAnsi="Times New Roman"/>
        </w:rPr>
        <w:t>Юридическое лицо, индивидуальный предприниматель или уполномоченный участник договора простого товарищества, которым выдано свидетельство об осуществлении перевозок по маршруту регулярных перевозок, вправе обратиться в уполномоченный орган</w:t>
      </w:r>
      <w:r w:rsidR="00277BAA">
        <w:rPr>
          <w:rFonts w:ascii="Times New Roman" w:hAnsi="Times New Roman"/>
        </w:rPr>
        <w:t>,</w:t>
      </w:r>
      <w:r w:rsidRPr="0044451B">
        <w:rPr>
          <w:rFonts w:ascii="Times New Roman" w:hAnsi="Times New Roman"/>
        </w:rPr>
        <w:t xml:space="preserve"> выдавший данное свидетельство, с заявлением в письменной форме о прекращении его действия не ранее чем через тридцать дней с даты начала осуществления регулярных перевозок по маршруту регулярных перевозок.</w:t>
      </w:r>
      <w:proofErr w:type="gramEnd"/>
      <w:r w:rsidRPr="0044451B">
        <w:rPr>
          <w:rFonts w:ascii="Times New Roman" w:hAnsi="Times New Roman"/>
        </w:rPr>
        <w:t xml:space="preserve"> Уполномоченный орган размещает в сети «Интернет» администрации </w:t>
      </w:r>
      <w:r w:rsidR="00277BAA">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277BAA">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информацию о поступлении указанного заявления в течение десяти дней со дня его поступления.</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5. Уполномоченный орган</w:t>
      </w:r>
      <w:r w:rsidR="00277BAA">
        <w:rPr>
          <w:rFonts w:ascii="Times New Roman" w:hAnsi="Times New Roman"/>
        </w:rPr>
        <w:t>,</w:t>
      </w:r>
      <w:r w:rsidR="00FC6E55">
        <w:rPr>
          <w:rFonts w:ascii="Times New Roman" w:hAnsi="Times New Roman"/>
        </w:rPr>
        <w:t xml:space="preserve"> </w:t>
      </w:r>
      <w:r w:rsidRPr="0044451B">
        <w:rPr>
          <w:rFonts w:ascii="Times New Roman" w:hAnsi="Times New Roman"/>
        </w:rPr>
        <w:t>выдавший свидетельство, обращается в суд с заявлением о прекращении действия свидетельства об осуществлении перевозок по маршруту регулярных перевозок при наступлении хотя бы одного из следующих обстоятельств:</w:t>
      </w:r>
    </w:p>
    <w:p w:rsidR="0044451B" w:rsidRPr="0044451B" w:rsidRDefault="0044451B" w:rsidP="0044451B">
      <w:pPr>
        <w:spacing w:line="312" w:lineRule="auto"/>
        <w:ind w:firstLine="547"/>
        <w:jc w:val="both"/>
        <w:rPr>
          <w:rFonts w:ascii="Times New Roman" w:hAnsi="Times New Roman"/>
          <w:color w:val="392C69"/>
        </w:rPr>
      </w:pPr>
      <w:r w:rsidRPr="0044451B">
        <w:rPr>
          <w:rFonts w:ascii="Times New Roman" w:hAnsi="Times New Roman"/>
        </w:rPr>
        <w:t>1) неосуществление в отсутствие чрезвычайной ситуации предусмотренных данным свидетельством перевозок по маршруту регулярных перевозок в течение более чем трех дней подряд;</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2) неоднократное в течение одного года привлечение юридического лица, индивидуального предпринимателя,</w:t>
      </w:r>
      <w:r w:rsidR="00FC6E55">
        <w:rPr>
          <w:rFonts w:ascii="Times New Roman" w:hAnsi="Times New Roman"/>
        </w:rPr>
        <w:t xml:space="preserve"> </w:t>
      </w:r>
      <w:r w:rsidRPr="0044451B">
        <w:rPr>
          <w:rFonts w:ascii="Times New Roman" w:hAnsi="Times New Roman"/>
        </w:rPr>
        <w:t>хотя бы одного из участников договора простого товарищества, которым выдано данное свидетельство, к административной ответственности за совершение при осуществлении предусмотренных этим свидетельством перевозок административных правонарушений, указанных в частях 3 - 5 статьи 11.33 Кодекса Российской Федерации об административных правонарушениях;</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3) расторжение договора простого товарищества (в случае, если данное свидетельство выдано участникам договора простого товарищества);</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4) иные обстоятельства, предусмотренные законом Саратовской области (в отношении муниципальных маршрутов регулярных перевозок).</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6. Действие карт маршрута регулярных перевозок прекращается со дня прекращения действия свидетельства об осуществлении перевозок по данному маршруту.</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7. Действие свидетельства об осуществлении перевозок по маршруту регулярных перевозок, действие карт маршрута регулярных перевозок, выданных для осуществления регулярных перевозок по нерегулируемым тарифам, приостанавливаются в случае приостановления действия лицензии на осуществление деятельности по перевозке пассажиров автомобильным транспортом.</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1.8.14. Отчеты об осуществлении регулярных перевозок:</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lastRenderedPageBreak/>
        <w:t xml:space="preserve">1. </w:t>
      </w:r>
      <w:proofErr w:type="gramStart"/>
      <w:r w:rsidRPr="0044451B">
        <w:rPr>
          <w:rFonts w:ascii="Times New Roman" w:hAnsi="Times New Roman"/>
        </w:rPr>
        <w:t>Юридическое лицо, индивидуальный предприниматель,</w:t>
      </w:r>
      <w:r w:rsidR="00FC6E55">
        <w:rPr>
          <w:rFonts w:ascii="Times New Roman" w:hAnsi="Times New Roman"/>
        </w:rPr>
        <w:t xml:space="preserve"> </w:t>
      </w:r>
      <w:r w:rsidR="00277BAA">
        <w:rPr>
          <w:rFonts w:ascii="Times New Roman" w:hAnsi="Times New Roman"/>
        </w:rPr>
        <w:t>уполномоченный участник</w:t>
      </w:r>
      <w:r w:rsidRPr="0044451B">
        <w:rPr>
          <w:rFonts w:ascii="Times New Roman" w:hAnsi="Times New Roman"/>
        </w:rPr>
        <w:t xml:space="preserve"> договора простого товарищества, с которым заключен муниципальный контракт </w:t>
      </w:r>
      <w:r w:rsidRPr="0044451B">
        <w:rPr>
          <w:rFonts w:ascii="Times New Roman" w:hAnsi="Times New Roman"/>
          <w:shd w:val="clear" w:color="auto" w:fill="FFFFFF"/>
        </w:rPr>
        <w:t>«Н</w:t>
      </w:r>
      <w:r w:rsidRPr="0044451B">
        <w:rPr>
          <w:rFonts w:ascii="Times New Roman" w:hAnsi="Times New Roman"/>
        </w:rPr>
        <w:t xml:space="preserve">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277BAA">
        <w:rPr>
          <w:rFonts w:ascii="Times New Roman" w:hAnsi="Times New Roman"/>
        </w:rPr>
        <w:t>Екатериновского</w:t>
      </w:r>
      <w:r w:rsidRPr="0044451B">
        <w:rPr>
          <w:rFonts w:ascii="Times New Roman" w:hAnsi="Times New Roman"/>
        </w:rPr>
        <w:t xml:space="preserve"> муниципального района Саратовской </w:t>
      </w:r>
      <w:r w:rsidR="00277BAA">
        <w:rPr>
          <w:rFonts w:ascii="Times New Roman" w:hAnsi="Times New Roman"/>
        </w:rPr>
        <w:t>области», обязаны направлять в управление архитекту</w:t>
      </w:r>
      <w:r w:rsidR="00447988">
        <w:rPr>
          <w:rFonts w:ascii="Times New Roman" w:hAnsi="Times New Roman"/>
        </w:rPr>
        <w:t>ры, капитального строительства</w:t>
      </w:r>
      <w:r w:rsidR="00277BAA">
        <w:rPr>
          <w:rFonts w:ascii="Times New Roman" w:hAnsi="Times New Roman"/>
        </w:rPr>
        <w:t>, экологии и ЖКХ</w:t>
      </w:r>
      <w:r w:rsidR="00447988">
        <w:rPr>
          <w:rFonts w:ascii="Times New Roman" w:hAnsi="Times New Roman"/>
        </w:rPr>
        <w:t xml:space="preserve"> администрации</w:t>
      </w:r>
      <w:proofErr w:type="gramEnd"/>
      <w:r w:rsidR="00447988">
        <w:rPr>
          <w:rFonts w:ascii="Times New Roman" w:hAnsi="Times New Roman"/>
        </w:rPr>
        <w:t xml:space="preserve"> Екатериновского муниципального района</w:t>
      </w:r>
      <w:r w:rsidRPr="0044451B">
        <w:rPr>
          <w:rFonts w:ascii="Times New Roman" w:hAnsi="Times New Roman"/>
        </w:rPr>
        <w:t xml:space="preserve"> </w:t>
      </w:r>
      <w:proofErr w:type="gramStart"/>
      <w:r w:rsidRPr="0044451B">
        <w:rPr>
          <w:rFonts w:ascii="Times New Roman" w:hAnsi="Times New Roman"/>
        </w:rPr>
        <w:t>ежемесячный</w:t>
      </w:r>
      <w:proofErr w:type="gramEnd"/>
      <w:r w:rsidRPr="0044451B">
        <w:rPr>
          <w:rFonts w:ascii="Times New Roman" w:hAnsi="Times New Roman"/>
        </w:rPr>
        <w:t xml:space="preserve"> и ежеквартальные отчеты об осуществлении регулярных перевозок.</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 xml:space="preserve">2. Форма ежемесячных и ежеквартальных отчетов об осуществлении регулярных перевозок и сроки направления этих отчетов в </w:t>
      </w:r>
      <w:r w:rsidR="00447988">
        <w:rPr>
          <w:rFonts w:ascii="Times New Roman" w:hAnsi="Times New Roman"/>
        </w:rPr>
        <w:t>управление архитектуры, капитального строительства, экологии и ЖКХ администрации Екатериновского муниципального района</w:t>
      </w:r>
      <w:r w:rsidR="00447988" w:rsidRPr="0044451B">
        <w:rPr>
          <w:rFonts w:ascii="Times New Roman" w:hAnsi="Times New Roman"/>
        </w:rPr>
        <w:t xml:space="preserve"> </w:t>
      </w:r>
      <w:r w:rsidRPr="0044451B">
        <w:rPr>
          <w:rFonts w:ascii="Times New Roman" w:hAnsi="Times New Roman"/>
        </w:rPr>
        <w:t>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rsidR="0044451B" w:rsidRPr="0044451B" w:rsidRDefault="0044451B" w:rsidP="0044451B">
      <w:pPr>
        <w:autoSpaceDE w:val="0"/>
        <w:jc w:val="both"/>
        <w:rPr>
          <w:rFonts w:ascii="Times New Roman" w:eastAsia="Calibri" w:hAnsi="Times New Roman"/>
          <w:shd w:val="clear" w:color="auto" w:fill="FFFFFF"/>
          <w:lang w:eastAsia="en-US"/>
        </w:rPr>
      </w:pPr>
    </w:p>
    <w:p w:rsidR="0044451B" w:rsidRPr="0044451B" w:rsidRDefault="0044451B" w:rsidP="00FC6E55">
      <w:pPr>
        <w:autoSpaceDE w:val="0"/>
        <w:ind w:firstLine="540"/>
        <w:jc w:val="both"/>
        <w:rPr>
          <w:rFonts w:ascii="Times New Roman" w:hAnsi="Times New Roman"/>
          <w:shd w:val="clear" w:color="auto" w:fill="FFFFFF"/>
        </w:rPr>
      </w:pPr>
      <w:r w:rsidRPr="0044451B">
        <w:rPr>
          <w:rFonts w:ascii="Times New Roman" w:hAnsi="Times New Roman"/>
          <w:b/>
          <w:bCs/>
          <w:shd w:val="clear" w:color="auto" w:fill="FFFFFF"/>
        </w:rPr>
        <w:t>1.9. Запрет на проведение переговоров с участником открытого конкурса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1.9.1. Проведение переговоров Заказчиком, членами Конкурсной комиссии с участником открытого конкурса в отношении заявок на участие в определении подрядчика, поданных таким участником, не допускается до выявления победителя указанного определения.</w:t>
      </w:r>
    </w:p>
    <w:p w:rsidR="0044451B" w:rsidRPr="0044451B" w:rsidRDefault="0044451B" w:rsidP="0044451B">
      <w:pPr>
        <w:ind w:firstLine="567"/>
        <w:jc w:val="both"/>
        <w:rPr>
          <w:rFonts w:ascii="Times New Roman" w:hAnsi="Times New Roman"/>
          <w:shd w:val="clear" w:color="auto" w:fill="FFFFFF"/>
        </w:rPr>
      </w:pPr>
    </w:p>
    <w:p w:rsidR="0044451B" w:rsidRPr="0044451B" w:rsidRDefault="0044451B" w:rsidP="00FC6E55">
      <w:pPr>
        <w:autoSpaceDE w:val="0"/>
        <w:ind w:firstLine="540"/>
        <w:jc w:val="both"/>
        <w:rPr>
          <w:rFonts w:ascii="Times New Roman" w:hAnsi="Times New Roman"/>
          <w:shd w:val="clear" w:color="auto" w:fill="FFFFFF"/>
        </w:rPr>
      </w:pPr>
      <w:r w:rsidRPr="0044451B">
        <w:rPr>
          <w:rFonts w:ascii="Times New Roman" w:hAnsi="Times New Roman"/>
          <w:b/>
          <w:bCs/>
          <w:shd w:val="clear" w:color="auto" w:fill="FFFFFF"/>
        </w:rPr>
        <w:t>1.10. Применение национального режима при проведении открытого конкурса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1.10.1. Не установлено.</w:t>
      </w:r>
    </w:p>
    <w:p w:rsidR="0044451B" w:rsidRPr="0044451B" w:rsidRDefault="0044451B" w:rsidP="0044451B">
      <w:pPr>
        <w:ind w:firstLine="567"/>
        <w:jc w:val="both"/>
        <w:rPr>
          <w:rFonts w:ascii="Times New Roman" w:hAnsi="Times New Roman"/>
          <w:shd w:val="clear" w:color="auto" w:fill="FFFFFF"/>
        </w:rPr>
      </w:pPr>
    </w:p>
    <w:p w:rsidR="0044451B" w:rsidRPr="0044451B" w:rsidRDefault="0044451B" w:rsidP="0044451B">
      <w:pPr>
        <w:keepNext/>
        <w:tabs>
          <w:tab w:val="left" w:pos="142"/>
        </w:tabs>
        <w:ind w:firstLine="567"/>
        <w:jc w:val="center"/>
        <w:rPr>
          <w:rFonts w:ascii="Times New Roman" w:hAnsi="Times New Roman"/>
          <w:shd w:val="clear" w:color="auto" w:fill="FFFFFF"/>
        </w:rPr>
      </w:pPr>
      <w:r w:rsidRPr="0044451B">
        <w:rPr>
          <w:rFonts w:ascii="Times New Roman" w:hAnsi="Times New Roman"/>
          <w:b/>
          <w:bCs/>
          <w:shd w:val="clear" w:color="auto" w:fill="FFFFFF"/>
        </w:rPr>
        <w:t>2. ПРЕДОСТАВЛЕНИЕ, РАЗЪЯСНЕНИЕ И ИЗМЕНЕНИЕ КОНКУРСНОЙ ДОКУМЕНТАЦИИ</w:t>
      </w:r>
    </w:p>
    <w:p w:rsidR="0044451B" w:rsidRPr="0044451B" w:rsidRDefault="0044451B" w:rsidP="0044451B">
      <w:pPr>
        <w:ind w:firstLine="567"/>
        <w:rPr>
          <w:rFonts w:ascii="Times New Roman" w:hAnsi="Times New Roman"/>
          <w:shd w:val="clear" w:color="auto" w:fill="FFFFFF"/>
        </w:rPr>
      </w:pPr>
    </w:p>
    <w:p w:rsidR="0044451B" w:rsidRPr="0044451B" w:rsidRDefault="0044451B" w:rsidP="00FC6E55">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2.1. Получение конкурсной документации</w:t>
      </w:r>
    </w:p>
    <w:p w:rsidR="0044451B" w:rsidRPr="0044451B" w:rsidRDefault="0044451B" w:rsidP="0044451B">
      <w:pPr>
        <w:pStyle w:val="a9"/>
        <w:spacing w:after="0"/>
        <w:ind w:left="0" w:firstLine="567"/>
        <w:jc w:val="both"/>
        <w:rPr>
          <w:color w:val="000000"/>
          <w:shd w:val="clear" w:color="auto" w:fill="FFFFFF"/>
        </w:rPr>
      </w:pPr>
      <w:r w:rsidRPr="0044451B">
        <w:rPr>
          <w:color w:val="000000"/>
          <w:shd w:val="clear" w:color="auto" w:fill="FFFFFF"/>
        </w:rPr>
        <w:t>2.1.1. Конкурсная документация предоставляется любому заинтересованному лицу</w:t>
      </w:r>
      <w:r w:rsidRPr="0044451B">
        <w:rPr>
          <w:shd w:val="clear" w:color="auto" w:fill="FFFFFF"/>
        </w:rPr>
        <w:t xml:space="preserve"> в порядке, указанном в извещении о проведении настоящего конкурса, размещенном </w:t>
      </w:r>
      <w:r w:rsidRPr="0044451B">
        <w:t xml:space="preserve">на официальном сайте в сети «Интернет» администрации </w:t>
      </w:r>
      <w:r w:rsidR="00447988">
        <w:t>Екатериновского</w:t>
      </w:r>
      <w:r w:rsidRPr="0044451B">
        <w:t xml:space="preserve"> муниципального района Саратовской области- </w:t>
      </w:r>
      <w:r w:rsidR="00447988">
        <w:rPr>
          <w:lang w:val="en-US"/>
        </w:rPr>
        <w:t>ekaterinovka</w:t>
      </w:r>
      <w:r w:rsidRPr="0044451B">
        <w:t>.</w:t>
      </w:r>
      <w:proofErr w:type="spellStart"/>
      <w:r w:rsidRPr="0044451B">
        <w:rPr>
          <w:lang w:val="en-US"/>
        </w:rPr>
        <w:t>sarmo</w:t>
      </w:r>
      <w:proofErr w:type="spellEnd"/>
      <w:r w:rsidRPr="0044451B">
        <w:t>.</w:t>
      </w:r>
      <w:proofErr w:type="spellStart"/>
      <w:r w:rsidRPr="0044451B">
        <w:rPr>
          <w:lang w:val="en-US"/>
        </w:rPr>
        <w:t>ru</w:t>
      </w:r>
      <w:proofErr w:type="spellEnd"/>
      <w:r w:rsidRPr="0044451B">
        <w:t>.</w:t>
      </w:r>
      <w:r w:rsidRPr="0044451B">
        <w:rPr>
          <w:shd w:val="clear" w:color="auto" w:fill="FFFFFF"/>
        </w:rPr>
        <w:t>, на основании его</w:t>
      </w:r>
      <w:r w:rsidRPr="0044451B">
        <w:rPr>
          <w:color w:val="000000"/>
          <w:shd w:val="clear" w:color="auto" w:fill="FFFFFF"/>
        </w:rPr>
        <w:t xml:space="preserve"> письменного заявления </w:t>
      </w:r>
      <w:r w:rsidRPr="0044451B">
        <w:rPr>
          <w:shd w:val="clear" w:color="auto" w:fill="FFFFFF"/>
        </w:rPr>
        <w:t>в течение двух рабочих дней со дня получения соответствующего заявления</w:t>
      </w:r>
      <w:r w:rsidRPr="0044451B">
        <w:rPr>
          <w:color w:val="000000"/>
          <w:shd w:val="clear" w:color="auto" w:fill="FFFFFF"/>
        </w:rPr>
        <w:t>.</w:t>
      </w:r>
    </w:p>
    <w:p w:rsidR="0044451B" w:rsidRPr="0044451B" w:rsidRDefault="0044451B" w:rsidP="0044451B">
      <w:pPr>
        <w:pStyle w:val="a9"/>
        <w:spacing w:after="0"/>
        <w:ind w:left="0" w:firstLine="567"/>
        <w:jc w:val="both"/>
        <w:rPr>
          <w:shd w:val="clear" w:color="auto" w:fill="FFFFFF"/>
        </w:rPr>
      </w:pPr>
      <w:r w:rsidRPr="0044451B">
        <w:rPr>
          <w:color w:val="000000"/>
          <w:shd w:val="clear" w:color="auto" w:fill="FFFFFF"/>
        </w:rPr>
        <w:t xml:space="preserve">Место предоставления конкурсной документации: </w:t>
      </w:r>
      <w:r w:rsidR="00447988">
        <w:t>412</w:t>
      </w:r>
      <w:r w:rsidR="00447988" w:rsidRPr="00447988">
        <w:t>120</w:t>
      </w:r>
      <w:r w:rsidRPr="0044451B">
        <w:t>, С</w:t>
      </w:r>
      <w:r w:rsidR="00447988">
        <w:t xml:space="preserve">аратовская область,                       </w:t>
      </w:r>
      <w:proofErr w:type="spellStart"/>
      <w:r w:rsidR="00447988">
        <w:t>р.п</w:t>
      </w:r>
      <w:proofErr w:type="spellEnd"/>
      <w:r w:rsidR="00447988">
        <w:t>. Екатериновка</w:t>
      </w:r>
      <w:r w:rsidRPr="0044451B">
        <w:t>, у</w:t>
      </w:r>
      <w:r w:rsidR="00447988">
        <w:t>л. 50 лет Октября, д.90, кабинет 4</w:t>
      </w:r>
      <w:r w:rsidRPr="0044451B">
        <w:t xml:space="preserve">, </w:t>
      </w:r>
      <w:r w:rsidRPr="0044451B">
        <w:rPr>
          <w:rFonts w:eastAsia="Calibri"/>
          <w:shd w:val="clear" w:color="auto" w:fill="FFFFFF"/>
          <w:lang w:eastAsia="en-US"/>
        </w:rPr>
        <w:t xml:space="preserve">2 этаж в управлении </w:t>
      </w:r>
      <w:r w:rsidR="00447988">
        <w:rPr>
          <w:rFonts w:eastAsia="Calibri"/>
          <w:shd w:val="clear" w:color="auto" w:fill="FFFFFF"/>
          <w:lang w:eastAsia="en-US"/>
        </w:rPr>
        <w:t>архитектуры, капитального строительства, экологии и ЖКХ администрации Екатериновского</w:t>
      </w:r>
      <w:r w:rsidRPr="0044451B">
        <w:rPr>
          <w:rFonts w:eastAsia="Calibri"/>
          <w:shd w:val="clear" w:color="auto" w:fill="FFFFFF"/>
          <w:lang w:eastAsia="en-US"/>
        </w:rPr>
        <w:t xml:space="preserve"> муниципального района Саратовской области.</w:t>
      </w:r>
    </w:p>
    <w:p w:rsidR="0044451B" w:rsidRPr="0044451B" w:rsidRDefault="0044451B" w:rsidP="0044451B">
      <w:pPr>
        <w:pStyle w:val="a9"/>
        <w:spacing w:after="0"/>
        <w:ind w:left="0" w:firstLine="567"/>
        <w:jc w:val="both"/>
        <w:rPr>
          <w:shd w:val="clear" w:color="auto" w:fill="FFFFFF"/>
        </w:rPr>
      </w:pPr>
      <w:r w:rsidRPr="0044451B">
        <w:rPr>
          <w:shd w:val="clear" w:color="auto" w:fill="FFFFFF"/>
        </w:rPr>
        <w:t xml:space="preserve">Заинтересованные лица могут ознакомиться с настоящей конкурсной документацией </w:t>
      </w:r>
      <w:r w:rsidRPr="0044451B">
        <w:t xml:space="preserve">на официальном сайте в сети «Интернет» администрации </w:t>
      </w:r>
      <w:r w:rsidR="00447988">
        <w:rPr>
          <w:rFonts w:eastAsia="Calibri"/>
          <w:shd w:val="clear" w:color="auto" w:fill="FFFFFF"/>
          <w:lang w:eastAsia="en-US"/>
        </w:rPr>
        <w:t>Екатериновского</w:t>
      </w:r>
      <w:r w:rsidRPr="0044451B">
        <w:t xml:space="preserve"> муниципального района Саратовской области- </w:t>
      </w:r>
      <w:r w:rsidR="00447988">
        <w:rPr>
          <w:lang w:val="en-US"/>
        </w:rPr>
        <w:t>ekaterinovka</w:t>
      </w:r>
      <w:r w:rsidRPr="0044451B">
        <w:t>.</w:t>
      </w:r>
      <w:proofErr w:type="spellStart"/>
      <w:r w:rsidRPr="0044451B">
        <w:rPr>
          <w:lang w:val="en-US"/>
        </w:rPr>
        <w:t>sarmo</w:t>
      </w:r>
      <w:proofErr w:type="spellEnd"/>
      <w:r w:rsidRPr="0044451B">
        <w:t>.</w:t>
      </w:r>
      <w:proofErr w:type="spellStart"/>
      <w:r w:rsidRPr="0044451B">
        <w:rPr>
          <w:lang w:val="en-US"/>
        </w:rPr>
        <w:t>ru</w:t>
      </w:r>
      <w:proofErr w:type="spellEnd"/>
      <w:r w:rsidRPr="0044451B">
        <w:t>.</w:t>
      </w:r>
      <w:r w:rsidRPr="0044451B">
        <w:rPr>
          <w:shd w:val="clear" w:color="auto" w:fill="FFFFFF"/>
        </w:rPr>
        <w:t>, без взимания платы.</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Конкурсная документация предоставляется Заказчиком в форме документа на бумажном носителе или в форме электронного документа на электронном носителе.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lastRenderedPageBreak/>
        <w:t>Конкурсная документация на бумажном носителе выдается (или отправляется по почте) заинтересованному лицу без взимания платы.</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Конкурсная документация в форме электронного документа, на электронный носитель заинтересованного лица, осуществляется без взимания платы. </w:t>
      </w:r>
    </w:p>
    <w:p w:rsidR="0044451B" w:rsidRPr="0044451B" w:rsidRDefault="0044451B" w:rsidP="00447988">
      <w:pPr>
        <w:pStyle w:val="a9"/>
        <w:spacing w:after="0"/>
        <w:ind w:left="0" w:firstLine="567"/>
        <w:jc w:val="both"/>
        <w:rPr>
          <w:shd w:val="clear" w:color="auto" w:fill="FFFFFF"/>
        </w:rPr>
      </w:pPr>
      <w:r w:rsidRPr="0044451B">
        <w:rPr>
          <w:rFonts w:eastAsia="Calibri"/>
          <w:shd w:val="clear" w:color="auto" w:fill="FFFFFF"/>
          <w:lang w:eastAsia="en-US"/>
        </w:rPr>
        <w:t>Получить</w:t>
      </w:r>
      <w:r w:rsidR="00FC6E55">
        <w:rPr>
          <w:rFonts w:eastAsia="Calibri"/>
          <w:shd w:val="clear" w:color="auto" w:fill="FFFFFF"/>
          <w:lang w:eastAsia="en-US"/>
        </w:rPr>
        <w:t xml:space="preserve"> </w:t>
      </w:r>
      <w:r w:rsidRPr="0044451B">
        <w:rPr>
          <w:rFonts w:eastAsia="Calibri"/>
          <w:shd w:val="clear" w:color="auto" w:fill="FFFFFF"/>
          <w:lang w:eastAsia="en-US"/>
        </w:rPr>
        <w:t xml:space="preserve">конкурсную документацию нарочно, заинтересованное лицо может по адресу: </w:t>
      </w:r>
      <w:r w:rsidR="00447988">
        <w:t>412</w:t>
      </w:r>
      <w:r w:rsidR="00447988" w:rsidRPr="00447988">
        <w:t>120</w:t>
      </w:r>
      <w:r w:rsidRPr="0044451B">
        <w:t>, С</w:t>
      </w:r>
      <w:r w:rsidR="00447988">
        <w:t xml:space="preserve">аратовская область, </w:t>
      </w:r>
      <w:proofErr w:type="spellStart"/>
      <w:r w:rsidR="00447988">
        <w:t>р.п</w:t>
      </w:r>
      <w:proofErr w:type="spellEnd"/>
      <w:r w:rsidR="00447988">
        <w:t>. Екатериновка, ул. 50 лет Октября, д.90, кабинет 4</w:t>
      </w:r>
      <w:r w:rsidRPr="0044451B">
        <w:t xml:space="preserve">, 2 этаж </w:t>
      </w:r>
      <w:r w:rsidRPr="0044451B">
        <w:rPr>
          <w:rFonts w:eastAsia="Calibri"/>
          <w:shd w:val="clear" w:color="auto" w:fill="FFFFFF"/>
          <w:lang w:eastAsia="en-US"/>
        </w:rPr>
        <w:t xml:space="preserve">в </w:t>
      </w:r>
      <w:r w:rsidR="00447988" w:rsidRPr="0044451B">
        <w:rPr>
          <w:rFonts w:eastAsia="Calibri"/>
          <w:shd w:val="clear" w:color="auto" w:fill="FFFFFF"/>
          <w:lang w:eastAsia="en-US"/>
        </w:rPr>
        <w:t xml:space="preserve">управлении </w:t>
      </w:r>
      <w:r w:rsidR="00447988">
        <w:rPr>
          <w:rFonts w:eastAsia="Calibri"/>
          <w:shd w:val="clear" w:color="auto" w:fill="FFFFFF"/>
          <w:lang w:eastAsia="en-US"/>
        </w:rPr>
        <w:t>архитектуры, капитального строительства, экологии и ЖКХ администрации Екатериновского</w:t>
      </w:r>
      <w:r w:rsidR="00447988" w:rsidRPr="0044451B">
        <w:rPr>
          <w:rFonts w:eastAsia="Calibri"/>
          <w:shd w:val="clear" w:color="auto" w:fill="FFFFFF"/>
          <w:lang w:eastAsia="en-US"/>
        </w:rPr>
        <w:t xml:space="preserve"> муниципаль</w:t>
      </w:r>
      <w:r w:rsidR="00447988">
        <w:rPr>
          <w:rFonts w:eastAsia="Calibri"/>
          <w:shd w:val="clear" w:color="auto" w:fill="FFFFFF"/>
          <w:lang w:eastAsia="en-US"/>
        </w:rPr>
        <w:t>ного района Саратовской области</w:t>
      </w:r>
      <w:r w:rsidRPr="0044451B">
        <w:rPr>
          <w:rFonts w:eastAsia="Calibri"/>
          <w:shd w:val="clear" w:color="auto" w:fill="FFFFFF"/>
          <w:lang w:eastAsia="en-US"/>
        </w:rPr>
        <w:t>, на основании письменного заявления заинтересованного лица в течени</w:t>
      </w:r>
      <w:proofErr w:type="gramStart"/>
      <w:r w:rsidRPr="0044451B">
        <w:rPr>
          <w:rFonts w:eastAsia="Calibri"/>
          <w:shd w:val="clear" w:color="auto" w:fill="FFFFFF"/>
          <w:lang w:eastAsia="en-US"/>
        </w:rPr>
        <w:t>и</w:t>
      </w:r>
      <w:proofErr w:type="gramEnd"/>
      <w:r w:rsidRPr="0044451B">
        <w:rPr>
          <w:rFonts w:eastAsia="Calibri"/>
          <w:shd w:val="clear" w:color="auto" w:fill="FFFFFF"/>
          <w:lang w:eastAsia="en-US"/>
        </w:rPr>
        <w:t xml:space="preserve"> двух рабочих дней со дня получения соответствующего заявления.</w:t>
      </w:r>
    </w:p>
    <w:p w:rsidR="0044451B" w:rsidRPr="0044451B" w:rsidRDefault="0044451B" w:rsidP="0044451B">
      <w:pPr>
        <w:pStyle w:val="a9"/>
        <w:spacing w:after="0"/>
        <w:ind w:left="0" w:firstLine="567"/>
        <w:jc w:val="both"/>
        <w:rPr>
          <w:b/>
          <w:bCs/>
          <w:shd w:val="clear" w:color="auto" w:fill="FFFFFF"/>
        </w:rPr>
      </w:pPr>
      <w:r w:rsidRPr="0044451B">
        <w:rPr>
          <w:shd w:val="clear" w:color="auto" w:fill="FFFFFF"/>
        </w:rPr>
        <w:t xml:space="preserve">2.1.2. Если участник </w:t>
      </w:r>
      <w:r w:rsidRPr="0044451B">
        <w:rPr>
          <w:rStyle w:val="a6"/>
          <w:shd w:val="clear" w:color="auto" w:fill="FFFFFF"/>
        </w:rPr>
        <w:t xml:space="preserve">открытого конкурса </w:t>
      </w:r>
      <w:r w:rsidRPr="0044451B">
        <w:rPr>
          <w:shd w:val="clear" w:color="auto" w:fill="FFFFFF"/>
        </w:rPr>
        <w:t xml:space="preserve">получил комплект конкурсной документации иным способом, Заказчик не несет ответственности за содержание конкурсной документации, а также за неполучение таким участником </w:t>
      </w:r>
      <w:r w:rsidRPr="0044451B">
        <w:rPr>
          <w:rStyle w:val="a6"/>
          <w:shd w:val="clear" w:color="auto" w:fill="FFFFFF"/>
        </w:rPr>
        <w:t>открытого конкурса</w:t>
      </w:r>
      <w:r w:rsidRPr="0044451B">
        <w:rPr>
          <w:shd w:val="clear" w:color="auto" w:fill="FFFFFF"/>
        </w:rPr>
        <w:t xml:space="preserve"> информации о разъяснении и изменении конкурсной документации.</w:t>
      </w:r>
    </w:p>
    <w:p w:rsidR="0044451B" w:rsidRPr="00447988" w:rsidRDefault="0044451B" w:rsidP="00447988">
      <w:pPr>
        <w:ind w:firstLine="567"/>
        <w:jc w:val="both"/>
        <w:rPr>
          <w:rFonts w:ascii="Times New Roman" w:hAnsi="Times New Roman"/>
          <w:shd w:val="clear" w:color="auto" w:fill="FFFFFF"/>
        </w:rPr>
      </w:pPr>
      <w:r w:rsidRPr="0044451B">
        <w:rPr>
          <w:rFonts w:ascii="Times New Roman" w:hAnsi="Times New Roman"/>
          <w:b/>
          <w:bCs/>
          <w:shd w:val="clear" w:color="auto" w:fill="FFFFFF"/>
        </w:rPr>
        <w:t xml:space="preserve">Обращаем Ваше внимание: участники открытого конкурса, использующие комплект конкурсной </w:t>
      </w:r>
      <w:proofErr w:type="gramStart"/>
      <w:r w:rsidRPr="0044451B">
        <w:rPr>
          <w:rFonts w:ascii="Times New Roman" w:hAnsi="Times New Roman"/>
          <w:b/>
          <w:bCs/>
          <w:shd w:val="clear" w:color="auto" w:fill="FFFFFF"/>
        </w:rPr>
        <w:t>документации</w:t>
      </w:r>
      <w:proofErr w:type="gramEnd"/>
      <w:r w:rsidRPr="0044451B">
        <w:rPr>
          <w:rFonts w:ascii="Times New Roman" w:hAnsi="Times New Roman"/>
          <w:b/>
          <w:bCs/>
          <w:shd w:val="clear" w:color="auto" w:fill="FFFFFF"/>
        </w:rPr>
        <w:t xml:space="preserve"> размещенный на официальном сайте и не направившие заявление на получение конкурсной документации, должны самостоятельно отслеживать </w:t>
      </w:r>
      <w:r w:rsidRPr="0044451B">
        <w:rPr>
          <w:rFonts w:ascii="Times New Roman" w:hAnsi="Times New Roman"/>
          <w:b/>
          <w:bCs/>
        </w:rPr>
        <w:t xml:space="preserve">появление </w:t>
      </w:r>
      <w:r w:rsidRPr="0044451B">
        <w:rPr>
          <w:rFonts w:ascii="Times New Roman" w:hAnsi="Times New Roman"/>
          <w:b/>
        </w:rPr>
        <w:t xml:space="preserve">на официальном сайте в сети «Интернет» администрации </w:t>
      </w:r>
      <w:r w:rsidR="00447988">
        <w:rPr>
          <w:rFonts w:ascii="Times New Roman" w:hAnsi="Times New Roman"/>
          <w:b/>
        </w:rPr>
        <w:t>Екатериновского</w:t>
      </w:r>
      <w:r w:rsidRPr="0044451B">
        <w:rPr>
          <w:rFonts w:ascii="Times New Roman" w:hAnsi="Times New Roman"/>
          <w:b/>
        </w:rPr>
        <w:t xml:space="preserve"> муниципального района Саратовской области- </w:t>
      </w:r>
      <w:r w:rsidR="00447988">
        <w:rPr>
          <w:rFonts w:ascii="Times New Roman" w:hAnsi="Times New Roman"/>
          <w:b/>
          <w:lang w:val="en-US"/>
        </w:rPr>
        <w:t>ekaterinovka</w:t>
      </w:r>
      <w:r w:rsidRPr="0044451B">
        <w:rPr>
          <w:rFonts w:ascii="Times New Roman" w:hAnsi="Times New Roman"/>
          <w:b/>
        </w:rPr>
        <w:t>.</w:t>
      </w:r>
      <w:proofErr w:type="spellStart"/>
      <w:r w:rsidRPr="0044451B">
        <w:rPr>
          <w:rFonts w:ascii="Times New Roman" w:hAnsi="Times New Roman"/>
          <w:b/>
          <w:lang w:val="en-US"/>
        </w:rPr>
        <w:t>sarmo</w:t>
      </w:r>
      <w:proofErr w:type="spellEnd"/>
      <w:r w:rsidRPr="0044451B">
        <w:rPr>
          <w:rFonts w:ascii="Times New Roman" w:hAnsi="Times New Roman"/>
          <w:b/>
        </w:rPr>
        <w:t>.</w:t>
      </w:r>
      <w:proofErr w:type="spellStart"/>
      <w:r w:rsidRPr="0044451B">
        <w:rPr>
          <w:rFonts w:ascii="Times New Roman" w:hAnsi="Times New Roman"/>
          <w:b/>
          <w:lang w:val="en-US"/>
        </w:rPr>
        <w:t>ru</w:t>
      </w:r>
      <w:proofErr w:type="spellEnd"/>
      <w:r w:rsidRPr="0044451B">
        <w:rPr>
          <w:rFonts w:ascii="Times New Roman" w:hAnsi="Times New Roman"/>
          <w:b/>
        </w:rPr>
        <w:t xml:space="preserve">. </w:t>
      </w:r>
      <w:r w:rsidRPr="0044451B">
        <w:rPr>
          <w:rFonts w:ascii="Times New Roman" w:hAnsi="Times New Roman"/>
          <w:b/>
          <w:bCs/>
        </w:rPr>
        <w:t>разъяснений</w:t>
      </w:r>
      <w:r w:rsidRPr="0044451B">
        <w:rPr>
          <w:rFonts w:ascii="Times New Roman" w:hAnsi="Times New Roman"/>
          <w:b/>
          <w:bCs/>
          <w:shd w:val="clear" w:color="auto" w:fill="FFFFFF"/>
        </w:rPr>
        <w:t xml:space="preserve">, изменений или дополнений к конкурсной документации. </w:t>
      </w:r>
    </w:p>
    <w:p w:rsidR="0044451B" w:rsidRPr="00FC6E55" w:rsidRDefault="0044451B" w:rsidP="00FC6E55">
      <w:pPr>
        <w:keepNext/>
        <w:tabs>
          <w:tab w:val="left" w:pos="142"/>
        </w:tabs>
        <w:ind w:firstLine="567"/>
        <w:jc w:val="both"/>
        <w:rPr>
          <w:rFonts w:ascii="Times New Roman" w:hAnsi="Times New Roman"/>
          <w:b/>
          <w:shd w:val="clear" w:color="auto" w:fill="FFFFFF"/>
        </w:rPr>
      </w:pPr>
      <w:r w:rsidRPr="0044451B">
        <w:rPr>
          <w:rFonts w:ascii="Times New Roman" w:hAnsi="Times New Roman"/>
          <w:b/>
          <w:bCs/>
          <w:shd w:val="clear" w:color="auto" w:fill="FFFFFF"/>
        </w:rPr>
        <w:t>2.2. Разъяснения конкурсной документации</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2.2.1. Любой участник </w:t>
      </w:r>
      <w:r w:rsidRPr="0044451B">
        <w:rPr>
          <w:rStyle w:val="a6"/>
          <w:shd w:val="clear" w:color="auto" w:fill="FFFFFF"/>
        </w:rPr>
        <w:t xml:space="preserve">открытого конкурса </w:t>
      </w:r>
      <w:r w:rsidRPr="0044451B">
        <w:rPr>
          <w:rFonts w:ascii="Times New Roman" w:hAnsi="Times New Roman"/>
          <w:shd w:val="clear" w:color="auto" w:fill="FFFFFF"/>
        </w:rPr>
        <w:t xml:space="preserve">вправе направить Заказчику в письменной форме запрос о разъяснении положений конкурсной документации по адресу Заказчика, указанному в </w:t>
      </w:r>
      <w:proofErr w:type="gramStart"/>
      <w:r w:rsidRPr="0044451B">
        <w:rPr>
          <w:rFonts w:ascii="Times New Roman" w:hAnsi="Times New Roman"/>
          <w:bCs/>
          <w:i/>
          <w:iCs/>
          <w:u w:val="single"/>
          <w:shd w:val="clear" w:color="auto" w:fill="FFFFFF"/>
        </w:rPr>
        <w:t>п</w:t>
      </w:r>
      <w:proofErr w:type="gramEnd"/>
      <w:r w:rsidRPr="0044451B">
        <w:rPr>
          <w:rFonts w:ascii="Times New Roman" w:hAnsi="Times New Roman"/>
          <w:bCs/>
          <w:i/>
          <w:iCs/>
          <w:u w:val="single"/>
          <w:shd w:val="clear" w:color="auto" w:fill="FFFFFF"/>
        </w:rPr>
        <w:t xml:space="preserve"> .2 Раздел </w:t>
      </w:r>
      <w:r w:rsidRPr="0044451B">
        <w:rPr>
          <w:rFonts w:ascii="Times New Roman" w:hAnsi="Times New Roman"/>
          <w:bCs/>
          <w:i/>
          <w:iCs/>
          <w:u w:val="single"/>
          <w:shd w:val="clear" w:color="auto" w:fill="FFFFFF"/>
          <w:lang w:val="en-US"/>
        </w:rPr>
        <w:t>II</w:t>
      </w:r>
      <w:r w:rsidRPr="0044451B">
        <w:rPr>
          <w:rFonts w:ascii="Times New Roman" w:hAnsi="Times New Roman"/>
          <w:bCs/>
          <w:i/>
          <w:iCs/>
          <w:u w:val="single"/>
          <w:shd w:val="clear" w:color="auto" w:fill="FFFFFF"/>
        </w:rPr>
        <w:t>. Информационной карте конкурса</w:t>
      </w:r>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2.2.2. </w:t>
      </w:r>
      <w:proofErr w:type="gramStart"/>
      <w:r w:rsidRPr="0044451B">
        <w:rPr>
          <w:rFonts w:ascii="Times New Roman" w:hAnsi="Times New Roman"/>
          <w:shd w:val="clear" w:color="auto" w:fill="FFFFFF"/>
        </w:rPr>
        <w:t xml:space="preserve">Заказчик обязан, в течение двух рабочих дней со дня поступления указанного запроса, направить в письменной форме или в форме электронного документа разъяснения положений конкурсной документации, если указанный запрос поступил к Заказчику не позднее, чем за пять дней до даты окончания срока подачи заявок на участие в открытом конкурсе, указанной в </w:t>
      </w:r>
      <w:r w:rsidRPr="0044451B">
        <w:rPr>
          <w:rFonts w:ascii="Times New Roman" w:hAnsi="Times New Roman"/>
          <w:bCs/>
          <w:i/>
          <w:iCs/>
          <w:u w:val="single"/>
          <w:shd w:val="clear" w:color="auto" w:fill="FFFFFF"/>
        </w:rPr>
        <w:t>п. 22, 29,30 Раздел</w:t>
      </w:r>
      <w:r w:rsidRPr="0044451B">
        <w:rPr>
          <w:rFonts w:ascii="Times New Roman" w:hAnsi="Times New Roman"/>
          <w:bCs/>
          <w:i/>
          <w:iCs/>
          <w:u w:val="single"/>
          <w:shd w:val="clear" w:color="auto" w:fill="FFFFFF"/>
          <w:lang w:val="en-US"/>
        </w:rPr>
        <w:t>II</w:t>
      </w:r>
      <w:r w:rsidRPr="0044451B">
        <w:rPr>
          <w:rFonts w:ascii="Times New Roman" w:hAnsi="Times New Roman"/>
          <w:bCs/>
          <w:i/>
          <w:iCs/>
          <w:u w:val="single"/>
          <w:shd w:val="clear" w:color="auto" w:fill="FFFFFF"/>
        </w:rPr>
        <w:t xml:space="preserve"> Информационной карты конкурса</w:t>
      </w:r>
      <w:r w:rsidRPr="0044451B">
        <w:rPr>
          <w:rFonts w:ascii="Times New Roman" w:hAnsi="Times New Roman"/>
          <w:shd w:val="clear" w:color="auto" w:fill="FFFFFF"/>
        </w:rPr>
        <w:t>.</w:t>
      </w:r>
      <w:proofErr w:type="gramEnd"/>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2.2.3. В течение одного рабочего дня </w:t>
      </w:r>
      <w:proofErr w:type="gramStart"/>
      <w:r w:rsidRPr="0044451B">
        <w:rPr>
          <w:rFonts w:ascii="Times New Roman" w:hAnsi="Times New Roman"/>
          <w:shd w:val="clear" w:color="auto" w:fill="FFFFFF"/>
        </w:rPr>
        <w:t>с даты направления</w:t>
      </w:r>
      <w:proofErr w:type="gramEnd"/>
      <w:r w:rsidRPr="0044451B">
        <w:rPr>
          <w:rFonts w:ascii="Times New Roman" w:hAnsi="Times New Roman"/>
          <w:shd w:val="clear" w:color="auto" w:fill="FFFFFF"/>
        </w:rPr>
        <w:t xml:space="preserve"> разъяснений положений конкурсной документации такие разъяснения должны быть размещены Заказчиком </w:t>
      </w:r>
      <w:r w:rsidRPr="0044451B">
        <w:rPr>
          <w:rFonts w:ascii="Times New Roman" w:hAnsi="Times New Roman"/>
        </w:rPr>
        <w:t xml:space="preserve">на официальном сайте в сети «Интернет» администрации </w:t>
      </w:r>
      <w:r w:rsidR="00447988">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447988">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hAnsi="Times New Roman"/>
          <w:shd w:val="clear" w:color="auto" w:fill="FFFFFF"/>
        </w:rPr>
        <w:t>с указанием предмета запроса, но без указания лица, от которого поступил запрос. Разъяснения положений конкурсной документации не должны изменять ее суть.</w:t>
      </w:r>
    </w:p>
    <w:p w:rsidR="0044451B" w:rsidRPr="0044451B" w:rsidRDefault="0044451B" w:rsidP="0044451B">
      <w:pPr>
        <w:ind w:firstLine="567"/>
        <w:rPr>
          <w:rFonts w:ascii="Times New Roman" w:hAnsi="Times New Roman"/>
          <w:shd w:val="clear" w:color="auto" w:fill="FFFFFF"/>
        </w:rPr>
      </w:pPr>
    </w:p>
    <w:p w:rsidR="0044451B" w:rsidRPr="0044451B" w:rsidRDefault="0044451B" w:rsidP="00FC6E55">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2.3. Изменения конкурсной документации</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2.3.1</w:t>
      </w:r>
      <w:r w:rsidRPr="0044451B">
        <w:rPr>
          <w:rFonts w:ascii="Times New Roman" w:hAnsi="Times New Roman"/>
        </w:rPr>
        <w:t xml:space="preserve"> Решение о внесении изменений в конкурсную документацию принимается </w:t>
      </w:r>
      <w:r w:rsidRPr="0044451B">
        <w:rPr>
          <w:rFonts w:ascii="Times New Roman" w:hAnsi="Times New Roman"/>
          <w:bCs/>
        </w:rPr>
        <w:t xml:space="preserve">Заказчиком </w:t>
      </w:r>
      <w:r w:rsidRPr="0044451B">
        <w:rPr>
          <w:rFonts w:ascii="Times New Roman" w:hAnsi="Times New Roman"/>
        </w:rPr>
        <w:t xml:space="preserve">не </w:t>
      </w:r>
      <w:proofErr w:type="gramStart"/>
      <w:r w:rsidRPr="0044451B">
        <w:rPr>
          <w:rFonts w:ascii="Times New Roman" w:hAnsi="Times New Roman"/>
        </w:rPr>
        <w:t>позднее</w:t>
      </w:r>
      <w:proofErr w:type="gramEnd"/>
      <w:r w:rsidRPr="0044451B">
        <w:rPr>
          <w:rFonts w:ascii="Times New Roman" w:hAnsi="Times New Roman"/>
        </w:rPr>
        <w:t xml:space="preserve"> чем за пять дней до даты окончания подачи заявок на участие в открытом конкурсе. Изменение предмета открытого конкурса не допускается. Изменения, внесенные </w:t>
      </w:r>
      <w:proofErr w:type="gramStart"/>
      <w:r w:rsidRPr="0044451B">
        <w:rPr>
          <w:rFonts w:ascii="Times New Roman" w:hAnsi="Times New Roman"/>
        </w:rPr>
        <w:t>конкурсную</w:t>
      </w:r>
      <w:proofErr w:type="gramEnd"/>
      <w:r w:rsidRPr="0044451B">
        <w:rPr>
          <w:rFonts w:ascii="Times New Roman" w:hAnsi="Times New Roman"/>
        </w:rPr>
        <w:t xml:space="preserve"> документация размещаются на официальном сайте в сети «Интернет» администрации </w:t>
      </w:r>
      <w:r w:rsidR="00447988">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447988">
        <w:rPr>
          <w:rFonts w:ascii="Times New Roman" w:hAnsi="Times New Roman"/>
          <w:lang w:val="en-US"/>
        </w:rPr>
        <w:t>ekaterinovk</w:t>
      </w:r>
      <w:r w:rsidR="006F2D99">
        <w:rPr>
          <w:rFonts w:ascii="Times New Roman" w:hAnsi="Times New Roman"/>
          <w:lang w:val="en-US"/>
        </w:rPr>
        <w:t>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в порядке, установленном организатором открытого конкурса.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lastRenderedPageBreak/>
        <w:t xml:space="preserve">2.3.2. </w:t>
      </w:r>
      <w:r w:rsidRPr="0044451B">
        <w:rPr>
          <w:rFonts w:ascii="Times New Roman" w:eastAsia="Calibri" w:hAnsi="Times New Roman"/>
          <w:shd w:val="clear" w:color="auto" w:fill="FFFFFF"/>
          <w:lang w:eastAsia="en-US"/>
        </w:rPr>
        <w:t xml:space="preserve">В течение одного дня </w:t>
      </w:r>
      <w:proofErr w:type="gramStart"/>
      <w:r w:rsidRPr="0044451B">
        <w:rPr>
          <w:rFonts w:ascii="Times New Roman" w:eastAsia="Calibri" w:hAnsi="Times New Roman"/>
          <w:shd w:val="clear" w:color="auto" w:fill="FFFFFF"/>
          <w:lang w:eastAsia="en-US"/>
        </w:rPr>
        <w:t>с даты принятия</w:t>
      </w:r>
      <w:proofErr w:type="gramEnd"/>
      <w:r w:rsidRPr="0044451B">
        <w:rPr>
          <w:rFonts w:ascii="Times New Roman" w:eastAsia="Calibri" w:hAnsi="Times New Roman"/>
          <w:shd w:val="clear" w:color="auto" w:fill="FFFFFF"/>
          <w:lang w:eastAsia="en-US"/>
        </w:rPr>
        <w:t xml:space="preserve"> решения о внесении изменений в конкурсную документацию такие изменения размещаются Заказчиком в порядке, установленном для размещения извещения о проведении открытого конкурса.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2.3.3. В течение двух рабочих дней, </w:t>
      </w:r>
      <w:proofErr w:type="gramStart"/>
      <w:r w:rsidRPr="0044451B">
        <w:rPr>
          <w:rFonts w:ascii="Times New Roman" w:eastAsia="Calibri" w:hAnsi="Times New Roman"/>
          <w:shd w:val="clear" w:color="auto" w:fill="FFFFFF"/>
          <w:lang w:eastAsia="en-US"/>
        </w:rPr>
        <w:t>с даты принятия</w:t>
      </w:r>
      <w:proofErr w:type="gramEnd"/>
      <w:r w:rsidRPr="0044451B">
        <w:rPr>
          <w:rFonts w:ascii="Times New Roman" w:eastAsia="Calibri" w:hAnsi="Times New Roman"/>
          <w:shd w:val="clear" w:color="auto" w:fill="FFFFFF"/>
          <w:lang w:eastAsia="en-US"/>
        </w:rPr>
        <w:t xml:space="preserve"> решения о внесении изменений, в конкурсную документацию Заказчик направляет  указанные изменения заказными письмами или в форме электронных документов всем участникам открытого конкурса, которым была предоставлена конкурсная документация. </w:t>
      </w:r>
      <w:proofErr w:type="gramStart"/>
      <w:r w:rsidRPr="0044451B">
        <w:rPr>
          <w:rFonts w:ascii="Times New Roman" w:eastAsia="Calibri" w:hAnsi="Times New Roman"/>
          <w:shd w:val="clear" w:color="auto" w:fill="FFFFFF"/>
          <w:lang w:eastAsia="en-US"/>
        </w:rPr>
        <w:t xml:space="preserve">При этом срок подачи заявок на участие в открытом конкурсе должен быть продлен таким образом, чтобы с даты размещения, </w:t>
      </w:r>
      <w:r w:rsidRPr="0044451B">
        <w:rPr>
          <w:rFonts w:ascii="Times New Roman" w:hAnsi="Times New Roman"/>
        </w:rPr>
        <w:t xml:space="preserve">на официальном сайте в сети «Интернет» администрации </w:t>
      </w:r>
      <w:r w:rsidR="006F2D99">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6F2D99">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eastAsia="Calibri" w:hAnsi="Times New Roman"/>
          <w:shd w:val="clear" w:color="auto" w:fill="FFFFFF"/>
          <w:lang w:eastAsia="en-US"/>
        </w:rPr>
        <w:t>таких изменений до даты окончания срока подачи заявок на участие в открытом конкурсе этот срок составлял не менее чем десять рабочих дней.</w:t>
      </w:r>
      <w:proofErr w:type="gramEnd"/>
      <w:r w:rsidRPr="0044451B">
        <w:rPr>
          <w:rFonts w:ascii="Times New Roman" w:eastAsia="Calibri" w:hAnsi="Times New Roman"/>
          <w:shd w:val="clear" w:color="auto" w:fill="FFFFFF"/>
          <w:lang w:eastAsia="en-US"/>
        </w:rPr>
        <w:t xml:space="preserve"> Если в конкурсную документацию изменения вносятся в отношении конкретного лота, срок подачи заявок на участие в открытом конкурсе должен быть продлен в отношении конкретного лота.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2.3.4. Внесенные изменения в дальнейшем являются неотъемлемой частью конкурсной документации.</w:t>
      </w:r>
    </w:p>
    <w:p w:rsidR="0044451B" w:rsidRPr="0044451B" w:rsidRDefault="0044451B" w:rsidP="0044451B">
      <w:pPr>
        <w:ind w:firstLine="567"/>
        <w:rPr>
          <w:rFonts w:ascii="Times New Roman" w:hAnsi="Times New Roman"/>
          <w:shd w:val="clear" w:color="auto" w:fill="FFFFFF"/>
        </w:rPr>
      </w:pPr>
    </w:p>
    <w:p w:rsidR="0044451B" w:rsidRPr="0044451B" w:rsidRDefault="0044451B" w:rsidP="00FC6E55">
      <w:pPr>
        <w:keepNext/>
        <w:tabs>
          <w:tab w:val="left" w:pos="142"/>
        </w:tabs>
        <w:ind w:firstLine="567"/>
        <w:jc w:val="center"/>
        <w:rPr>
          <w:rFonts w:ascii="Times New Roman" w:hAnsi="Times New Roman"/>
          <w:shd w:val="clear" w:color="auto" w:fill="FFFFFF"/>
        </w:rPr>
      </w:pPr>
      <w:r w:rsidRPr="0044451B">
        <w:rPr>
          <w:rFonts w:ascii="Times New Roman" w:hAnsi="Times New Roman"/>
          <w:b/>
          <w:bCs/>
          <w:shd w:val="clear" w:color="auto" w:fill="FFFFFF"/>
        </w:rPr>
        <w:t>3. ПОРЯДОК ПОДГОТОВКИ И СОДЕРЖАНИЕ ЗАЯВКИ НА УЧАСТИЕ В КОНКУРСЕ</w:t>
      </w:r>
    </w:p>
    <w:p w:rsidR="0044451B" w:rsidRPr="0044451B" w:rsidRDefault="0044451B" w:rsidP="00FC6E55">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3.1 Язык заявки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3.1.1. </w:t>
      </w:r>
      <w:proofErr w:type="gramStart"/>
      <w:r w:rsidRPr="0044451B">
        <w:rPr>
          <w:rFonts w:ascii="Times New Roman" w:hAnsi="Times New Roman"/>
          <w:shd w:val="clear" w:color="auto" w:fill="FFFFFF"/>
        </w:rPr>
        <w:t xml:space="preserve">Заявка на участие в конкурсе, подготовленная участником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а также вся корреспонденция и документация, связанные с этой заявкой на участие в конкурсе, которыми обмениваются участник открытого конкурса и Заказчик, должны быть написаны на </w:t>
      </w:r>
      <w:r w:rsidRPr="0044451B">
        <w:rPr>
          <w:rFonts w:ascii="Times New Roman" w:hAnsi="Times New Roman"/>
          <w:b/>
          <w:u w:val="single"/>
          <w:shd w:val="clear" w:color="auto" w:fill="FFFFFF"/>
        </w:rPr>
        <w:t>русском языке.</w:t>
      </w:r>
      <w:proofErr w:type="gramEnd"/>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3.1.2. При использовании иностранного языка, текст конкурсной заявки, корреспонденции и документации, </w:t>
      </w:r>
      <w:proofErr w:type="gramStart"/>
      <w:r w:rsidRPr="0044451B">
        <w:rPr>
          <w:rFonts w:ascii="Times New Roman" w:hAnsi="Times New Roman"/>
          <w:shd w:val="clear" w:color="auto" w:fill="FFFFFF"/>
        </w:rPr>
        <w:t>указанных</w:t>
      </w:r>
      <w:proofErr w:type="gramEnd"/>
      <w:r w:rsidRPr="0044451B">
        <w:rPr>
          <w:rFonts w:ascii="Times New Roman" w:hAnsi="Times New Roman"/>
          <w:shd w:val="clear" w:color="auto" w:fill="FFFFFF"/>
        </w:rPr>
        <w:t xml:space="preserve"> в п. 3.1.1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xml:space="preserve"> Инструкция участникам открытого конкурса на русском языке и на иностранном языке должен быть идентичным по содержанию и техническому оформлению, выполнен разборчиво.</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3.1.3. Документы, оригиналы которых выданы участнику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третьими лицами на иностранном языке, могут быть представлены при условии, что к ним будет прилагаться перевод на русский язык. </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В случае противоречия оригинала и перевода преимущество будет иметь перевод.</w:t>
      </w:r>
    </w:p>
    <w:p w:rsidR="0044451B" w:rsidRPr="0044451B" w:rsidRDefault="0044451B" w:rsidP="0044451B">
      <w:pPr>
        <w:ind w:firstLine="567"/>
        <w:rPr>
          <w:rFonts w:ascii="Times New Roman" w:hAnsi="Times New Roman"/>
          <w:shd w:val="clear" w:color="auto" w:fill="FFFFFF"/>
        </w:rPr>
      </w:pPr>
    </w:p>
    <w:p w:rsidR="0044451B" w:rsidRPr="0044451B" w:rsidRDefault="0044451B" w:rsidP="00FC6E55">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3.2. Валюта заявки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3.2.1. Не установлено.</w:t>
      </w:r>
    </w:p>
    <w:p w:rsidR="0044451B" w:rsidRPr="0044451B" w:rsidRDefault="0044451B" w:rsidP="0044451B">
      <w:pPr>
        <w:ind w:firstLine="567"/>
        <w:rPr>
          <w:rFonts w:ascii="Times New Roman" w:hAnsi="Times New Roman"/>
          <w:shd w:val="clear" w:color="auto" w:fill="FFFFFF"/>
        </w:rPr>
      </w:pPr>
    </w:p>
    <w:p w:rsidR="0044451B" w:rsidRPr="0044451B" w:rsidRDefault="0044451B" w:rsidP="00FC6E55">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3.3. Требования</w:t>
      </w:r>
      <w:r w:rsidR="00FC6E55">
        <w:rPr>
          <w:rFonts w:ascii="Times New Roman" w:hAnsi="Times New Roman"/>
          <w:b/>
          <w:bCs/>
          <w:shd w:val="clear" w:color="auto" w:fill="FFFFFF"/>
        </w:rPr>
        <w:t xml:space="preserve"> </w:t>
      </w:r>
      <w:r w:rsidRPr="0044451B">
        <w:rPr>
          <w:rFonts w:ascii="Times New Roman" w:hAnsi="Times New Roman"/>
          <w:b/>
          <w:bCs/>
          <w:shd w:val="clear" w:color="auto" w:fill="FFFFFF"/>
        </w:rPr>
        <w:t>к наличию и содержанию документов, входящих в состав заявки на участие в конкурсе, к участникам открытого конкурса</w:t>
      </w:r>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xml:space="preserve">3.3.1. </w:t>
      </w:r>
      <w:proofErr w:type="gramStart"/>
      <w:r w:rsidRPr="0044451B">
        <w:rPr>
          <w:rFonts w:ascii="Times New Roman" w:hAnsi="Times New Roman"/>
          <w:shd w:val="clear" w:color="auto" w:fill="FFFFFF"/>
        </w:rPr>
        <w:t xml:space="preserve">Заявка на участие в конкурсе, которую представляет участник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в соответствии с настоящей конкурсной документацией, подготавливается по форме, представленной в Разделе IV Форма заявки на участие в конкурсе и образцы форм, входящие в ее состав, прилагаемые для заполнения участниками открытого конкурса и должна содержать документы и информацию, указанные в п. 20 Раздел</w:t>
      </w:r>
      <w:r w:rsidRPr="0044451B">
        <w:rPr>
          <w:rFonts w:ascii="Times New Roman" w:hAnsi="Times New Roman"/>
          <w:shd w:val="clear" w:color="auto" w:fill="FFFFFF"/>
          <w:lang w:val="en-US"/>
        </w:rPr>
        <w:t>II</w:t>
      </w:r>
      <w:r w:rsidRPr="0044451B">
        <w:rPr>
          <w:rFonts w:ascii="Times New Roman" w:hAnsi="Times New Roman"/>
          <w:shd w:val="clear" w:color="auto" w:fill="FFFFFF"/>
        </w:rPr>
        <w:t>.</w:t>
      </w:r>
      <w:proofErr w:type="gramEnd"/>
      <w:r w:rsidRPr="0044451B">
        <w:rPr>
          <w:rFonts w:ascii="Times New Roman" w:hAnsi="Times New Roman"/>
          <w:shd w:val="clear" w:color="auto" w:fill="FFFFFF"/>
        </w:rPr>
        <w:t xml:space="preserve"> </w:t>
      </w:r>
      <w:r w:rsidRPr="0044451B">
        <w:rPr>
          <w:rFonts w:ascii="Times New Roman" w:hAnsi="Times New Roman"/>
          <w:bCs/>
          <w:iCs/>
          <w:shd w:val="clear" w:color="auto" w:fill="FFFFFF"/>
        </w:rPr>
        <w:t>Информационная карта конкурса.</w:t>
      </w:r>
    </w:p>
    <w:p w:rsidR="0044451B" w:rsidRPr="0044451B" w:rsidRDefault="0044451B" w:rsidP="0044451B">
      <w:pPr>
        <w:pStyle w:val="aff3"/>
        <w:shd w:val="clear" w:color="auto" w:fill="FFFFFF"/>
        <w:spacing w:before="0" w:after="0"/>
        <w:ind w:firstLine="567"/>
        <w:rPr>
          <w:rFonts w:eastAsia="Calibri"/>
          <w:shd w:val="clear" w:color="auto" w:fill="FFFFFF"/>
          <w:lang w:eastAsia="en-US"/>
        </w:rPr>
      </w:pPr>
      <w:r w:rsidRPr="0044451B">
        <w:rPr>
          <w:shd w:val="clear" w:color="auto" w:fill="FFFFFF"/>
        </w:rPr>
        <w:lastRenderedPageBreak/>
        <w:t xml:space="preserve">3.3.2. </w:t>
      </w:r>
      <w:r w:rsidRPr="0044451B">
        <w:rPr>
          <w:color w:val="000000"/>
        </w:rPr>
        <w:t xml:space="preserve">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 по которым участник открытого конкурса </w:t>
      </w:r>
      <w:proofErr w:type="gramStart"/>
      <w:r w:rsidRPr="0044451B">
        <w:rPr>
          <w:color w:val="000000"/>
        </w:rPr>
        <w:t xml:space="preserve">предоставляет </w:t>
      </w:r>
      <w:r w:rsidRPr="0044451B">
        <w:rPr>
          <w:b/>
          <w:color w:val="000000"/>
          <w:u w:val="single"/>
        </w:rPr>
        <w:t>подлинные документы</w:t>
      </w:r>
      <w:proofErr w:type="gramEnd"/>
      <w:r w:rsidRPr="0044451B">
        <w:rPr>
          <w:b/>
          <w:color w:val="000000"/>
          <w:u w:val="single"/>
        </w:rPr>
        <w:t xml:space="preserve"> или копии таких документов</w:t>
      </w:r>
      <w:r w:rsidRPr="0044451B">
        <w:rPr>
          <w:color w:val="000000"/>
        </w:rPr>
        <w:t>:</w:t>
      </w:r>
    </w:p>
    <w:p w:rsidR="0044451B" w:rsidRPr="0044451B" w:rsidRDefault="0044451B" w:rsidP="0044451B">
      <w:pPr>
        <w:pStyle w:val="aff3"/>
        <w:shd w:val="clear" w:color="auto" w:fill="FFFFFF"/>
        <w:spacing w:after="0"/>
        <w:rPr>
          <w:color w:val="000000"/>
          <w:lang w:eastAsia="ru-RU"/>
        </w:rPr>
      </w:pPr>
      <w:r w:rsidRPr="0044451B">
        <w:rPr>
          <w:rFonts w:eastAsia="Calibri"/>
          <w:shd w:val="clear" w:color="auto" w:fill="FFFFFF"/>
          <w:lang w:eastAsia="en-US"/>
        </w:rPr>
        <w:t xml:space="preserve">1)соответствие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44451B">
        <w:rPr>
          <w:rFonts w:eastAsia="Calibri"/>
          <w:shd w:val="clear" w:color="auto" w:fill="FFFFFF"/>
          <w:lang w:eastAsia="en-US"/>
        </w:rPr>
        <w:t>являющихся</w:t>
      </w:r>
      <w:proofErr w:type="gramEnd"/>
      <w:r w:rsidRPr="0044451B">
        <w:rPr>
          <w:rFonts w:eastAsia="Calibri"/>
          <w:shd w:val="clear" w:color="auto" w:fill="FFFFFF"/>
          <w:lang w:eastAsia="en-US"/>
        </w:rPr>
        <w:t xml:space="preserve"> объектом закупки. </w:t>
      </w:r>
      <w:proofErr w:type="gramStart"/>
      <w:r w:rsidRPr="0044451B">
        <w:rPr>
          <w:rFonts w:eastAsia="Calibri"/>
          <w:shd w:val="clear" w:color="auto" w:fill="FFFFFF"/>
          <w:lang w:eastAsia="en-US"/>
        </w:rPr>
        <w:t>З</w:t>
      </w:r>
      <w:r w:rsidRPr="0044451B">
        <w:rPr>
          <w:color w:val="000000"/>
          <w:lang w:eastAsia="ru-RU"/>
        </w:rPr>
        <w:t xml:space="preserve">апрет в соответствии с постановлением Правительства РФ от 29 декабря 2015 г. № 1457 «О перечне отдельных видов работ (услуг), выполнение (оказание) которых на территории Российской Федерации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 с 1 января 2016 г.»; </w:t>
      </w:r>
      <w:proofErr w:type="gramEnd"/>
    </w:p>
    <w:p w:rsidR="0044451B" w:rsidRPr="0044451B" w:rsidRDefault="0044451B" w:rsidP="0044451B">
      <w:pPr>
        <w:pStyle w:val="aff3"/>
        <w:shd w:val="clear" w:color="auto" w:fill="FFFFFF"/>
        <w:spacing w:before="0" w:after="0"/>
        <w:rPr>
          <w:rFonts w:eastAsia="Calibri"/>
          <w:shd w:val="clear" w:color="auto" w:fill="FFFFFF"/>
          <w:lang w:eastAsia="en-US"/>
        </w:rPr>
      </w:pPr>
      <w:r w:rsidRPr="0044451B">
        <w:rPr>
          <w:color w:val="000000"/>
          <w:lang w:eastAsia="ru-RU"/>
        </w:rPr>
        <w:t xml:space="preserve">2)* </w:t>
      </w:r>
      <w:r w:rsidRPr="0044451B">
        <w:rPr>
          <w:rStyle w:val="blk"/>
        </w:rPr>
        <w:t>наличие лицензии на осуществление деятельности по перевозкам пассажиров в случае, если наличие указанной лицензии предусмотрено законодательством</w:t>
      </w:r>
      <w:r w:rsidRPr="0044451B">
        <w:rPr>
          <w:rStyle w:val="apple-converted-space"/>
        </w:rPr>
        <w:t> </w:t>
      </w:r>
      <w:r w:rsidRPr="0044451B">
        <w:rPr>
          <w:rStyle w:val="blk"/>
        </w:rPr>
        <w:t>Российской Федерации</w:t>
      </w:r>
      <w:r w:rsidRPr="0044451B">
        <w:rPr>
          <w:rFonts w:eastAsia="Calibri"/>
          <w:shd w:val="clear" w:color="auto" w:fill="FFFFFF"/>
          <w:lang w:eastAsia="en-US"/>
        </w:rPr>
        <w:t>;</w:t>
      </w:r>
    </w:p>
    <w:p w:rsidR="0044451B" w:rsidRPr="0044451B" w:rsidRDefault="0044451B" w:rsidP="0044451B">
      <w:pPr>
        <w:shd w:val="clear" w:color="auto" w:fill="FFFFFF"/>
        <w:spacing w:line="290" w:lineRule="atLeast"/>
        <w:jc w:val="both"/>
        <w:rPr>
          <w:rFonts w:ascii="Times New Roman" w:hAnsi="Times New Roman"/>
          <w:color w:val="000000"/>
        </w:rPr>
      </w:pPr>
      <w:r w:rsidRPr="0044451B">
        <w:rPr>
          <w:rFonts w:ascii="Times New Roman" w:eastAsia="Calibri" w:hAnsi="Times New Roman"/>
          <w:shd w:val="clear" w:color="auto" w:fill="FFFFFF"/>
          <w:lang w:eastAsia="en-US"/>
        </w:rPr>
        <w:t>3)</w:t>
      </w:r>
      <w:r w:rsidRPr="0044451B">
        <w:rPr>
          <w:rStyle w:val="blk"/>
          <w:rFonts w:ascii="Times New Roman" w:hAnsi="Times New Roman"/>
        </w:rPr>
        <w:t xml:space="preserve">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44451B">
        <w:rPr>
          <w:rStyle w:val="blk"/>
          <w:rFonts w:ascii="Times New Roman" w:hAnsi="Times New Roman"/>
        </w:rPr>
        <w:t>дств в ср</w:t>
      </w:r>
      <w:proofErr w:type="gramEnd"/>
      <w:r w:rsidRPr="0044451B">
        <w:rPr>
          <w:rStyle w:val="blk"/>
          <w:rFonts w:ascii="Times New Roman" w:hAnsi="Times New Roman"/>
        </w:rPr>
        <w:t>оки, определенные конкурсной документацией;</w:t>
      </w:r>
    </w:p>
    <w:p w:rsidR="0044451B" w:rsidRPr="0044451B" w:rsidRDefault="0044451B" w:rsidP="0044451B">
      <w:pPr>
        <w:pStyle w:val="afd"/>
        <w:rPr>
          <w:rFonts w:eastAsia="Calibri"/>
          <w:sz w:val="24"/>
          <w:szCs w:val="24"/>
          <w:shd w:val="clear" w:color="auto" w:fill="FFFFFF"/>
          <w:lang w:eastAsia="en-US"/>
        </w:rPr>
      </w:pPr>
      <w:r w:rsidRPr="0044451B">
        <w:rPr>
          <w:rFonts w:eastAsia="Calibri"/>
          <w:sz w:val="24"/>
          <w:szCs w:val="24"/>
          <w:shd w:val="clear" w:color="auto" w:fill="FFFFFF"/>
          <w:lang w:eastAsia="en-US"/>
        </w:rPr>
        <w:t>4)*  непроведение ликвидации участника открытого конкурса - юридического лица и отсутствие решения арбитражного суда о признании участника открытого конкурса - юридического лица или индивидуального предпринимателя несостоятельным (банкротом) и об открытии конкурсного производства;</w:t>
      </w:r>
    </w:p>
    <w:p w:rsidR="0044451B" w:rsidRPr="0044451B" w:rsidRDefault="0044451B" w:rsidP="0044451B">
      <w:pPr>
        <w:pStyle w:val="afd"/>
        <w:rPr>
          <w:rFonts w:eastAsia="Calibri"/>
          <w:sz w:val="24"/>
          <w:szCs w:val="24"/>
          <w:shd w:val="clear" w:color="auto" w:fill="FFFFFF"/>
          <w:lang w:eastAsia="en-US"/>
        </w:rPr>
      </w:pPr>
      <w:r w:rsidRPr="0044451B">
        <w:rPr>
          <w:rFonts w:eastAsia="Calibri"/>
          <w:sz w:val="24"/>
          <w:szCs w:val="24"/>
          <w:shd w:val="clear" w:color="auto" w:fill="FFFFFF"/>
          <w:lang w:eastAsia="en-US"/>
        </w:rPr>
        <w:t>5)* 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p w:rsidR="0044451B" w:rsidRPr="0044451B" w:rsidRDefault="0044451B" w:rsidP="0044451B">
      <w:pPr>
        <w:pStyle w:val="afd"/>
        <w:rPr>
          <w:rStyle w:val="blk"/>
          <w:sz w:val="24"/>
          <w:szCs w:val="24"/>
        </w:rPr>
      </w:pPr>
      <w:r w:rsidRPr="0044451B">
        <w:rPr>
          <w:rFonts w:eastAsia="Calibri"/>
          <w:sz w:val="24"/>
          <w:szCs w:val="24"/>
          <w:shd w:val="clear" w:color="auto" w:fill="FFFFFF"/>
          <w:lang w:eastAsia="en-US"/>
        </w:rPr>
        <w:t>6)</w:t>
      </w:r>
      <w:r w:rsidRPr="0044451B">
        <w:rPr>
          <w:rStyle w:val="blk"/>
          <w:sz w:val="24"/>
          <w:szCs w:val="24"/>
        </w:rPr>
        <w:t xml:space="preserve"> наличие договора простого товарищества в письменной форме (для участников договора простого товарищества).</w:t>
      </w:r>
    </w:p>
    <w:p w:rsidR="0044451B" w:rsidRPr="0044451B" w:rsidRDefault="0044451B" w:rsidP="0044451B">
      <w:pPr>
        <w:jc w:val="both"/>
        <w:rPr>
          <w:rStyle w:val="blk"/>
          <w:rFonts w:ascii="Times New Roman" w:hAnsi="Times New Roman"/>
        </w:rPr>
      </w:pPr>
      <w:r w:rsidRPr="0044451B">
        <w:rPr>
          <w:rStyle w:val="blk"/>
          <w:rFonts w:ascii="Times New Roman" w:hAnsi="Times New Roman"/>
        </w:rPr>
        <w:t>* требования, предусмотренные</w:t>
      </w:r>
      <w:r w:rsidRPr="0044451B">
        <w:rPr>
          <w:rStyle w:val="apple-converted-space"/>
          <w:rFonts w:ascii="Times New Roman" w:hAnsi="Times New Roman"/>
        </w:rPr>
        <w:t> </w:t>
      </w:r>
      <w:proofErr w:type="spellStart"/>
      <w:r w:rsidRPr="0044451B">
        <w:rPr>
          <w:rStyle w:val="apple-converted-space"/>
          <w:rFonts w:ascii="Times New Roman" w:hAnsi="Times New Roman"/>
          <w:b/>
        </w:rPr>
        <w:t>п.п</w:t>
      </w:r>
      <w:proofErr w:type="spellEnd"/>
      <w:r w:rsidRPr="0044451B">
        <w:rPr>
          <w:rStyle w:val="apple-converted-space"/>
          <w:rFonts w:ascii="Times New Roman" w:hAnsi="Times New Roman"/>
          <w:b/>
        </w:rPr>
        <w:t xml:space="preserve">. 2,4 и 5 </w:t>
      </w:r>
      <w:r w:rsidRPr="0044451B">
        <w:rPr>
          <w:rFonts w:ascii="Times New Roman" w:hAnsi="Times New Roman"/>
        </w:rPr>
        <w:t>настоящего пункта</w:t>
      </w:r>
      <w:r w:rsidRPr="0044451B">
        <w:rPr>
          <w:rStyle w:val="blk"/>
          <w:rFonts w:ascii="Times New Roman" w:hAnsi="Times New Roman"/>
        </w:rPr>
        <w:t>, применяются в отношении каждого участника договора простого товарищества.</w:t>
      </w:r>
    </w:p>
    <w:p w:rsidR="0044451B" w:rsidRPr="0044451B" w:rsidRDefault="0044451B" w:rsidP="0044451B">
      <w:pPr>
        <w:ind w:firstLine="708"/>
        <w:jc w:val="both"/>
        <w:rPr>
          <w:rFonts w:ascii="Times New Roman" w:hAnsi="Times New Roman"/>
          <w:color w:val="000000"/>
        </w:rPr>
      </w:pPr>
      <w:r w:rsidRPr="0044451B">
        <w:rPr>
          <w:rFonts w:ascii="Times New Roman" w:hAnsi="Times New Roman"/>
          <w:shd w:val="clear" w:color="auto" w:fill="FFFFFF"/>
        </w:rPr>
        <w:t xml:space="preserve">3.3.3. </w:t>
      </w:r>
      <w:r w:rsidRPr="0044451B">
        <w:rPr>
          <w:rFonts w:ascii="Times New Roman" w:hAnsi="Times New Roman"/>
        </w:rPr>
        <w:t>Для определения показателей, позволяющих определить соответствие требований выполняемых работ установленным организатором открытого конкурса  требованиям</w:t>
      </w:r>
      <w:r w:rsidRPr="0044451B">
        <w:rPr>
          <w:rFonts w:ascii="Times New Roman" w:hAnsi="Times New Roman"/>
          <w:color w:val="000000"/>
        </w:rPr>
        <w:t xml:space="preserve">, участник открытого конкурса </w:t>
      </w:r>
      <w:proofErr w:type="gramStart"/>
      <w:r w:rsidRPr="0044451B">
        <w:rPr>
          <w:rFonts w:ascii="Times New Roman" w:hAnsi="Times New Roman"/>
          <w:color w:val="000000"/>
        </w:rPr>
        <w:t xml:space="preserve">предоставляет </w:t>
      </w:r>
      <w:r w:rsidRPr="0044451B">
        <w:rPr>
          <w:rFonts w:ascii="Times New Roman" w:hAnsi="Times New Roman"/>
          <w:b/>
          <w:color w:val="000000"/>
          <w:u w:val="single"/>
        </w:rPr>
        <w:t>подлинные документы</w:t>
      </w:r>
      <w:proofErr w:type="gramEnd"/>
      <w:r w:rsidRPr="0044451B">
        <w:rPr>
          <w:rFonts w:ascii="Times New Roman" w:hAnsi="Times New Roman"/>
          <w:b/>
          <w:color w:val="000000"/>
          <w:u w:val="single"/>
        </w:rPr>
        <w:t xml:space="preserve"> или копии таких документов</w:t>
      </w:r>
      <w:r w:rsidRPr="0044451B">
        <w:rPr>
          <w:rFonts w:ascii="Times New Roman" w:hAnsi="Times New Roman"/>
          <w:color w:val="000000"/>
        </w:rPr>
        <w:t xml:space="preserve">: </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подтверждающих прохождение государственного технического осмотра транспортных средств,</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подтверждающих обеспеченность водительскими кадрами, а также квалификацию водителей,</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подтверждающих наличие специализированной и сертифицированной производственно- технической базы по техническому обслуживанию и ремонту транспортных средств, либо договор на техническое обслуживание и ремонт транспортных средств,</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подтверждающих наличие специализированных постов технического состояния транспортного средства перед выездом на маршрут регулярных перевозок, либо договор на проведение технического осмотра  транспортных средств перед выездом на регулярный маршрут,</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xml:space="preserve">-лицензия на работы и услуги по </w:t>
      </w:r>
      <w:proofErr w:type="spellStart"/>
      <w:r w:rsidRPr="0044451B">
        <w:rPr>
          <w:rFonts w:ascii="Times New Roman" w:hAnsi="Times New Roman"/>
        </w:rPr>
        <w:t>предрейсовым</w:t>
      </w:r>
      <w:proofErr w:type="spellEnd"/>
      <w:r w:rsidRPr="0044451B">
        <w:rPr>
          <w:rFonts w:ascii="Times New Roman" w:hAnsi="Times New Roman"/>
        </w:rPr>
        <w:t xml:space="preserve"> и </w:t>
      </w:r>
      <w:proofErr w:type="spellStart"/>
      <w:r w:rsidRPr="0044451B">
        <w:rPr>
          <w:rFonts w:ascii="Times New Roman" w:hAnsi="Times New Roman"/>
        </w:rPr>
        <w:t>послерейсовым</w:t>
      </w:r>
      <w:proofErr w:type="spellEnd"/>
      <w:r w:rsidRPr="0044451B">
        <w:rPr>
          <w:rFonts w:ascii="Times New Roman" w:hAnsi="Times New Roman"/>
        </w:rPr>
        <w:t xml:space="preserve"> медицинским осмотрам водителей транспортных средств, либо договор на оказание указанных услуг,</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подтверждающих наличие внутреннего резерва транспортных средств,</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подтверждающих оборудование транспортных средств аппаратурой спутниковой навигации ГЛОНАСС или ГЛОНАСС/</w:t>
      </w:r>
      <w:r w:rsidRPr="0044451B">
        <w:rPr>
          <w:rFonts w:ascii="Times New Roman" w:hAnsi="Times New Roman"/>
          <w:lang w:val="en-US"/>
        </w:rPr>
        <w:t>GPS</w:t>
      </w:r>
      <w:r w:rsidRPr="0044451B">
        <w:rPr>
          <w:rFonts w:ascii="Times New Roman" w:hAnsi="Times New Roman"/>
        </w:rPr>
        <w:t>,</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lastRenderedPageBreak/>
        <w:t xml:space="preserve">- </w:t>
      </w:r>
      <w:proofErr w:type="gramStart"/>
      <w:r w:rsidRPr="0044451B">
        <w:rPr>
          <w:rFonts w:ascii="Times New Roman" w:hAnsi="Times New Roman"/>
        </w:rPr>
        <w:t>подтверждающих</w:t>
      </w:r>
      <w:proofErr w:type="gramEnd"/>
      <w:r w:rsidRPr="0044451B">
        <w:rPr>
          <w:rFonts w:ascii="Times New Roman" w:hAnsi="Times New Roman"/>
        </w:rPr>
        <w:t xml:space="preserve"> наличие службы (специалиста) по безопасности движения,</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-журнал учета нарушений Правил дорожного движения,</w:t>
      </w:r>
    </w:p>
    <w:p w:rsidR="0044451B" w:rsidRPr="0044451B" w:rsidRDefault="0044451B" w:rsidP="0044451B">
      <w:pPr>
        <w:autoSpaceDE w:val="0"/>
        <w:autoSpaceDN w:val="0"/>
        <w:adjustRightInd w:val="0"/>
        <w:jc w:val="both"/>
        <w:rPr>
          <w:rFonts w:ascii="Times New Roman" w:hAnsi="Times New Roman"/>
        </w:rPr>
      </w:pPr>
      <w:r w:rsidRPr="0044451B">
        <w:rPr>
          <w:rFonts w:ascii="Times New Roman" w:hAnsi="Times New Roman"/>
          <w:b/>
          <w:u w:val="single"/>
        </w:rPr>
        <w:t>подлинный документ</w:t>
      </w:r>
      <w:r w:rsidRPr="0044451B">
        <w:rPr>
          <w:rFonts w:ascii="Times New Roman" w:hAnsi="Times New Roman"/>
        </w:rPr>
        <w:t xml:space="preserve">: </w:t>
      </w:r>
    </w:p>
    <w:p w:rsidR="0044451B" w:rsidRPr="0044451B" w:rsidRDefault="0044451B" w:rsidP="0044451B">
      <w:pPr>
        <w:autoSpaceDE w:val="0"/>
        <w:autoSpaceDN w:val="0"/>
        <w:adjustRightInd w:val="0"/>
        <w:jc w:val="both"/>
        <w:rPr>
          <w:rFonts w:ascii="Times New Roman" w:hAnsi="Times New Roman"/>
        </w:rPr>
      </w:pPr>
      <w:r w:rsidRPr="0044451B">
        <w:rPr>
          <w:rFonts w:ascii="Times New Roman" w:hAnsi="Times New Roman"/>
        </w:rPr>
        <w:t xml:space="preserve">            - справка о средней заработной плате, заверенная руководителем предприятия или индивидуальным предпринимателем.</w:t>
      </w:r>
    </w:p>
    <w:p w:rsidR="0044451B" w:rsidRPr="0044451B" w:rsidRDefault="0044451B" w:rsidP="0044451B">
      <w:pPr>
        <w:autoSpaceDE w:val="0"/>
        <w:autoSpaceDN w:val="0"/>
        <w:adjustRightInd w:val="0"/>
        <w:jc w:val="both"/>
        <w:rPr>
          <w:rFonts w:ascii="Times New Roman" w:hAnsi="Times New Roman"/>
        </w:rPr>
      </w:pPr>
      <w:r w:rsidRPr="0044451B">
        <w:rPr>
          <w:rFonts w:ascii="Times New Roman" w:hAnsi="Times New Roman"/>
        </w:rPr>
        <w:t>Справка о среднемесячной заработной плате работников должна содержать сведения о размере среднемесячной заработной платы работников за три месяца, предшествующие месяцу, в котором опубликовано информационное извещение о проведении открытого конкурса и заверяется личной подписью и печатью заявителя.</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При подготовке заявки на участие в конкурсе и документов, прилагаемых к такой заявке, не допускается применение факсимильных подписей.</w:t>
      </w:r>
    </w:p>
    <w:p w:rsidR="0044451B" w:rsidRPr="0044451B" w:rsidRDefault="0044451B" w:rsidP="0044451B">
      <w:pPr>
        <w:tabs>
          <w:tab w:val="left" w:pos="142"/>
        </w:tabs>
        <w:ind w:firstLine="567"/>
        <w:jc w:val="both"/>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3.4. Льготы на проезд при осуществлении регулярных перевозок по нерегулируемым тарифам</w:t>
      </w:r>
    </w:p>
    <w:p w:rsidR="0044451B" w:rsidRPr="0044451B" w:rsidRDefault="0044451B" w:rsidP="0044451B">
      <w:pPr>
        <w:spacing w:line="312" w:lineRule="auto"/>
        <w:contextualSpacing/>
        <w:jc w:val="both"/>
        <w:rPr>
          <w:rFonts w:ascii="Times New Roman" w:hAnsi="Times New Roman"/>
        </w:rPr>
      </w:pPr>
      <w:r w:rsidRPr="0044451B">
        <w:rPr>
          <w:rFonts w:ascii="Times New Roman" w:hAnsi="Times New Roman"/>
          <w:kern w:val="1"/>
          <w:shd w:val="clear" w:color="auto" w:fill="FFFFFF"/>
        </w:rPr>
        <w:t xml:space="preserve">3.4.1. </w:t>
      </w:r>
      <w:proofErr w:type="gramStart"/>
      <w:r w:rsidR="006F2D99">
        <w:rPr>
          <w:rFonts w:ascii="Times New Roman" w:hAnsi="Times New Roman"/>
        </w:rPr>
        <w:t xml:space="preserve">Администрация Екатериновского муниципального района </w:t>
      </w:r>
      <w:r w:rsidRPr="0044451B">
        <w:rPr>
          <w:rFonts w:ascii="Times New Roman" w:hAnsi="Times New Roman"/>
        </w:rPr>
        <w:t xml:space="preserve">- вправе предоставить отдельным категориям </w:t>
      </w:r>
      <w:r w:rsidR="006F2D99">
        <w:rPr>
          <w:rFonts w:ascii="Times New Roman" w:hAnsi="Times New Roman"/>
        </w:rPr>
        <w:t>граждан, за счет средств местного бюджета</w:t>
      </w:r>
      <w:r w:rsidRPr="0044451B">
        <w:rPr>
          <w:rFonts w:ascii="Times New Roman" w:hAnsi="Times New Roman"/>
        </w:rPr>
        <w:t xml:space="preserve"> </w:t>
      </w:r>
      <w:r w:rsidR="006F2D99">
        <w:rPr>
          <w:rFonts w:ascii="Times New Roman" w:hAnsi="Times New Roman"/>
        </w:rPr>
        <w:t>Екатериновского</w:t>
      </w:r>
      <w:r w:rsidRPr="0044451B">
        <w:rPr>
          <w:rFonts w:ascii="Times New Roman" w:hAnsi="Times New Roman"/>
        </w:rPr>
        <w:t xml:space="preserve"> муниципального района, льготы на проезд при осуществлении регулярных перевозок по нерегулируемым тарифам по муниципальным маршрутам регулярных перевозок, при условии согласования с юридическим лицом, индивидуальным предпринимателем, участниками договора простого товарищества, которым выдано свидетельство об осуществлении перевозок по соответствующему маршруту, размеров компенсации недополученных доходов, связанных с предоставлением</w:t>
      </w:r>
      <w:proofErr w:type="gramEnd"/>
      <w:r w:rsidRPr="0044451B">
        <w:rPr>
          <w:rFonts w:ascii="Times New Roman" w:hAnsi="Times New Roman"/>
        </w:rPr>
        <w:t xml:space="preserve"> таких льгот, в соответствии с п. 36 Раздела </w:t>
      </w:r>
      <w:r w:rsidRPr="0044451B">
        <w:rPr>
          <w:rFonts w:ascii="Times New Roman" w:hAnsi="Times New Roman"/>
          <w:lang w:val="en-US"/>
        </w:rPr>
        <w:t>II</w:t>
      </w:r>
      <w:r w:rsidRPr="0044451B">
        <w:rPr>
          <w:rFonts w:ascii="Times New Roman" w:hAnsi="Times New Roman"/>
        </w:rPr>
        <w:t>. Информационная карта конкурса.</w:t>
      </w:r>
    </w:p>
    <w:p w:rsidR="0044451B" w:rsidRPr="0044451B" w:rsidRDefault="0044451B" w:rsidP="0044451B">
      <w:pPr>
        <w:pStyle w:val="ConsPlusNormal"/>
        <w:widowControl/>
        <w:tabs>
          <w:tab w:val="left" w:pos="142"/>
        </w:tabs>
        <w:ind w:firstLine="567"/>
        <w:jc w:val="both"/>
        <w:rPr>
          <w:rFonts w:ascii="Times New Roman" w:hAnsi="Times New Roman" w:cs="Times New Roman"/>
          <w:sz w:val="24"/>
          <w:szCs w:val="24"/>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 xml:space="preserve">3.5. Требования к описанию предлагаемых работ </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3.5.1. Описание объекта закупки и предлагаемых к выполнению работ производится в соответствии с требованиями, указанными в</w:t>
      </w:r>
      <w:r w:rsidR="006A3EB2">
        <w:rPr>
          <w:rFonts w:ascii="Times New Roman" w:hAnsi="Times New Roman"/>
          <w:shd w:val="clear" w:color="auto" w:fill="FFFFFF"/>
        </w:rPr>
        <w:t xml:space="preserve"> </w:t>
      </w:r>
      <w:r w:rsidRPr="0044451B">
        <w:rPr>
          <w:rFonts w:ascii="Times New Roman" w:hAnsi="Times New Roman"/>
          <w:b/>
          <w:bCs/>
          <w:i/>
          <w:iCs/>
          <w:u w:val="single"/>
          <w:shd w:val="clear" w:color="auto" w:fill="FFFFFF"/>
        </w:rPr>
        <w:t>п. 5., 7, 20.1.</w:t>
      </w:r>
      <w:r w:rsidR="006A3EB2">
        <w:rPr>
          <w:rFonts w:ascii="Times New Roman" w:hAnsi="Times New Roman"/>
          <w:b/>
          <w:bCs/>
          <w:i/>
          <w:iCs/>
          <w:u w:val="single"/>
          <w:shd w:val="clear" w:color="auto" w:fill="FFFFFF"/>
        </w:rPr>
        <w:t xml:space="preserve">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Информационной карты конкурса</w:t>
      </w:r>
      <w:r w:rsidRPr="0044451B">
        <w:rPr>
          <w:rFonts w:ascii="Times New Roman" w:hAnsi="Times New Roman"/>
          <w:shd w:val="clear" w:color="auto" w:fill="FFFFFF"/>
        </w:rPr>
        <w:t xml:space="preserve"> по </w:t>
      </w:r>
      <w:r w:rsidRPr="0044451B">
        <w:rPr>
          <w:rFonts w:ascii="Times New Roman" w:hAnsi="Times New Roman"/>
          <w:b/>
          <w:bCs/>
          <w:i/>
          <w:iCs/>
          <w:u w:val="single"/>
          <w:shd w:val="clear" w:color="auto" w:fill="FFFFFF"/>
        </w:rPr>
        <w:t>Формам 4.2-4.4</w:t>
      </w:r>
      <w:r w:rsidRPr="0044451B">
        <w:rPr>
          <w:rFonts w:ascii="Times New Roman" w:hAnsi="Times New Roman"/>
          <w:shd w:val="clear" w:color="auto" w:fill="FFFFFF"/>
        </w:rPr>
        <w:t xml:space="preserve">, приведенной в </w:t>
      </w:r>
      <w:r w:rsidRPr="0044451B">
        <w:rPr>
          <w:rFonts w:ascii="Times New Roman" w:hAnsi="Times New Roman"/>
          <w:b/>
          <w:bCs/>
          <w:i/>
          <w:iCs/>
          <w:u w:val="single"/>
          <w:shd w:val="clear" w:color="auto" w:fill="FFFFFF"/>
        </w:rPr>
        <w:t>Разделе IV Форма заявки на участие в конкурсе и образцы форм, входящие в ее состав, предлагаемые для заполнения участниками открытого конкурса.</w:t>
      </w:r>
    </w:p>
    <w:p w:rsidR="0044451B" w:rsidRPr="0044451B" w:rsidRDefault="0044451B" w:rsidP="0044451B">
      <w:pPr>
        <w:keepNext/>
        <w:tabs>
          <w:tab w:val="left" w:pos="142"/>
        </w:tabs>
        <w:jc w:val="both"/>
        <w:rPr>
          <w:rFonts w:ascii="Times New Roman" w:hAnsi="Times New Roman"/>
          <w:b/>
          <w:bCs/>
          <w:shd w:val="clear" w:color="auto" w:fill="FFFFFF"/>
        </w:rPr>
      </w:pPr>
    </w:p>
    <w:p w:rsidR="0044451B" w:rsidRPr="0044451B" w:rsidRDefault="0044451B" w:rsidP="006A3EB2">
      <w:pPr>
        <w:keepNext/>
        <w:tabs>
          <w:tab w:val="left" w:pos="142"/>
        </w:tabs>
        <w:ind w:firstLine="567"/>
        <w:jc w:val="both"/>
        <w:rPr>
          <w:rFonts w:ascii="Times New Roman" w:hAnsi="Times New Roman"/>
          <w:b/>
          <w:bCs/>
          <w:shd w:val="clear" w:color="auto" w:fill="FFFFFF"/>
        </w:rPr>
      </w:pPr>
      <w:r w:rsidRPr="0044451B">
        <w:rPr>
          <w:rFonts w:ascii="Times New Roman" w:hAnsi="Times New Roman"/>
          <w:b/>
          <w:bCs/>
          <w:shd w:val="clear" w:color="auto" w:fill="FFFFFF"/>
        </w:rPr>
        <w:t>3.6. Требования к форме заявки на участие в конкурсе</w:t>
      </w:r>
    </w:p>
    <w:p w:rsidR="0044451B" w:rsidRPr="0044451B" w:rsidRDefault="0044451B" w:rsidP="0044451B">
      <w:pPr>
        <w:keepNext/>
        <w:tabs>
          <w:tab w:val="left" w:pos="142"/>
        </w:tabs>
        <w:ind w:firstLine="567"/>
        <w:jc w:val="both"/>
        <w:rPr>
          <w:rFonts w:ascii="Times New Roman" w:eastAsia="Calibri" w:hAnsi="Times New Roman"/>
          <w:shd w:val="clear" w:color="auto" w:fill="FFFFFF"/>
          <w:lang w:eastAsia="en-US"/>
        </w:rPr>
      </w:pPr>
      <w:r w:rsidRPr="0044451B">
        <w:rPr>
          <w:rFonts w:ascii="Times New Roman" w:hAnsi="Times New Roman"/>
          <w:kern w:val="1"/>
          <w:shd w:val="clear" w:color="auto" w:fill="FFFFFF"/>
        </w:rPr>
        <w:t xml:space="preserve">3.6.1. Конкурсная заявка заполняется в соответствии с </w:t>
      </w:r>
      <w:r w:rsidRPr="0044451B">
        <w:rPr>
          <w:rFonts w:ascii="Times New Roman" w:hAnsi="Times New Roman"/>
          <w:b/>
          <w:bCs/>
          <w:i/>
          <w:iCs/>
          <w:u w:val="single"/>
          <w:shd w:val="clear" w:color="auto" w:fill="FFFFFF"/>
        </w:rPr>
        <w:t>Формой 4.1</w:t>
      </w:r>
      <w:r w:rsidRPr="0044451B">
        <w:rPr>
          <w:rFonts w:ascii="Times New Roman" w:hAnsi="Times New Roman"/>
          <w:kern w:val="1"/>
          <w:shd w:val="clear" w:color="auto" w:fill="FFFFFF"/>
        </w:rPr>
        <w:t xml:space="preserve">, </w:t>
      </w:r>
      <w:r w:rsidRPr="0044451B">
        <w:rPr>
          <w:rFonts w:ascii="Times New Roman" w:hAnsi="Times New Roman"/>
          <w:shd w:val="clear" w:color="auto" w:fill="FFFFFF"/>
        </w:rPr>
        <w:t xml:space="preserve">приведенной в </w:t>
      </w:r>
      <w:r w:rsidRPr="0044451B">
        <w:rPr>
          <w:rFonts w:ascii="Times New Roman" w:hAnsi="Times New Roman"/>
          <w:b/>
          <w:bCs/>
          <w:i/>
          <w:iCs/>
          <w:u w:val="single"/>
          <w:shd w:val="clear" w:color="auto" w:fill="FFFFFF"/>
        </w:rPr>
        <w:t>Разделе IV</w:t>
      </w:r>
      <w:r w:rsidR="006A3EB2">
        <w:rPr>
          <w:rFonts w:ascii="Times New Roman" w:hAnsi="Times New Roman"/>
          <w:b/>
          <w:bCs/>
          <w:i/>
          <w:iCs/>
          <w:u w:val="single"/>
          <w:shd w:val="clear" w:color="auto" w:fill="FFFFFF"/>
        </w:rPr>
        <w:t xml:space="preserve"> </w:t>
      </w:r>
      <w:r w:rsidRPr="0044451B">
        <w:rPr>
          <w:rFonts w:ascii="Times New Roman" w:hAnsi="Times New Roman"/>
          <w:b/>
          <w:bCs/>
          <w:i/>
          <w:iCs/>
          <w:u w:val="single"/>
          <w:shd w:val="clear" w:color="auto" w:fill="FFFFFF"/>
        </w:rPr>
        <w:t>Форма заявки на участие в конкурсе и образцы форм, входящие в ее состав, предлагаемые для заполнения участниками открытого конкурса.</w:t>
      </w:r>
    </w:p>
    <w:p w:rsidR="0044451B" w:rsidRPr="0044451B" w:rsidRDefault="0044451B" w:rsidP="0044451B">
      <w:pPr>
        <w:keepNext/>
        <w:tabs>
          <w:tab w:val="left" w:pos="142"/>
        </w:tabs>
        <w:ind w:firstLine="567"/>
        <w:jc w:val="both"/>
        <w:rPr>
          <w:rFonts w:ascii="Times New Roman" w:hAnsi="Times New Roman"/>
          <w:bCs/>
          <w:shd w:val="clear" w:color="auto" w:fill="FFFFFF"/>
        </w:rPr>
      </w:pPr>
      <w:r w:rsidRPr="0044451B">
        <w:rPr>
          <w:rFonts w:ascii="Times New Roman" w:eastAsia="Calibri" w:hAnsi="Times New Roman"/>
          <w:shd w:val="clear" w:color="auto" w:fill="FFFFFF"/>
          <w:lang w:eastAsia="en-US"/>
        </w:rPr>
        <w:t>Участник открытого конкурса подает заявку на участие в конкурсе в письменной форме в запечатанном конверте, не позволяющем просматривать содержание заявки до вскрытия.</w:t>
      </w:r>
    </w:p>
    <w:p w:rsidR="0044451B" w:rsidRPr="0044451B" w:rsidRDefault="0044451B" w:rsidP="0044451B">
      <w:pPr>
        <w:keepNext/>
        <w:tabs>
          <w:tab w:val="left" w:pos="142"/>
        </w:tabs>
        <w:ind w:firstLine="567"/>
        <w:jc w:val="both"/>
        <w:rPr>
          <w:rFonts w:ascii="Times New Roman" w:hAnsi="Times New Roman"/>
          <w:b/>
          <w:bCs/>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3.7. Инструкция по заполнению заявки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3.7.1. При описании условий и предложений участниками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должны применяться общепринятые обозначения и наименования в соответствии с требованиями действующих нормативных документов.</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3.7.2. Сведения, которые содержатся в заявках на участие в конкурсе участников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не должны допускать двусмысленных толкований. Конкурсная заявка должна быть заполнена в соответствии с требованиями п. 3.6 Раздела </w:t>
      </w:r>
      <w:r w:rsidRPr="0044451B">
        <w:rPr>
          <w:rFonts w:ascii="Times New Roman" w:hAnsi="Times New Roman"/>
          <w:shd w:val="clear" w:color="auto" w:fill="FFFFFF"/>
          <w:lang w:val="en-US"/>
        </w:rPr>
        <w:t>I</w:t>
      </w:r>
      <w:r w:rsidRPr="0044451B">
        <w:rPr>
          <w:rFonts w:ascii="Times New Roman" w:hAnsi="Times New Roman"/>
          <w:shd w:val="clear" w:color="auto" w:fill="FFFFFF"/>
        </w:rPr>
        <w:t>. Инструкция участникам открытого конкурса.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3.7.3. Заявка должна содержать документы и информацию, указанные в п. 3.3.Раздела </w:t>
      </w:r>
      <w:r w:rsidRPr="0044451B">
        <w:rPr>
          <w:rFonts w:ascii="Times New Roman" w:hAnsi="Times New Roman"/>
          <w:shd w:val="clear" w:color="auto" w:fill="FFFFFF"/>
          <w:lang w:val="en-US"/>
        </w:rPr>
        <w:t>I</w:t>
      </w:r>
      <w:r w:rsidRPr="0044451B">
        <w:rPr>
          <w:rFonts w:ascii="Times New Roman" w:hAnsi="Times New Roman"/>
          <w:shd w:val="clear" w:color="auto" w:fill="FFFFFF"/>
        </w:rPr>
        <w:t>. Инструкция участникам открытого конкурса.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3.7.4. </w:t>
      </w:r>
      <w:r w:rsidRPr="0044451B">
        <w:rPr>
          <w:rFonts w:ascii="Times New Roman" w:eastAsia="Calibri" w:hAnsi="Times New Roman"/>
          <w:shd w:val="clear" w:color="auto" w:fill="FFFFFF"/>
          <w:lang w:eastAsia="en-US"/>
        </w:rPr>
        <w:t xml:space="preserve">Все листы поданной в письменной форме заявки на участие в открытом конкурсе, все листы тома такой заявки </w:t>
      </w:r>
      <w:r w:rsidRPr="0044451B">
        <w:rPr>
          <w:rFonts w:ascii="Times New Roman" w:hAnsi="Times New Roman"/>
          <w:shd w:val="clear" w:color="auto" w:fill="FFFFFF"/>
        </w:rPr>
        <w:t>(если заявка состоит из нескольких томов)</w:t>
      </w:r>
      <w:r w:rsidRPr="0044451B">
        <w:rPr>
          <w:rFonts w:ascii="Times New Roman" w:eastAsia="Calibri" w:hAnsi="Times New Roman"/>
          <w:shd w:val="clear" w:color="auto" w:fill="FFFFFF"/>
          <w:lang w:eastAsia="en-US"/>
        </w:rPr>
        <w:t xml:space="preserve"> должны быть прошиты и пронумерованы. Заявка на участие в конкурсе и том такой заявки </w:t>
      </w:r>
      <w:r w:rsidRPr="0044451B">
        <w:rPr>
          <w:rFonts w:ascii="Times New Roman" w:hAnsi="Times New Roman"/>
          <w:shd w:val="clear" w:color="auto" w:fill="FFFFFF"/>
        </w:rPr>
        <w:t>(если заявка состоит из нескольких томов)</w:t>
      </w:r>
      <w:r w:rsidRPr="0044451B">
        <w:rPr>
          <w:rFonts w:ascii="Times New Roman" w:eastAsia="Calibri" w:hAnsi="Times New Roman"/>
          <w:shd w:val="clear" w:color="auto" w:fill="FFFFFF"/>
          <w:lang w:eastAsia="en-US"/>
        </w:rPr>
        <w:t xml:space="preserve"> должны содержать опись входящих в их состав документов, должны быть скреплены печатью участника открытого конкурса (при наличии печати) и подписаны участником открытого конкурса или лицом, уполномоченным участником открытого конкурса. При этом ненадлежащее исполнение участником открытого конкурса требован</w:t>
      </w:r>
      <w:r w:rsidR="006F2D99">
        <w:rPr>
          <w:rFonts w:ascii="Times New Roman" w:eastAsia="Calibri" w:hAnsi="Times New Roman"/>
          <w:shd w:val="clear" w:color="auto" w:fill="FFFFFF"/>
          <w:lang w:eastAsia="en-US"/>
        </w:rPr>
        <w:t xml:space="preserve">ия о том, что все листы </w:t>
      </w:r>
      <w:r w:rsidRPr="0044451B">
        <w:rPr>
          <w:rFonts w:ascii="Times New Roman" w:eastAsia="Calibri" w:hAnsi="Times New Roman"/>
          <w:shd w:val="clear" w:color="auto" w:fill="FFFFFF"/>
          <w:lang w:eastAsia="en-US"/>
        </w:rPr>
        <w:t xml:space="preserve"> заявки и тома должны быть пронумерованы, не является основанием для отказа в допуске к участию в конкурсе.</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Соблюдение участником открытого конкурса указанных требований означает, что информация и документы, входящие в состав заявки на участие в конкурсе и тома заявки на участие в конкурсе </w:t>
      </w:r>
      <w:r w:rsidRPr="0044451B">
        <w:rPr>
          <w:rFonts w:ascii="Times New Roman" w:hAnsi="Times New Roman"/>
          <w:shd w:val="clear" w:color="auto" w:fill="FFFFFF"/>
        </w:rPr>
        <w:t>(если заявка состоит из нескольких томов)</w:t>
      </w:r>
      <w:r w:rsidRPr="0044451B">
        <w:rPr>
          <w:rFonts w:ascii="Times New Roman" w:eastAsia="Calibri" w:hAnsi="Times New Roman"/>
          <w:shd w:val="clear" w:color="auto" w:fill="FFFFFF"/>
          <w:lang w:eastAsia="en-US"/>
        </w:rPr>
        <w:t>, поданы от имени участника открытого конкурса и он несет ответственность за подлинность и достоверность этих информации и документов.</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3.7.5. После начала процедуры вскрытия Конкурсной комиссией конвертов с заявками на участие в конкурсе не допускается внесение изменений в заявки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3.7.6. Представленные в составе заявки на участие в конкурсе документы не возвращаются участнику </w:t>
      </w:r>
      <w:r w:rsidRPr="0044451B">
        <w:rPr>
          <w:rFonts w:ascii="Times New Roman" w:hAnsi="Times New Roman"/>
        </w:rPr>
        <w:t>открытого конкурса</w:t>
      </w:r>
      <w:r w:rsidRPr="0044451B">
        <w:rPr>
          <w:rFonts w:ascii="Times New Roman" w:hAnsi="Times New Roman"/>
          <w:shd w:val="clear" w:color="auto" w:fill="FFFFFF"/>
        </w:rPr>
        <w:t xml:space="preserve">. </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3.7.7. Требования к оформлению конвертов с заявкой на участие в конкурсе, подаваемой участником </w:t>
      </w:r>
      <w:r w:rsidRPr="0044451B">
        <w:rPr>
          <w:rFonts w:ascii="Times New Roman" w:hAnsi="Times New Roman"/>
        </w:rPr>
        <w:t>открытого конкурса</w:t>
      </w:r>
      <w:r w:rsidRPr="0044451B">
        <w:rPr>
          <w:rFonts w:ascii="Times New Roman" w:hAnsi="Times New Roman"/>
          <w:shd w:val="clear" w:color="auto" w:fill="FFFFFF"/>
        </w:rPr>
        <w:t xml:space="preserve"> в письменной форме, указаны в </w:t>
      </w:r>
      <w:proofErr w:type="gramStart"/>
      <w:r w:rsidRPr="0044451B">
        <w:rPr>
          <w:rFonts w:ascii="Times New Roman" w:hAnsi="Times New Roman"/>
          <w:b/>
          <w:bCs/>
          <w:i/>
          <w:iCs/>
          <w:u w:val="single"/>
          <w:shd w:val="clear" w:color="auto" w:fill="FFFFFF"/>
        </w:rPr>
        <w:t>п</w:t>
      </w:r>
      <w:proofErr w:type="gramEnd"/>
      <w:r w:rsidRPr="0044451B">
        <w:rPr>
          <w:rFonts w:ascii="Times New Roman" w:hAnsi="Times New Roman"/>
          <w:b/>
          <w:bCs/>
          <w:i/>
          <w:iCs/>
          <w:u w:val="single"/>
          <w:shd w:val="clear" w:color="auto" w:fill="FFFFFF"/>
        </w:rPr>
        <w:t xml:space="preserve"> .21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Информационной карты конкурса.</w:t>
      </w:r>
    </w:p>
    <w:p w:rsidR="0044451B" w:rsidRPr="0044451B" w:rsidRDefault="0044451B" w:rsidP="0044451B">
      <w:pPr>
        <w:tabs>
          <w:tab w:val="left" w:pos="142"/>
        </w:tabs>
        <w:ind w:firstLine="567"/>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3.8. Порядок привлечения соисполнителей</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3.8.1. Подрядчик вправе привлекать к выполнению работ по </w:t>
      </w:r>
      <w:r w:rsidRPr="0044451B">
        <w:rPr>
          <w:rFonts w:ascii="Times New Roman" w:hAnsi="Times New Roman"/>
        </w:rPr>
        <w:t xml:space="preserve">осуществлению регулярных перевозок пассажиров и багажа, по нерегулируемым тарифам, по пригородным муниципальным </w:t>
      </w:r>
      <w:r w:rsidRPr="0044451B">
        <w:rPr>
          <w:rFonts w:ascii="Times New Roman" w:hAnsi="Times New Roman"/>
        </w:rPr>
        <w:lastRenderedPageBreak/>
        <w:t xml:space="preserve">маршрутам на территории </w:t>
      </w:r>
      <w:r w:rsidR="00271350">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Pr="0044451B">
        <w:rPr>
          <w:rFonts w:ascii="Times New Roman" w:hAnsi="Times New Roman"/>
          <w:shd w:val="clear" w:color="auto" w:fill="FFFFFF"/>
        </w:rPr>
        <w:t xml:space="preserve"> третьих лиц в порядке, предусмотренном законами Российской Федерации.</w:t>
      </w:r>
    </w:p>
    <w:p w:rsidR="0044451B" w:rsidRPr="0044451B" w:rsidRDefault="0044451B" w:rsidP="0044451B">
      <w:pPr>
        <w:tabs>
          <w:tab w:val="left" w:pos="142"/>
        </w:tabs>
        <w:rPr>
          <w:rFonts w:ascii="Times New Roman" w:hAnsi="Times New Roman"/>
          <w:shd w:val="clear" w:color="auto" w:fill="FFFFFF"/>
        </w:rPr>
      </w:pPr>
    </w:p>
    <w:p w:rsidR="0044451B" w:rsidRPr="0044451B" w:rsidRDefault="0044451B" w:rsidP="006A3EB2">
      <w:pPr>
        <w:keepNext/>
        <w:tabs>
          <w:tab w:val="left" w:pos="142"/>
        </w:tabs>
        <w:ind w:firstLine="567"/>
        <w:jc w:val="center"/>
        <w:rPr>
          <w:rFonts w:ascii="Times New Roman" w:hAnsi="Times New Roman"/>
          <w:shd w:val="clear" w:color="auto" w:fill="FFFFFF"/>
        </w:rPr>
      </w:pPr>
      <w:r w:rsidRPr="0044451B">
        <w:rPr>
          <w:rFonts w:ascii="Times New Roman" w:hAnsi="Times New Roman"/>
          <w:b/>
          <w:bCs/>
          <w:shd w:val="clear" w:color="auto" w:fill="FFFFFF"/>
        </w:rPr>
        <w:t>4. ПОДАЧА ЗАЯВОК НА УЧАСТИЕ В КОНКУРСЕ</w:t>
      </w: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4.1. Срок подачи и регистрации заявок на участие в конкурсе</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4.1.1. </w:t>
      </w:r>
      <w:r w:rsidRPr="0044451B">
        <w:rPr>
          <w:rFonts w:ascii="Times New Roman" w:eastAsia="Calibri" w:hAnsi="Times New Roman"/>
          <w:shd w:val="clear" w:color="auto" w:fill="FFFFFF"/>
          <w:lang w:eastAsia="en-US"/>
        </w:rPr>
        <w:t>Заявки на участие в конкурсе представляются по форме и в порядке, которые указаны в настоящей конкурсной документации, а также в месте и до истечения срока, которые указаны в извещении о проведении конкурса.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4.1.2. </w:t>
      </w:r>
      <w:proofErr w:type="gramStart"/>
      <w:r w:rsidRPr="0044451B">
        <w:rPr>
          <w:rFonts w:ascii="Times New Roman" w:hAnsi="Times New Roman"/>
          <w:shd w:val="clear" w:color="auto" w:fill="FFFFFF"/>
        </w:rPr>
        <w:t xml:space="preserve">Участник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подает заявку на участие в конкурсе в письменной форме </w:t>
      </w:r>
      <w:r w:rsidRPr="0044451B">
        <w:rPr>
          <w:rFonts w:ascii="Times New Roman" w:eastAsia="Calibri" w:hAnsi="Times New Roman"/>
          <w:shd w:val="clear" w:color="auto" w:fill="FFFFFF"/>
          <w:lang w:eastAsia="en-US"/>
        </w:rPr>
        <w:t xml:space="preserve">в запечатанном конверте, не позволяющем просматривать содержание заявки до вскрытия, или в форме электронного документа (если такая форма подачи заявки допускается </w:t>
      </w:r>
      <w:r w:rsidRPr="0044451B">
        <w:rPr>
          <w:rFonts w:ascii="Times New Roman" w:hAnsi="Times New Roman"/>
          <w:shd w:val="clear" w:color="auto" w:fill="FFFFFF"/>
        </w:rPr>
        <w:t xml:space="preserve">в </w:t>
      </w:r>
      <w:r w:rsidRPr="0044451B">
        <w:rPr>
          <w:rFonts w:ascii="Times New Roman" w:hAnsi="Times New Roman"/>
          <w:b/>
          <w:bCs/>
          <w:i/>
          <w:iCs/>
          <w:u w:val="single"/>
          <w:shd w:val="clear" w:color="auto" w:fill="FFFFFF"/>
        </w:rPr>
        <w:t xml:space="preserve">п. 19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w:t>
      </w:r>
      <w:proofErr w:type="gramEnd"/>
      <w:r w:rsidRPr="0044451B">
        <w:rPr>
          <w:rFonts w:ascii="Times New Roman" w:hAnsi="Times New Roman"/>
          <w:b/>
          <w:bCs/>
          <w:i/>
          <w:iCs/>
          <w:u w:val="single"/>
          <w:shd w:val="clear" w:color="auto" w:fill="FFFFFF"/>
        </w:rPr>
        <w:t xml:space="preserve"> </w:t>
      </w:r>
      <w:proofErr w:type="gramStart"/>
      <w:r w:rsidRPr="0044451B">
        <w:rPr>
          <w:rFonts w:ascii="Times New Roman" w:hAnsi="Times New Roman"/>
          <w:b/>
          <w:bCs/>
          <w:i/>
          <w:iCs/>
          <w:u w:val="single"/>
          <w:shd w:val="clear" w:color="auto" w:fill="FFFFFF"/>
        </w:rPr>
        <w:t>Информационная карта конкурса</w:t>
      </w:r>
      <w:r w:rsidRPr="0044451B">
        <w:rPr>
          <w:rFonts w:ascii="Times New Roman" w:eastAsia="Calibri" w:hAnsi="Times New Roman"/>
          <w:shd w:val="clear" w:color="auto" w:fill="FFFFFF"/>
          <w:lang w:eastAsia="en-US"/>
        </w:rPr>
        <w:t>)</w:t>
      </w:r>
      <w:r w:rsidRPr="0044451B">
        <w:rPr>
          <w:rFonts w:ascii="Times New Roman" w:hAnsi="Times New Roman"/>
          <w:shd w:val="clear" w:color="auto" w:fill="FFFFFF"/>
        </w:rPr>
        <w:t>, подготовленную в соответствии с указаниями, изложенными в подразделе 3 настоящей Инструкции.</w:t>
      </w:r>
      <w:proofErr w:type="gramEnd"/>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4.1.3. </w:t>
      </w:r>
      <w:r w:rsidRPr="0044451B">
        <w:rPr>
          <w:rFonts w:ascii="Times New Roman" w:eastAsia="Calibri" w:hAnsi="Times New Roman"/>
          <w:shd w:val="clear" w:color="auto" w:fill="FFFFFF"/>
          <w:lang w:eastAsia="en-US"/>
        </w:rPr>
        <w:t>Прием заявок на участие в конкурсе прекращается с наступлением срока вскрытия конвертов с заявками на участие в конкурсе</w:t>
      </w:r>
      <w:r w:rsidRPr="0044451B">
        <w:rPr>
          <w:rFonts w:ascii="Times New Roman" w:hAnsi="Times New Roman"/>
          <w:shd w:val="clear" w:color="auto" w:fill="FFFFFF"/>
        </w:rPr>
        <w:t xml:space="preserve">, указанного в </w:t>
      </w:r>
      <w:r w:rsidRPr="0044451B">
        <w:rPr>
          <w:rFonts w:ascii="Times New Roman" w:hAnsi="Times New Roman"/>
          <w:b/>
          <w:bCs/>
          <w:i/>
          <w:iCs/>
          <w:u w:val="single"/>
          <w:shd w:val="clear" w:color="auto" w:fill="FFFFFF"/>
        </w:rPr>
        <w:t xml:space="preserve">п. 32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shd w:val="clear" w:color="auto" w:fill="FFFFFF"/>
        </w:rPr>
        <w:t>.</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4.1.4. Заказчик может продлить срок подачи заявок на участие в конкурсе, внеся изменение в конкурсную документацию в соответствии с частью 2.3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Инструкция участникам открытого конкурса.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4.1.5. Каждый конверт с заявкой на участие в конкурсе, поступивший в срок, указанный в </w:t>
      </w:r>
      <w:r w:rsidRPr="0044451B">
        <w:rPr>
          <w:rFonts w:ascii="Times New Roman" w:hAnsi="Times New Roman"/>
          <w:b/>
          <w:bCs/>
          <w:i/>
          <w:iCs/>
          <w:u w:val="single"/>
          <w:shd w:val="clear" w:color="auto" w:fill="FFFFFF"/>
        </w:rPr>
        <w:t xml:space="preserve">п. 22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shd w:val="clear" w:color="auto" w:fill="FFFFFF"/>
        </w:rPr>
        <w:t xml:space="preserve">, регистрируются Заказчиком </w:t>
      </w:r>
      <w:r w:rsidRPr="0044451B">
        <w:rPr>
          <w:rFonts w:ascii="Times New Roman" w:hAnsi="Times New Roman"/>
          <w:i/>
          <w:shd w:val="clear" w:color="auto" w:fill="FFFFFF"/>
        </w:rPr>
        <w:t>(секретарем конкурсной комиссии)</w:t>
      </w:r>
      <w:r w:rsidRPr="0044451B">
        <w:rPr>
          <w:rFonts w:ascii="Times New Roman" w:hAnsi="Times New Roman"/>
          <w:shd w:val="clear" w:color="auto" w:fill="FFFFFF"/>
        </w:rPr>
        <w:t>. При этом отказ в приеме и регистрации конверта с заявкой на участие в открытом конкурсе, на котором не указана информация о подавшем его лице, и требование о предоставлении соответствующей информации не допускаются.</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При получении Заказчиком заявки на участие в конкурсе - на соответствующем конверте и в Журнале регистрации заявок на участие в конкурсе проставляется порядковый номер полученной заявки на участие в конкурсе. В случае поступления заявки на участие в конкурсе, доставленной нарочным, в Журнале регистрации заявок на участие в конкурсе делается соответствующая запись, содержащая подпись и расшифровку подписи лица, вручившего конверт с заявкой на участие в конкурсе должностному лицу Заказчика (секретарю конкурсной комиссии). Представитель расписывается </w:t>
      </w:r>
      <w:proofErr w:type="gramStart"/>
      <w:r w:rsidRPr="0044451B">
        <w:rPr>
          <w:rFonts w:ascii="Times New Roman" w:hAnsi="Times New Roman"/>
          <w:shd w:val="clear" w:color="auto" w:fill="FFFFFF"/>
        </w:rPr>
        <w:t>в Журнале регистрации заявок на участие в конкурсе без предоставления идентифицирующих данных об участнике</w:t>
      </w:r>
      <w:proofErr w:type="gramEnd"/>
      <w:r w:rsidR="006A3EB2">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w:t>
      </w:r>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4.2. Порядок подачи заявок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4.2.1. Заявки на участие в конкурсе в письменной форме, </w:t>
      </w:r>
      <w:proofErr w:type="gramStart"/>
      <w:r w:rsidRPr="0044451B">
        <w:rPr>
          <w:rFonts w:ascii="Times New Roman" w:hAnsi="Times New Roman"/>
          <w:shd w:val="clear" w:color="auto" w:fill="FFFFFF"/>
        </w:rPr>
        <w:t>оформленная</w:t>
      </w:r>
      <w:proofErr w:type="gramEnd"/>
      <w:r w:rsidRPr="0044451B">
        <w:rPr>
          <w:rFonts w:ascii="Times New Roman" w:hAnsi="Times New Roman"/>
          <w:shd w:val="clear" w:color="auto" w:fill="FFFFFF"/>
        </w:rPr>
        <w:t xml:space="preserve"> в соответствии со статьями 3.6 и 3.7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xml:space="preserve">. Инструкция участникам открытого конкурса, направляются участниками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до окончания срока подачи заявок на участие в конкурсе, в порядке, изложенном в </w:t>
      </w:r>
      <w:r w:rsidRPr="0044451B">
        <w:rPr>
          <w:rFonts w:ascii="Times New Roman" w:hAnsi="Times New Roman"/>
          <w:b/>
          <w:bCs/>
          <w:i/>
          <w:iCs/>
          <w:u w:val="single"/>
          <w:shd w:val="clear" w:color="auto" w:fill="FFFFFF"/>
        </w:rPr>
        <w:t xml:space="preserve">п. 22-24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Заявки на участие в конкурсе также могут быть поданы непосредственно перед вскрытием конвертов с заявками на участие в конкурсе или в случае проведения конкурса по нескольким лотам</w:t>
      </w:r>
      <w:r w:rsidR="00271350">
        <w:rPr>
          <w:rFonts w:ascii="Times New Roman" w:hAnsi="Times New Roman"/>
          <w:shd w:val="clear" w:color="auto" w:fill="FFFFFF"/>
        </w:rPr>
        <w:t>,</w:t>
      </w:r>
      <w:r w:rsidRPr="0044451B">
        <w:rPr>
          <w:rFonts w:ascii="Times New Roman" w:hAnsi="Times New Roman"/>
          <w:shd w:val="clear" w:color="auto" w:fill="FFFFFF"/>
        </w:rPr>
        <w:t xml:space="preserve"> перед вскрытием таких конвертов в отношении каждого лота</w:t>
      </w:r>
      <w:r w:rsidR="00271350">
        <w:rPr>
          <w:rFonts w:ascii="Times New Roman" w:hAnsi="Times New Roman"/>
          <w:shd w:val="clear" w:color="auto" w:fill="FFFFFF"/>
        </w:rPr>
        <w:t xml:space="preserve"> с </w:t>
      </w:r>
      <w:r w:rsidRPr="0044451B">
        <w:rPr>
          <w:rFonts w:ascii="Times New Roman" w:hAnsi="Times New Roman"/>
          <w:shd w:val="clear" w:color="auto" w:fill="FFFFFF"/>
        </w:rPr>
        <w:t>заявкам</w:t>
      </w:r>
      <w:r w:rsidR="00271350">
        <w:rPr>
          <w:rFonts w:ascii="Times New Roman" w:hAnsi="Times New Roman"/>
          <w:shd w:val="clear" w:color="auto" w:fill="FFFFFF"/>
        </w:rPr>
        <w:t xml:space="preserve">и </w:t>
      </w:r>
      <w:r w:rsidRPr="0044451B">
        <w:rPr>
          <w:rFonts w:ascii="Times New Roman" w:hAnsi="Times New Roman"/>
          <w:shd w:val="clear" w:color="auto" w:fill="FFFFFF"/>
        </w:rPr>
        <w:t xml:space="preserve">на участие в конкурсе, в месте указанном в </w:t>
      </w:r>
      <w:r w:rsidRPr="0044451B">
        <w:rPr>
          <w:rFonts w:ascii="Times New Roman" w:hAnsi="Times New Roman"/>
          <w:b/>
          <w:bCs/>
          <w:i/>
          <w:iCs/>
          <w:u w:val="single"/>
          <w:shd w:val="clear" w:color="auto" w:fill="FFFFFF"/>
        </w:rPr>
        <w:t xml:space="preserve">п. 31Раздел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eastAsia="Calibri" w:hAnsi="Times New Roman"/>
          <w:shd w:val="clear" w:color="auto" w:fill="FFFFFF"/>
          <w:lang w:eastAsia="en-US"/>
        </w:rPr>
        <w:t xml:space="preserve">, </w:t>
      </w:r>
      <w:r w:rsidRPr="0044451B">
        <w:rPr>
          <w:rFonts w:ascii="Times New Roman" w:hAnsi="Times New Roman"/>
          <w:shd w:val="clear" w:color="auto" w:fill="FFFFFF"/>
        </w:rPr>
        <w:t xml:space="preserve">после объявления Конкурсной </w:t>
      </w:r>
      <w:r w:rsidRPr="0044451B">
        <w:rPr>
          <w:rFonts w:ascii="Times New Roman" w:hAnsi="Times New Roman"/>
          <w:shd w:val="clear" w:color="auto" w:fill="FFFFFF"/>
        </w:rPr>
        <w:lastRenderedPageBreak/>
        <w:t xml:space="preserve">комиссией, присутствующим при вскрытии таких конвертов, о возможности подачи заявок на участие в конкурсе, изменения или отзыва поданных заявок на участие в конкурсе до вскрытия таких конвертов. </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4.2.2. Заказчик</w:t>
      </w:r>
      <w:r w:rsidRPr="0044451B">
        <w:rPr>
          <w:rFonts w:ascii="Times New Roman" w:eastAsia="Calibri" w:hAnsi="Times New Roman"/>
          <w:shd w:val="clear" w:color="auto" w:fill="FFFFFF"/>
          <w:lang w:eastAsia="en-US"/>
        </w:rPr>
        <w:t xml:space="preserve"> (секретарь конкурсной комиссии) обеспечивают сохранность конвертов с заявками на участие в конкурсе, защищенность, неприкосновенность и конфиденциальность и обеспечивает рассмотрение содержания заявок на участие в конкурсе только после вскрытия конвертов с заявками на участие в конкурсе. Лица, осуществляющие хранение конвертов с заявками на участие в конкурсе, не вправе допускать повреждение этих конвертов, до момента вскрытия конвертов с заявками на участие в конкурсе.</w:t>
      </w:r>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4.3. Изменения и отзыв заявок на участие в конкурсе</w:t>
      </w:r>
    </w:p>
    <w:p w:rsidR="0044451B" w:rsidRPr="0044451B" w:rsidRDefault="0044451B" w:rsidP="0044451B">
      <w:pPr>
        <w:autoSpaceDE w:val="0"/>
        <w:ind w:firstLine="540"/>
        <w:jc w:val="both"/>
        <w:rPr>
          <w:rFonts w:ascii="Times New Roman" w:hAnsi="Times New Roman"/>
          <w:b/>
          <w:i/>
          <w:u w:val="single"/>
          <w:shd w:val="clear" w:color="auto" w:fill="FFFFFF"/>
        </w:rPr>
      </w:pPr>
      <w:r w:rsidRPr="0044451B">
        <w:rPr>
          <w:rFonts w:ascii="Times New Roman" w:hAnsi="Times New Roman"/>
          <w:shd w:val="clear" w:color="auto" w:fill="FFFFFF"/>
        </w:rPr>
        <w:t xml:space="preserve">4.3.1. Изменение и отзыв заявок на участие в конкурсе осуществляется согласно </w:t>
      </w:r>
      <w:r w:rsidRPr="0044451B">
        <w:rPr>
          <w:rFonts w:ascii="Times New Roman" w:hAnsi="Times New Roman"/>
          <w:b/>
          <w:i/>
          <w:u w:val="single"/>
          <w:shd w:val="clear" w:color="auto" w:fill="FFFFFF"/>
        </w:rPr>
        <w:t xml:space="preserve">п. 25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Участник открытого конкурса, подавший заявку на участие в конкурсе, вправе изменить или отозвать заявку на участие в конкурсе в любое время до истечения срока подачи заявок, установленного в соответствии с </w:t>
      </w:r>
      <w:r w:rsidRPr="0044451B">
        <w:rPr>
          <w:rFonts w:ascii="Times New Roman" w:hAnsi="Times New Roman"/>
          <w:b/>
          <w:bCs/>
          <w:i/>
          <w:iCs/>
          <w:u w:val="single"/>
          <w:shd w:val="clear" w:color="auto" w:fill="FFFFFF"/>
        </w:rPr>
        <w:t>п. 22</w:t>
      </w:r>
      <w:r w:rsidR="006A3EB2">
        <w:rPr>
          <w:rFonts w:ascii="Times New Roman" w:hAnsi="Times New Roman"/>
          <w:b/>
          <w:bCs/>
          <w:i/>
          <w:iCs/>
          <w:u w:val="single"/>
          <w:shd w:val="clear" w:color="auto" w:fill="FFFFFF"/>
        </w:rPr>
        <w:t xml:space="preserve">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Изменение заявки или уведомление о ее отзыве является действительным, если изменение осуществлено или уведомление получено заказчиком до истечения срока подачи заявок, указанного в п. 4.3.1.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Инструкция участникам открытого конкурса.</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4.3.2. Изменения заявки на участие в конкурсе, поданной в письменной форме, должны подготавливаться и запечатываться в соответствии со статьей 3.7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xml:space="preserve">. Инструкция участникам открытого конкурса, конверт с комплектом документов маркируется «ИЗМЕНЕНИЕ ЗАЯВКИ НА УЧАСТИЕ В КОНКУРСЕ, регистрационный № ___» и доставляется Заказчику до истечения срока подачи заявок, указанного в п. 4.3.1.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Инструкция участникам открытого конкурса.</w:t>
      </w:r>
    </w:p>
    <w:p w:rsidR="0044451B" w:rsidRPr="0044451B" w:rsidRDefault="0044451B" w:rsidP="0044451B">
      <w:pPr>
        <w:ind w:firstLine="720"/>
        <w:jc w:val="both"/>
        <w:rPr>
          <w:rFonts w:ascii="Times New Roman" w:hAnsi="Times New Roman"/>
          <w:shd w:val="clear" w:color="auto" w:fill="FFFFFF"/>
        </w:rPr>
      </w:pPr>
      <w:r w:rsidRPr="0044451B">
        <w:rPr>
          <w:rFonts w:ascii="Times New Roman" w:hAnsi="Times New Roman"/>
          <w:shd w:val="clear" w:color="auto" w:fill="FFFFFF"/>
        </w:rPr>
        <w:t xml:space="preserve">4.3.3. Участник открытого конкурса, желающий отозвать свою заявку на участие в конкурсе, может уведомить Заказчика в письменной форме до истечения срока подачи заявок и в устной форме - в месте указанном в </w:t>
      </w:r>
      <w:r w:rsidRPr="0044451B">
        <w:rPr>
          <w:rFonts w:ascii="Times New Roman" w:hAnsi="Times New Roman"/>
          <w:b/>
          <w:bCs/>
          <w:i/>
          <w:iCs/>
          <w:u w:val="single"/>
          <w:shd w:val="clear" w:color="auto" w:fill="FFFFFF"/>
        </w:rPr>
        <w:t xml:space="preserve">п. 31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eastAsia="Calibri" w:hAnsi="Times New Roman"/>
          <w:shd w:val="clear" w:color="auto" w:fill="FFFFFF"/>
          <w:lang w:eastAsia="en-US"/>
        </w:rPr>
        <w:t xml:space="preserve">, </w:t>
      </w:r>
      <w:r w:rsidRPr="0044451B">
        <w:rPr>
          <w:rFonts w:ascii="Times New Roman" w:hAnsi="Times New Roman"/>
          <w:shd w:val="clear" w:color="auto" w:fill="FFFFFF"/>
        </w:rPr>
        <w:t xml:space="preserve">после объявления Конкурсной комиссией, присутствующим при вскрытии таких конвертов, о возможности подачи заявок на участие в конкурсе, изменения или отзыва поданных заявок на участие в конкурсе до вскрытия таких конвертов. В письменном уведомлении в обязательном порядке должны указываться наименование и почтовый адрес участника открытого конкурса (фамилия, имя, отчество – для участника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 физического лица)</w:t>
      </w:r>
      <w:r w:rsidRPr="0044451B">
        <w:rPr>
          <w:rFonts w:ascii="Times New Roman" w:hAnsi="Times New Roman"/>
          <w:i/>
          <w:shd w:val="clear" w:color="auto" w:fill="FFFFFF"/>
        </w:rPr>
        <w:t>,</w:t>
      </w:r>
      <w:r w:rsidRPr="0044451B">
        <w:rPr>
          <w:rFonts w:ascii="Times New Roman" w:hAnsi="Times New Roman"/>
          <w:shd w:val="clear" w:color="auto" w:fill="FFFFFF"/>
        </w:rPr>
        <w:t xml:space="preserve"> отзывающего заявку на участие в конкурсе. Письменное уведомление должно быть подписано участником открытого конкурса.</w:t>
      </w:r>
    </w:p>
    <w:p w:rsidR="0044451B" w:rsidRPr="0044451B" w:rsidRDefault="0044451B" w:rsidP="0044451B">
      <w:pPr>
        <w:ind w:firstLine="720"/>
        <w:jc w:val="both"/>
        <w:rPr>
          <w:rFonts w:ascii="Times New Roman" w:hAnsi="Times New Roman"/>
          <w:shd w:val="clear" w:color="auto" w:fill="FFFFFF"/>
        </w:rPr>
      </w:pPr>
      <w:proofErr w:type="gramStart"/>
      <w:r w:rsidRPr="0044451B">
        <w:rPr>
          <w:rFonts w:ascii="Times New Roman" w:hAnsi="Times New Roman"/>
          <w:shd w:val="clear" w:color="auto" w:fill="FFFFFF"/>
        </w:rPr>
        <w:t xml:space="preserve">Возврат отозванной заявки на участие в конкурсе, поданной в письменной форме, соответствующему участнику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осуществляется до вскрытия конвертов с заявками на участие в конкурсе надлежаще уполномоченному на то, представителю участника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присутствующему при вскрытии таких конвертов, либо отправляется по почте в течение трех рабочих дней, если иное не указано в уведомлении участника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w:t>
      </w:r>
      <w:proofErr w:type="gramEnd"/>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4.4. Заявки на участие в конкурсе, поданные с опозданием</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4.4.1. Заявки на участие в конкурсе, направленные по почте и поступившие Заказчику после истечения срока подачи заявок на участие в конкурсе, указанного в </w:t>
      </w:r>
      <w:r w:rsidRPr="0044451B">
        <w:rPr>
          <w:rFonts w:ascii="Times New Roman" w:hAnsi="Times New Roman"/>
          <w:b/>
          <w:bCs/>
          <w:i/>
          <w:iCs/>
          <w:u w:val="single"/>
          <w:shd w:val="clear" w:color="auto" w:fill="FFFFFF"/>
        </w:rPr>
        <w:t xml:space="preserve">п. 22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shd w:val="clear" w:color="auto" w:fill="FFFFFF"/>
        </w:rPr>
        <w:t xml:space="preserve">, признаются пришедшими с опозданием. Участник </w:t>
      </w:r>
      <w:r w:rsidRPr="0044451B">
        <w:rPr>
          <w:rFonts w:ascii="Times New Roman" w:eastAsia="Calibri" w:hAnsi="Times New Roman"/>
          <w:shd w:val="clear" w:color="auto" w:fill="FFFFFF"/>
          <w:lang w:eastAsia="en-US"/>
        </w:rPr>
        <w:t>открытого конкурса</w:t>
      </w:r>
      <w:r w:rsidRPr="0044451B">
        <w:rPr>
          <w:rFonts w:ascii="Times New Roman" w:hAnsi="Times New Roman"/>
          <w:shd w:val="clear" w:color="auto" w:fill="FFFFFF"/>
        </w:rPr>
        <w:t xml:space="preserve"> при отправлении заявки на участие в конкурсе по почте несет риск того, что его заявка на участие в </w:t>
      </w:r>
      <w:r w:rsidRPr="0044451B">
        <w:rPr>
          <w:rFonts w:ascii="Times New Roman" w:hAnsi="Times New Roman"/>
          <w:shd w:val="clear" w:color="auto" w:fill="FFFFFF"/>
        </w:rPr>
        <w:lastRenderedPageBreak/>
        <w:t>конкурсе будет доставлена по неправильному адресу, после истечения срока подачи заявок на участие в конкурсе и признана пришедшей с опозданием.</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4.4.2. </w:t>
      </w:r>
      <w:proofErr w:type="gramStart"/>
      <w:r w:rsidRPr="0044451B">
        <w:rPr>
          <w:rFonts w:ascii="Times New Roman" w:hAnsi="Times New Roman"/>
          <w:shd w:val="clear" w:color="auto" w:fill="FFFFFF"/>
        </w:rPr>
        <w:t>Конверты с заявками на участие в конкурсе, поступившие после истечения срока подачи заявок на участие в конкурсе, не вскрываются и в случае, если на конверте с такой заявкой указана информация о подавшем ее лице, в том числе почтовый адрес, возвращается Заказчиком, в течение пяти рабочих дней с даты вскрытия  конвертов с заявками на участие в конкурсе и открытия доступа к</w:t>
      </w:r>
      <w:proofErr w:type="gramEnd"/>
      <w:r w:rsidRPr="0044451B">
        <w:rPr>
          <w:rFonts w:ascii="Times New Roman" w:hAnsi="Times New Roman"/>
          <w:shd w:val="clear" w:color="auto" w:fill="FFFFFF"/>
        </w:rPr>
        <w:t xml:space="preserve"> поданным в форме электронных документов заявкам на участие в конкурсе.</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Открытие доступа к заявкам на участие в открытом конкурсе, поданным в форме электронных документов после истечения срока подачи заявок на участие в открытом конкурсе, не осуществляется.</w:t>
      </w:r>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4.5. Обеспечение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4.5.1. Не установлено.</w:t>
      </w:r>
    </w:p>
    <w:p w:rsidR="0044451B" w:rsidRPr="0044451B" w:rsidRDefault="0044451B" w:rsidP="0044451B">
      <w:pPr>
        <w:tabs>
          <w:tab w:val="left" w:pos="142"/>
        </w:tabs>
        <w:ind w:firstLine="567"/>
        <w:jc w:val="both"/>
        <w:rPr>
          <w:rFonts w:ascii="Times New Roman" w:hAnsi="Times New Roman"/>
          <w:shd w:val="clear" w:color="auto" w:fill="FFFFFF"/>
        </w:rPr>
      </w:pPr>
    </w:p>
    <w:p w:rsidR="0044451B" w:rsidRPr="0044451B" w:rsidRDefault="0044451B" w:rsidP="006A3EB2">
      <w:pPr>
        <w:keepNext/>
        <w:tabs>
          <w:tab w:val="left" w:pos="142"/>
        </w:tabs>
        <w:ind w:firstLine="567"/>
        <w:jc w:val="center"/>
        <w:rPr>
          <w:rFonts w:ascii="Times New Roman" w:hAnsi="Times New Roman"/>
          <w:shd w:val="clear" w:color="auto" w:fill="FFFFFF"/>
        </w:rPr>
      </w:pPr>
      <w:r w:rsidRPr="0044451B">
        <w:rPr>
          <w:rFonts w:ascii="Times New Roman" w:hAnsi="Times New Roman"/>
          <w:b/>
          <w:bCs/>
          <w:shd w:val="clear" w:color="auto" w:fill="FFFFFF"/>
        </w:rPr>
        <w:t>5. ВСКРЫТИЕ КОНВЕРТОВ С ЗАЯВКАМИ НА УЧАСТИЕ В КОНКУРСЕ, РАССМОТРЕНИЕ И ОЦЕНКА ЗАЯВОК НА УЧАСТИЕ В КОНКУРСЕ</w:t>
      </w: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 xml:space="preserve">5.1. Порядок вскрытия конвертов с заявками на участие в конкурсе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5.1.1. </w:t>
      </w:r>
      <w:r w:rsidRPr="0044451B">
        <w:rPr>
          <w:rFonts w:ascii="Times New Roman" w:eastAsia="Calibri" w:hAnsi="Times New Roman"/>
          <w:shd w:val="clear" w:color="auto" w:fill="FFFFFF"/>
          <w:lang w:eastAsia="en-US"/>
        </w:rPr>
        <w:t xml:space="preserve">Конкурсная комиссия вскрывает конверты с заявками на участие в открытом конкурсе после наступления срока, указанного </w:t>
      </w:r>
      <w:r w:rsidRPr="0044451B">
        <w:rPr>
          <w:rFonts w:ascii="Times New Roman" w:hAnsi="Times New Roman"/>
          <w:shd w:val="clear" w:color="auto" w:fill="FFFFFF"/>
        </w:rPr>
        <w:t xml:space="preserve">в </w:t>
      </w:r>
      <w:r w:rsidRPr="0044451B">
        <w:rPr>
          <w:rFonts w:ascii="Times New Roman" w:hAnsi="Times New Roman"/>
          <w:b/>
          <w:bCs/>
          <w:i/>
          <w:iCs/>
          <w:u w:val="single"/>
          <w:shd w:val="clear" w:color="auto" w:fill="FFFFFF"/>
        </w:rPr>
        <w:t>п. 22</w:t>
      </w:r>
      <w:r w:rsidR="006A3EB2">
        <w:rPr>
          <w:rFonts w:ascii="Times New Roman" w:hAnsi="Times New Roman"/>
          <w:b/>
          <w:bCs/>
          <w:i/>
          <w:iCs/>
          <w:u w:val="single"/>
          <w:shd w:val="clear" w:color="auto" w:fill="FFFFFF"/>
        </w:rPr>
        <w:t xml:space="preserve">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xml:space="preserve">. Информационная карта конкурса </w:t>
      </w:r>
      <w:r w:rsidRPr="0044451B">
        <w:rPr>
          <w:rFonts w:ascii="Times New Roman" w:eastAsia="Calibri" w:hAnsi="Times New Roman"/>
          <w:shd w:val="clear" w:color="auto" w:fill="FFFFFF"/>
          <w:lang w:eastAsia="en-US"/>
        </w:rPr>
        <w:t>в качестве срока подачи заявок на участие в конкурсе. Конверты с заявками на участие в конкурсе вскрываются публично во время, в месте, в порядке и в соответствии с процедурами, которые указаны в конкурсной документации. Вскрытие всех поступивших конвертов с заявками на участие в конкурсе осуществляются в один день.</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5.1.2. Заказчик обязан предоставить возможность всем участникам открытого конкурса, подавшим заявки на участие в нем, или их представителям присутствовать при вскрытии конвертов с заявками на участие в конкурсе. Заказчик признается исполнившим эту обязанность, если участникам открытого конкурса предоставлена возможность получать в режиме реального времени полную информацию о вскрытии конвертов с заявками на участие в открытом конкурсе.</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5.1.3. </w:t>
      </w:r>
      <w:proofErr w:type="gramStart"/>
      <w:r w:rsidRPr="0044451B">
        <w:rPr>
          <w:rFonts w:ascii="Times New Roman" w:eastAsia="Calibri" w:hAnsi="Times New Roman"/>
          <w:shd w:val="clear" w:color="auto" w:fill="FFFFFF"/>
          <w:lang w:eastAsia="en-US"/>
        </w:rPr>
        <w:t>Непосредственно перед вскрытием конвертов с заявками на участие в конкурсе или в случае проведения конкурса по нескольким лотам перед вскрытием таких конвертов в отношении каждого лота заявкам на участие в открытом конкурсе конкурсная комиссия объявляет участникам открытого конкурса, присутствующим при вскрытии таких конвертов, о возможности подачи заявок на участие в открытом конкурсе, изменения или отзыва поданных заявок на участие в</w:t>
      </w:r>
      <w:proofErr w:type="gramEnd"/>
      <w:r w:rsidRPr="0044451B">
        <w:rPr>
          <w:rFonts w:ascii="Times New Roman" w:eastAsia="Calibri" w:hAnsi="Times New Roman"/>
          <w:shd w:val="clear" w:color="auto" w:fill="FFFFFF"/>
          <w:lang w:eastAsia="en-US"/>
        </w:rPr>
        <w:t xml:space="preserve"> открытом </w:t>
      </w:r>
      <w:proofErr w:type="gramStart"/>
      <w:r w:rsidRPr="0044451B">
        <w:rPr>
          <w:rFonts w:ascii="Times New Roman" w:eastAsia="Calibri" w:hAnsi="Times New Roman"/>
          <w:shd w:val="clear" w:color="auto" w:fill="FFFFFF"/>
          <w:lang w:eastAsia="en-US"/>
        </w:rPr>
        <w:t>конкурсе</w:t>
      </w:r>
      <w:proofErr w:type="gramEnd"/>
      <w:r w:rsidRPr="0044451B">
        <w:rPr>
          <w:rFonts w:ascii="Times New Roman" w:eastAsia="Calibri" w:hAnsi="Times New Roman"/>
          <w:shd w:val="clear" w:color="auto" w:fill="FFFFFF"/>
          <w:lang w:eastAsia="en-US"/>
        </w:rPr>
        <w:t xml:space="preserve"> до вскрытия таких конвертов. При этом конкурсная комиссия объявляет последствия подачи двух и более заявок на участие в открытом конкурсе одним участником конкурса.</w:t>
      </w:r>
    </w:p>
    <w:p w:rsidR="0044451B" w:rsidRPr="0044451B" w:rsidRDefault="0044451B" w:rsidP="0044451B">
      <w:pPr>
        <w:autoSpaceDE w:val="0"/>
        <w:ind w:firstLine="540"/>
        <w:jc w:val="both"/>
        <w:rPr>
          <w:rFonts w:ascii="Times New Roman" w:eastAsia="Calibri" w:hAnsi="Times New Roman"/>
          <w:i/>
          <w:shd w:val="clear" w:color="auto" w:fill="FFFFFF"/>
          <w:lang w:eastAsia="en-US"/>
        </w:rPr>
      </w:pPr>
      <w:r w:rsidRPr="0044451B">
        <w:rPr>
          <w:rFonts w:ascii="Times New Roman" w:hAnsi="Times New Roman"/>
          <w:shd w:val="clear" w:color="auto" w:fill="FFFFFF"/>
        </w:rPr>
        <w:t xml:space="preserve">5.1.4. </w:t>
      </w:r>
      <w:proofErr w:type="gramStart"/>
      <w:r w:rsidRPr="0044451B">
        <w:rPr>
          <w:rFonts w:ascii="Times New Roman" w:eastAsia="Calibri" w:hAnsi="Times New Roman"/>
          <w:shd w:val="clear" w:color="auto" w:fill="FFFFFF"/>
          <w:lang w:eastAsia="en-US"/>
        </w:rPr>
        <w:t>В случае установления факта подачи одним участником открытого конкурса двух и более заявок на участие в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 участнику.</w:t>
      </w:r>
      <w:proofErr w:type="gramEnd"/>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5.1.5. Информация о месте, дате и времени вскрытия конвертов с заявками на участие в открытом конкурсе, наименование (для юридического лица), фамилия, имя, отчество (при наличии) (для физического лица), почтовый адрес каждого участника открытого конкурса, </w:t>
      </w:r>
      <w:proofErr w:type="gramStart"/>
      <w:r w:rsidRPr="0044451B">
        <w:rPr>
          <w:rFonts w:ascii="Times New Roman" w:hAnsi="Times New Roman"/>
          <w:shd w:val="clear" w:color="auto" w:fill="FFFFFF"/>
        </w:rPr>
        <w:t>конверт</w:t>
      </w:r>
      <w:proofErr w:type="gramEnd"/>
      <w:r w:rsidRPr="0044451B">
        <w:rPr>
          <w:rFonts w:ascii="Times New Roman" w:hAnsi="Times New Roman"/>
          <w:shd w:val="clear" w:color="auto" w:fill="FFFFFF"/>
        </w:rPr>
        <w:t xml:space="preserve"> с заявкой которого вскрывается, наличие информации и документов, предусмотренных конкурсной документацией, </w:t>
      </w:r>
      <w:r w:rsidRPr="0044451B">
        <w:rPr>
          <w:rFonts w:ascii="Times New Roman" w:hAnsi="Times New Roman"/>
          <w:shd w:val="clear" w:color="auto" w:fill="FFFFFF"/>
        </w:rPr>
        <w:lastRenderedPageBreak/>
        <w:t>условия исполнения Контракта, указанные в заявке на участие в конкурсе и являющиеся критерием оценки заявок на участие в конкурсе, объявляются при вскрытии конвертов с заявками на участие в конкурсе и заносятся в протокол вскрытия конвертов с заявками на участие в конкурсе.</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5.1.6. </w:t>
      </w:r>
      <w:r w:rsidRPr="0044451B">
        <w:rPr>
          <w:rFonts w:ascii="Times New Roman" w:eastAsia="Calibri" w:hAnsi="Times New Roman"/>
          <w:shd w:val="clear" w:color="auto" w:fill="FFFFFF"/>
          <w:lang w:eastAsia="en-US"/>
        </w:rPr>
        <w:t>Протокол вскрытия конвертов с заявками на участие в открытом конкурсе ведется конкурсной комиссией, подписывается всеми присутствующими членами конкурсной комиссии непосредственно после вскрытия таких конвертов с заявками на участие в конкурсе.</w:t>
      </w:r>
    </w:p>
    <w:p w:rsidR="0044451B" w:rsidRPr="0044451B" w:rsidRDefault="0044451B" w:rsidP="0044451B">
      <w:pPr>
        <w:autoSpaceDE w:val="0"/>
        <w:ind w:firstLine="540"/>
        <w:jc w:val="both"/>
        <w:rPr>
          <w:rFonts w:ascii="Times New Roman" w:eastAsia="Calibri" w:hAnsi="Times New Roman"/>
          <w:i/>
          <w:shd w:val="clear" w:color="auto" w:fill="FFFFFF"/>
          <w:lang w:eastAsia="en-US"/>
        </w:rPr>
      </w:pPr>
      <w:r w:rsidRPr="0044451B">
        <w:rPr>
          <w:rFonts w:ascii="Times New Roman" w:hAnsi="Times New Roman"/>
          <w:shd w:val="clear" w:color="auto" w:fill="FFFFFF"/>
        </w:rPr>
        <w:t xml:space="preserve">Указанный протокол размещается Заказчиком </w:t>
      </w:r>
      <w:r w:rsidRPr="0044451B">
        <w:rPr>
          <w:rFonts w:ascii="Times New Roman" w:hAnsi="Times New Roman"/>
        </w:rPr>
        <w:t xml:space="preserve">на официальном сайте в сети «Интернет» администрации </w:t>
      </w:r>
      <w:r w:rsidR="00271350">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00271350">
        <w:rPr>
          <w:rFonts w:ascii="Times New Roman" w:hAnsi="Times New Roman"/>
        </w:rPr>
        <w:t xml:space="preserve"> </w:t>
      </w:r>
      <w:r w:rsidRPr="0044451B">
        <w:rPr>
          <w:rFonts w:ascii="Times New Roman" w:hAnsi="Times New Roman"/>
        </w:rPr>
        <w:t xml:space="preserve">- </w:t>
      </w:r>
      <w:r w:rsidR="00271350">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hAnsi="Times New Roman"/>
          <w:shd w:val="clear" w:color="auto" w:fill="FFFFFF"/>
        </w:rPr>
        <w:t xml:space="preserve">в течение рабочего дня, следующего </w:t>
      </w:r>
      <w:r w:rsidRPr="0044451B">
        <w:rPr>
          <w:rFonts w:ascii="Times New Roman" w:eastAsia="Calibri" w:hAnsi="Times New Roman"/>
          <w:shd w:val="clear" w:color="auto" w:fill="FFFFFF"/>
          <w:lang w:eastAsia="en-US"/>
        </w:rPr>
        <w:t>за датой подписания этого протокола</w:t>
      </w:r>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5.1.7. </w:t>
      </w:r>
      <w:r w:rsidRPr="0044451B">
        <w:rPr>
          <w:rFonts w:ascii="Times New Roman" w:eastAsia="Calibri" w:hAnsi="Times New Roman"/>
          <w:shd w:val="clear" w:color="auto" w:fill="FFFFFF"/>
          <w:lang w:eastAsia="en-US"/>
        </w:rPr>
        <w:t>Заказчик обязан обеспечить осуществление аудиозаписи вскрытия конвертов с заявками на участие в конкурсе. Участник открытого конкурса, присутствующий при вскрытии конвертов с заявками на участие в конкурсе, вправе осуществлять аудио- и видеозапись вскрытия таких конвертов</w:t>
      </w:r>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hAnsi="Times New Roman"/>
          <w:i/>
          <w:shd w:val="clear" w:color="auto" w:fill="FFFFFF"/>
        </w:rPr>
      </w:pPr>
      <w:r w:rsidRPr="0044451B">
        <w:rPr>
          <w:rFonts w:ascii="Times New Roman" w:hAnsi="Times New Roman"/>
          <w:shd w:val="clear" w:color="auto" w:fill="FFFFFF"/>
        </w:rPr>
        <w:t xml:space="preserve">5.1.8. </w:t>
      </w:r>
      <w:bookmarkStart w:id="20" w:name="TEXT_518"/>
      <w:bookmarkEnd w:id="20"/>
      <w:r w:rsidRPr="0044451B">
        <w:rPr>
          <w:rFonts w:ascii="Times New Roman" w:hAnsi="Times New Roman"/>
          <w:shd w:val="clear" w:color="auto" w:fill="FFFFFF"/>
        </w:rPr>
        <w:t>В случае</w:t>
      </w:r>
      <w:proofErr w:type="gramStart"/>
      <w:r w:rsidRPr="0044451B">
        <w:rPr>
          <w:rFonts w:ascii="Times New Roman" w:hAnsi="Times New Roman"/>
          <w:shd w:val="clear" w:color="auto" w:fill="FFFFFF"/>
        </w:rPr>
        <w:t>,</w:t>
      </w:r>
      <w:proofErr w:type="gramEnd"/>
      <w:r w:rsidRPr="0044451B">
        <w:rPr>
          <w:rFonts w:ascii="Times New Roman" w:hAnsi="Times New Roman"/>
          <w:shd w:val="clear" w:color="auto" w:fill="FFFFFF"/>
        </w:rPr>
        <w:t xml:space="preserve"> если по окончании срока подачи заявок на участие в конкурсе подана только одна заявка или не подано ни одной заявки, в протокол вскрытия конвертов с заявками на участие в конкурсе вносится информация о признании открытого конкурса несостоявшимся. В случае</w:t>
      </w:r>
      <w:proofErr w:type="gramStart"/>
      <w:r w:rsidRPr="0044451B">
        <w:rPr>
          <w:rFonts w:ascii="Times New Roman" w:hAnsi="Times New Roman"/>
          <w:shd w:val="clear" w:color="auto" w:fill="FFFFFF"/>
        </w:rPr>
        <w:t>,</w:t>
      </w:r>
      <w:proofErr w:type="gramEnd"/>
      <w:r w:rsidRPr="0044451B">
        <w:rPr>
          <w:rFonts w:ascii="Times New Roman" w:hAnsi="Times New Roman"/>
          <w:shd w:val="clear" w:color="auto" w:fill="FFFFFF"/>
        </w:rPr>
        <w:t xml:space="preserve"> если конкурсной документацией предусмотрено два и более лота, конкурс признается не состоявшимся только в отношении тех лотов, в отношении которых подана только одна заявка на участие в открытом конкурсе или не подано ни одной такой заявки.</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5.1.19. </w:t>
      </w:r>
      <w:proofErr w:type="gramStart"/>
      <w:r w:rsidRPr="0044451B">
        <w:rPr>
          <w:rFonts w:ascii="Times New Roman" w:hAnsi="Times New Roman"/>
          <w:shd w:val="clear" w:color="auto" w:fill="FFFFFF"/>
        </w:rPr>
        <w:t>Представители участников открытого конкурса, присутствующие при вскрытии конвертов с заявками на участие в конкурсе, представляют документ, подтверждающий полномочия лица на осуществление действий от имени участника открытого конкурса и расписываются в Журнале регистрации представителей участников открытого конкурса, являющемся приложением к протоколу вскрытия конвертов с заявками на участие в конкурсе и открытия доступа к поданным в форме электронных документов заявкам на участие</w:t>
      </w:r>
      <w:proofErr w:type="gramEnd"/>
      <w:r w:rsidRPr="0044451B">
        <w:rPr>
          <w:rFonts w:ascii="Times New Roman" w:hAnsi="Times New Roman"/>
          <w:shd w:val="clear" w:color="auto" w:fill="FFFFFF"/>
        </w:rPr>
        <w:t xml:space="preserve"> в конкурсе.</w:t>
      </w:r>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autoSpaceDE w:val="0"/>
        <w:ind w:firstLine="540"/>
        <w:jc w:val="both"/>
        <w:rPr>
          <w:rFonts w:ascii="Times New Roman" w:hAnsi="Times New Roman"/>
          <w:shd w:val="clear" w:color="auto" w:fill="FFFFFF"/>
        </w:rPr>
      </w:pPr>
      <w:r w:rsidRPr="0044451B">
        <w:rPr>
          <w:rFonts w:ascii="Times New Roman" w:eastAsia="Calibri" w:hAnsi="Times New Roman"/>
          <w:b/>
          <w:bCs/>
          <w:shd w:val="clear" w:color="auto" w:fill="FFFFFF"/>
          <w:lang w:eastAsia="en-US"/>
        </w:rPr>
        <w:t>5.2. Рассмотрение и оценка заявок на участие в открытом конкурсе</w:t>
      </w:r>
    </w:p>
    <w:p w:rsidR="0044451B" w:rsidRPr="0044451B" w:rsidRDefault="0044451B" w:rsidP="0044451B">
      <w:pPr>
        <w:tabs>
          <w:tab w:val="left" w:pos="142"/>
        </w:tabs>
        <w:ind w:firstLine="567"/>
        <w:jc w:val="both"/>
        <w:rPr>
          <w:rFonts w:ascii="Times New Roman" w:hAnsi="Times New Roman"/>
          <w:b/>
          <w:i/>
          <w:u w:val="single"/>
          <w:shd w:val="clear" w:color="auto" w:fill="FFFFFF"/>
        </w:rPr>
      </w:pPr>
      <w:r w:rsidRPr="0044451B">
        <w:rPr>
          <w:rFonts w:ascii="Times New Roman" w:hAnsi="Times New Roman"/>
          <w:shd w:val="clear" w:color="auto" w:fill="FFFFFF"/>
        </w:rPr>
        <w:t xml:space="preserve">5.2.1. </w:t>
      </w:r>
      <w:r w:rsidRPr="0044451B">
        <w:rPr>
          <w:rFonts w:ascii="Times New Roman" w:eastAsia="Calibri" w:hAnsi="Times New Roman"/>
          <w:shd w:val="clear" w:color="auto" w:fill="FFFFFF"/>
          <w:lang w:eastAsia="en-US"/>
        </w:rPr>
        <w:t xml:space="preserve">Срок рассмотрения и оценки заявок на участие в конкурсе не может превышать двадцать дней </w:t>
      </w:r>
      <w:proofErr w:type="gramStart"/>
      <w:r w:rsidRPr="0044451B">
        <w:rPr>
          <w:rFonts w:ascii="Times New Roman" w:eastAsia="Calibri" w:hAnsi="Times New Roman"/>
          <w:shd w:val="clear" w:color="auto" w:fill="FFFFFF"/>
          <w:lang w:eastAsia="en-US"/>
        </w:rPr>
        <w:t>с даты вскрытия</w:t>
      </w:r>
      <w:proofErr w:type="gramEnd"/>
      <w:r w:rsidRPr="0044451B">
        <w:rPr>
          <w:rFonts w:ascii="Times New Roman" w:eastAsia="Calibri" w:hAnsi="Times New Roman"/>
          <w:shd w:val="clear" w:color="auto" w:fill="FFFFFF"/>
          <w:lang w:eastAsia="en-US"/>
        </w:rPr>
        <w:t xml:space="preserve"> конвертов с такими заявками на участие в конкурсе. </w:t>
      </w:r>
      <w:r w:rsidRPr="0044451B">
        <w:rPr>
          <w:rFonts w:ascii="Times New Roman" w:hAnsi="Times New Roman"/>
          <w:shd w:val="clear" w:color="auto" w:fill="FFFFFF"/>
        </w:rPr>
        <w:t xml:space="preserve">Дата рассмотрения и оценки заявок на участие в открытом конкурсе в соответствии с </w:t>
      </w:r>
      <w:r w:rsidRPr="0044451B">
        <w:rPr>
          <w:rFonts w:ascii="Times New Roman" w:hAnsi="Times New Roman"/>
          <w:b/>
          <w:i/>
          <w:u w:val="single"/>
          <w:shd w:val="clear" w:color="auto" w:fill="FFFFFF"/>
        </w:rPr>
        <w:t xml:space="preserve">п. 33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b/>
          <w:i/>
          <w:u w:val="single"/>
          <w:shd w:val="clear" w:color="auto" w:fill="FFFFFF"/>
        </w:rPr>
        <w:t xml:space="preserve">. </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5.2.2. Заявка на участие в конкурсе признается надлежащей, если она соответствует извещению о проведении открытого конкурса и конкурсной документации, а участник открытого конкурса, подавший такую заявку, соответствует требованиям, которые предъявляются к участнику закупки и указаны в </w:t>
      </w:r>
      <w:proofErr w:type="spellStart"/>
      <w:r w:rsidRPr="0044451B">
        <w:rPr>
          <w:rFonts w:ascii="Times New Roman" w:hAnsi="Times New Roman"/>
          <w:b/>
          <w:bCs/>
          <w:i/>
          <w:iCs/>
          <w:u w:val="single"/>
          <w:shd w:val="clear" w:color="auto" w:fill="FFFFFF"/>
        </w:rPr>
        <w:t>пп</w:t>
      </w:r>
      <w:proofErr w:type="spellEnd"/>
      <w:r w:rsidRPr="0044451B">
        <w:rPr>
          <w:rFonts w:ascii="Times New Roman" w:hAnsi="Times New Roman"/>
          <w:b/>
          <w:bCs/>
          <w:i/>
          <w:iCs/>
          <w:u w:val="single"/>
          <w:shd w:val="clear" w:color="auto" w:fill="FFFFFF"/>
        </w:rPr>
        <w:t xml:space="preserve">. 11 и 12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shd w:val="clear" w:color="auto" w:fill="FFFFFF"/>
        </w:rPr>
        <w:t xml:space="preserve">.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5.2.3. Конкурсная комиссия отклоняет заявку на участие в конкурсе в случае: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1. если участник открытого конкурса, подавший ее, не соответствует требованиям к участнику открытого конкурса, указанным в </w:t>
      </w:r>
      <w:proofErr w:type="spellStart"/>
      <w:r w:rsidRPr="0044451B">
        <w:rPr>
          <w:rFonts w:ascii="Times New Roman" w:hAnsi="Times New Roman"/>
          <w:b/>
          <w:bCs/>
          <w:i/>
          <w:iCs/>
          <w:u w:val="single"/>
          <w:shd w:val="clear" w:color="auto" w:fill="FFFFFF"/>
        </w:rPr>
        <w:t>пп</w:t>
      </w:r>
      <w:proofErr w:type="spellEnd"/>
      <w:r w:rsidRPr="0044451B">
        <w:rPr>
          <w:rFonts w:ascii="Times New Roman" w:hAnsi="Times New Roman"/>
          <w:b/>
          <w:bCs/>
          <w:i/>
          <w:iCs/>
          <w:u w:val="single"/>
          <w:shd w:val="clear" w:color="auto" w:fill="FFFFFF"/>
        </w:rPr>
        <w:t xml:space="preserve">. 11 и 12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2. если заявка участника открытого конкурса признана не соответствующей требованиям, указанным в конкурсной документации по следующим основаниям:</w:t>
      </w:r>
    </w:p>
    <w:p w:rsidR="0044451B" w:rsidRPr="0044451B" w:rsidRDefault="00271350" w:rsidP="0044451B">
      <w:pPr>
        <w:autoSpaceDE w:val="0"/>
        <w:ind w:firstLine="540"/>
        <w:jc w:val="both"/>
        <w:rPr>
          <w:rFonts w:ascii="Times New Roman" w:eastAsia="Calibri" w:hAnsi="Times New Roman"/>
          <w:shd w:val="clear" w:color="auto" w:fill="FFFFFF"/>
          <w:lang w:eastAsia="en-US"/>
        </w:rPr>
      </w:pPr>
      <w:r>
        <w:rPr>
          <w:rFonts w:ascii="Times New Roman" w:hAnsi="Times New Roman"/>
          <w:shd w:val="clear" w:color="auto" w:fill="FFFFFF"/>
        </w:rPr>
        <w:t>- непред</w:t>
      </w:r>
      <w:r w:rsidR="0044451B" w:rsidRPr="0044451B">
        <w:rPr>
          <w:rFonts w:ascii="Times New Roman" w:hAnsi="Times New Roman"/>
          <w:shd w:val="clear" w:color="auto" w:fill="FFFFFF"/>
        </w:rPr>
        <w:t xml:space="preserve">ставления </w:t>
      </w:r>
      <w:proofErr w:type="gramStart"/>
      <w:r w:rsidR="0044451B" w:rsidRPr="0044451B">
        <w:rPr>
          <w:rFonts w:ascii="Times New Roman" w:hAnsi="Times New Roman"/>
          <w:shd w:val="clear" w:color="auto" w:fill="FFFFFF"/>
        </w:rPr>
        <w:t>указанных</w:t>
      </w:r>
      <w:proofErr w:type="gramEnd"/>
      <w:r w:rsidR="0044451B" w:rsidRPr="0044451B">
        <w:rPr>
          <w:rFonts w:ascii="Times New Roman" w:hAnsi="Times New Roman"/>
          <w:shd w:val="clear" w:color="auto" w:fill="FFFFFF"/>
        </w:rPr>
        <w:t xml:space="preserve"> в </w:t>
      </w:r>
      <w:r w:rsidR="0044451B" w:rsidRPr="0044451B">
        <w:rPr>
          <w:rFonts w:ascii="Times New Roman" w:hAnsi="Times New Roman"/>
          <w:b/>
          <w:bCs/>
          <w:i/>
          <w:iCs/>
          <w:u w:val="single"/>
          <w:shd w:val="clear" w:color="auto" w:fill="FFFFFF"/>
        </w:rPr>
        <w:t xml:space="preserve">п. 20Раздел </w:t>
      </w:r>
      <w:r w:rsidR="0044451B" w:rsidRPr="0044451B">
        <w:rPr>
          <w:rFonts w:ascii="Times New Roman" w:hAnsi="Times New Roman"/>
          <w:b/>
          <w:bCs/>
          <w:i/>
          <w:iCs/>
          <w:u w:val="single"/>
          <w:shd w:val="clear" w:color="auto" w:fill="FFFFFF"/>
          <w:lang w:val="en-US"/>
        </w:rPr>
        <w:t>II</w:t>
      </w:r>
      <w:r w:rsidR="0044451B" w:rsidRPr="0044451B">
        <w:rPr>
          <w:rFonts w:ascii="Times New Roman" w:hAnsi="Times New Roman"/>
          <w:b/>
          <w:bCs/>
          <w:i/>
          <w:iCs/>
          <w:u w:val="single"/>
          <w:shd w:val="clear" w:color="auto" w:fill="FFFFFF"/>
        </w:rPr>
        <w:t>. Информационная карта конкурса</w:t>
      </w:r>
      <w:r w:rsidR="0044451B" w:rsidRPr="0044451B">
        <w:rPr>
          <w:rFonts w:ascii="Times New Roman" w:hAnsi="Times New Roman"/>
          <w:shd w:val="clear" w:color="auto" w:fill="FFFFFF"/>
        </w:rPr>
        <w:t xml:space="preserve"> информации и документов либо наличия в таких информации и документах недостоверных сведений об участнике открытого конкурса, объекте закупки;</w:t>
      </w:r>
    </w:p>
    <w:p w:rsidR="0044451B" w:rsidRPr="0044451B" w:rsidRDefault="0044451B" w:rsidP="0044451B">
      <w:pPr>
        <w:autoSpaceDE w:val="0"/>
        <w:ind w:firstLine="540"/>
        <w:jc w:val="both"/>
        <w:rPr>
          <w:rFonts w:ascii="Times New Roman" w:hAnsi="Times New Roman"/>
          <w:shd w:val="clear" w:color="auto" w:fill="FFFFFF"/>
        </w:rPr>
      </w:pPr>
      <w:proofErr w:type="gramStart"/>
      <w:r w:rsidRPr="0044451B">
        <w:rPr>
          <w:rFonts w:ascii="Times New Roman" w:eastAsia="Calibri" w:hAnsi="Times New Roman"/>
          <w:shd w:val="clear" w:color="auto" w:fill="FFFFFF"/>
          <w:lang w:eastAsia="en-US"/>
        </w:rPr>
        <w:lastRenderedPageBreak/>
        <w:t>- несоответствие предложения участника открытого конкурса в отношении объекта закупки наименованию и описанию объекта закупки, установленным в конкурсной документации;</w:t>
      </w:r>
      <w:proofErr w:type="gramEnd"/>
    </w:p>
    <w:p w:rsidR="0044451B" w:rsidRPr="0044451B" w:rsidRDefault="0044451B" w:rsidP="0044451B">
      <w:pPr>
        <w:ind w:firstLine="567"/>
        <w:jc w:val="both"/>
        <w:rPr>
          <w:rFonts w:ascii="Times New Roman" w:hAnsi="Times New Roman"/>
          <w:shd w:val="clear" w:color="auto" w:fill="FFFFFF"/>
        </w:rPr>
      </w:pPr>
      <w:r w:rsidRPr="0044451B">
        <w:rPr>
          <w:rFonts w:ascii="Times New Roman" w:hAnsi="Times New Roman"/>
          <w:shd w:val="clear" w:color="auto" w:fill="FFFFFF"/>
        </w:rPr>
        <w:t>- несоответствия заявки на участие в конкурсе требованиям настоящей конкурсной документации.</w:t>
      </w:r>
    </w:p>
    <w:p w:rsidR="0044451B" w:rsidRPr="0044451B" w:rsidRDefault="0044451B" w:rsidP="0044451B">
      <w:pPr>
        <w:tabs>
          <w:tab w:val="left" w:pos="142"/>
        </w:tabs>
        <w:ind w:firstLine="567"/>
        <w:jc w:val="both"/>
        <w:rPr>
          <w:rFonts w:ascii="Times New Roman" w:hAnsi="Times New Roman"/>
          <w:shd w:val="clear" w:color="auto" w:fill="FFFFFF"/>
        </w:rPr>
      </w:pPr>
      <w:r w:rsidRPr="0044451B">
        <w:rPr>
          <w:rFonts w:ascii="Times New Roman" w:hAnsi="Times New Roman"/>
          <w:shd w:val="clear" w:color="auto" w:fill="FFFFFF"/>
        </w:rPr>
        <w:t xml:space="preserve">3. если информация о подтверждении добросовестности участника открытого конкурса, представленная в составе заявки признана недостоверной. Решение об отклонении такой заявки фиксируется в протоколе рассмотрения и оценки заявок на участие в конкурсе с указанием причин отклонения такой заявки, доводится до сведения участника открытого конкурса, направившего заявку, не позднее рабочего дня, следующего за днем подписания указанного протокола.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4. если заявка участника открытого конкурса не содержит </w:t>
      </w:r>
      <w:proofErr w:type="gramStart"/>
      <w:r w:rsidRPr="0044451B">
        <w:rPr>
          <w:rFonts w:ascii="Times New Roman" w:hAnsi="Times New Roman"/>
          <w:shd w:val="clear" w:color="auto" w:fill="FFFFFF"/>
        </w:rPr>
        <w:t>указанных</w:t>
      </w:r>
      <w:proofErr w:type="gramEnd"/>
      <w:r w:rsidRPr="0044451B">
        <w:rPr>
          <w:rFonts w:ascii="Times New Roman" w:hAnsi="Times New Roman"/>
          <w:shd w:val="clear" w:color="auto" w:fill="FFFFFF"/>
        </w:rPr>
        <w:t xml:space="preserve"> в </w:t>
      </w:r>
      <w:proofErr w:type="spellStart"/>
      <w:r w:rsidRPr="0044451B">
        <w:rPr>
          <w:rFonts w:ascii="Times New Roman" w:hAnsi="Times New Roman"/>
          <w:shd w:val="clear" w:color="auto" w:fill="FFFFFF"/>
        </w:rPr>
        <w:t>пп</w:t>
      </w:r>
      <w:proofErr w:type="spellEnd"/>
      <w:r w:rsidRPr="0044451B">
        <w:rPr>
          <w:rFonts w:ascii="Times New Roman" w:hAnsi="Times New Roman"/>
          <w:shd w:val="clear" w:color="auto" w:fill="FFFFFF"/>
        </w:rPr>
        <w:t xml:space="preserve">. 3.3.2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xml:space="preserve">.  Инструкция участникам открытого конкурса информации и документов, </w:t>
      </w:r>
      <w:r w:rsidRPr="0044451B">
        <w:rPr>
          <w:rFonts w:ascii="Times New Roman" w:hAnsi="Times New Roman"/>
          <w:shd w:val="clear" w:color="auto" w:fill="FFFFFF"/>
        </w:rPr>
        <w:tab/>
        <w:t>то заявка признана необоснованной.</w:t>
      </w:r>
      <w:r w:rsidR="006A3EB2">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Указанное решение Конкурсной комиссии фиксируется в протоколе рассмотрения и оценки заявок на участие в конкурсе или рассмотрения единственной заявки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5.2.5. Результаты рассмотрения заявок на участие в конкурсе фиксируются в протоколе рассмотрения и оценки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В протоколе фиксируется следующая информация:</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1) место, дата, время проведения рассмотрения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2) информация об участниках конкурса, заявки на участие в конкурсе которых были рассмотрены;</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3) информация об участниках конкурса, заявки на участие в конкурсе которых были отклонены, с указанием причин их отклонения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4) решение каждого члена конкурсной комиссии об отклонении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5.2.6. </w:t>
      </w:r>
      <w:r w:rsidRPr="0044451B">
        <w:rPr>
          <w:rFonts w:ascii="Times New Roman" w:eastAsia="Calibri" w:hAnsi="Times New Roman"/>
          <w:shd w:val="clear" w:color="auto" w:fill="FFFFFF"/>
          <w:lang w:eastAsia="en-US"/>
        </w:rPr>
        <w:t>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 указанным в настоящей конкурсной документации, конкурс признается несостоявшимся.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5.2.7. Конкурсная комиссия осуществляет оценку заявок на участие в конкурсе, которые не были отклонены, для выявления победителя конкурса.</w:t>
      </w:r>
    </w:p>
    <w:p w:rsidR="0044451B" w:rsidRPr="0044451B" w:rsidRDefault="0044451B" w:rsidP="0044451B">
      <w:pPr>
        <w:autoSpaceDE w:val="0"/>
        <w:ind w:firstLine="540"/>
        <w:jc w:val="both"/>
        <w:rPr>
          <w:rFonts w:ascii="Times New Roman" w:hAnsi="Times New Roman"/>
        </w:rPr>
      </w:pPr>
      <w:r w:rsidRPr="0044451B">
        <w:rPr>
          <w:rFonts w:ascii="Times New Roman" w:hAnsi="Times New Roman"/>
        </w:rPr>
        <w:t xml:space="preserve">Оценка и сопоставление заявок на участие в открытом конкурсе осуществляются </w:t>
      </w:r>
      <w:proofErr w:type="gramStart"/>
      <w:r w:rsidRPr="0044451B">
        <w:rPr>
          <w:rFonts w:ascii="Times New Roman" w:hAnsi="Times New Roman"/>
        </w:rPr>
        <w:t>согласно шкалы</w:t>
      </w:r>
      <w:proofErr w:type="gramEnd"/>
      <w:r w:rsidR="006A3EB2">
        <w:rPr>
          <w:rFonts w:ascii="Times New Roman" w:hAnsi="Times New Roman"/>
        </w:rPr>
        <w:t xml:space="preserve"> </w:t>
      </w:r>
      <w:r w:rsidRPr="0044451B">
        <w:rPr>
          <w:rFonts w:ascii="Times New Roman" w:hAnsi="Times New Roman"/>
        </w:rPr>
        <w:t>для оценки критериев, установленных</w:t>
      </w:r>
      <w:r w:rsidRPr="0044451B">
        <w:rPr>
          <w:rFonts w:ascii="Times New Roman" w:eastAsia="Calibri" w:hAnsi="Times New Roman"/>
          <w:shd w:val="clear" w:color="auto" w:fill="FFFFFF"/>
          <w:lang w:eastAsia="en-US"/>
        </w:rPr>
        <w:t xml:space="preserve"> и указанных в </w:t>
      </w:r>
      <w:r w:rsidRPr="0044451B">
        <w:rPr>
          <w:rFonts w:ascii="Times New Roman" w:hAnsi="Times New Roman"/>
          <w:b/>
          <w:bCs/>
          <w:i/>
          <w:iCs/>
          <w:u w:val="single"/>
          <w:shd w:val="clear" w:color="auto" w:fill="FFFFFF"/>
        </w:rPr>
        <w:t xml:space="preserve">п. 34, 34.1 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eastAsia="Calibri" w:hAnsi="Times New Roman"/>
          <w:shd w:val="clear" w:color="auto" w:fill="FFFFFF"/>
          <w:lang w:eastAsia="en-US"/>
        </w:rPr>
        <w:t xml:space="preserve">, </w:t>
      </w:r>
      <w:r w:rsidRPr="0044451B">
        <w:rPr>
          <w:rFonts w:ascii="Times New Roman" w:hAnsi="Times New Roman"/>
        </w:rPr>
        <w:t>в зависимости от местных условий.</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Критерии и их величины значимости, не указанные в конкурсной документации не могут применяться для целей оценки заявок. </w:t>
      </w:r>
      <w:r w:rsidRPr="0044451B">
        <w:rPr>
          <w:rFonts w:ascii="Times New Roman" w:hAnsi="Times New Roman"/>
          <w:shd w:val="clear" w:color="auto" w:fill="FFFFFF"/>
        </w:rPr>
        <w:t xml:space="preserve">Оценка и сопоставление заявок на участие в конкурсе осуществляются Конкурсной </w:t>
      </w:r>
      <w:r w:rsidRPr="0044451B">
        <w:rPr>
          <w:rFonts w:ascii="Times New Roman" w:eastAsia="Calibri" w:hAnsi="Times New Roman"/>
          <w:shd w:val="clear" w:color="auto" w:fill="FFFFFF"/>
          <w:lang w:eastAsia="en-US"/>
        </w:rPr>
        <w:t>комиссией, в целях выявления лучших условий выполнения работ.</w:t>
      </w:r>
    </w:p>
    <w:p w:rsidR="0044451B" w:rsidRPr="0044451B" w:rsidRDefault="0044451B" w:rsidP="0044451B">
      <w:pPr>
        <w:spacing w:line="312" w:lineRule="auto"/>
        <w:ind w:firstLine="547"/>
        <w:jc w:val="both"/>
        <w:rPr>
          <w:rFonts w:ascii="Times New Roman" w:hAnsi="Times New Roman"/>
        </w:rPr>
      </w:pPr>
      <w:r w:rsidRPr="0044451B">
        <w:rPr>
          <w:rFonts w:ascii="Times New Roman" w:eastAsia="Calibri" w:hAnsi="Times New Roman"/>
          <w:shd w:val="clear" w:color="auto" w:fill="FFFFFF"/>
          <w:lang w:eastAsia="en-US"/>
        </w:rPr>
        <w:t xml:space="preserve">5.2.8. </w:t>
      </w:r>
      <w:r w:rsidRPr="0044451B">
        <w:rPr>
          <w:rFonts w:ascii="Times New Roman" w:hAnsi="Times New Roman"/>
        </w:rPr>
        <w:t>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присваивается первый номер.</w:t>
      </w:r>
    </w:p>
    <w:p w:rsidR="0044451B" w:rsidRPr="0044451B" w:rsidRDefault="0044451B" w:rsidP="0044451B">
      <w:pPr>
        <w:spacing w:line="312" w:lineRule="auto"/>
        <w:ind w:firstLine="547"/>
        <w:jc w:val="both"/>
        <w:rPr>
          <w:rFonts w:ascii="Times New Roman" w:hAnsi="Times New Roman"/>
        </w:rPr>
      </w:pPr>
      <w:r w:rsidRPr="0044451B">
        <w:rPr>
          <w:rFonts w:ascii="Times New Roman" w:hAnsi="Times New Roman"/>
        </w:rPr>
        <w:t>В случае</w:t>
      </w:r>
      <w:proofErr w:type="gramStart"/>
      <w:r w:rsidRPr="0044451B">
        <w:rPr>
          <w:rFonts w:ascii="Times New Roman" w:hAnsi="Times New Roman"/>
        </w:rPr>
        <w:t>,</w:t>
      </w:r>
      <w:proofErr w:type="gramEnd"/>
      <w:r w:rsidRPr="0044451B">
        <w:rPr>
          <w:rFonts w:ascii="Times New Roman" w:hAnsi="Times New Roman"/>
        </w:rPr>
        <w:t xml:space="preserve"> если нескольким заявкам на участие в открытом конкурсе присвоен первый номер, победителем открытого конкурса признается участник открытого конкурса</w:t>
      </w:r>
      <w:r w:rsidRPr="0044451B">
        <w:rPr>
          <w:rStyle w:val="blk"/>
          <w:rFonts w:ascii="Times New Roman" w:hAnsi="Times New Roman"/>
        </w:rPr>
        <w:t xml:space="preserve">, </w:t>
      </w:r>
      <w:r w:rsidRPr="0044451B">
        <w:rPr>
          <w:rFonts w:ascii="Times New Roman" w:hAnsi="Times New Roman"/>
        </w:rPr>
        <w:t xml:space="preserve">по предложению которого установлен маршрут регулярных перевозок или </w:t>
      </w:r>
      <w:r w:rsidRPr="0044451B">
        <w:rPr>
          <w:rStyle w:val="blk"/>
          <w:rFonts w:ascii="Times New Roman" w:hAnsi="Times New Roman"/>
        </w:rPr>
        <w:t xml:space="preserve">ранее выполняющему работу на данном маршруте </w:t>
      </w:r>
      <w:r w:rsidRPr="0044451B">
        <w:rPr>
          <w:rStyle w:val="blk"/>
          <w:rFonts w:ascii="Times New Roman" w:hAnsi="Times New Roman"/>
        </w:rPr>
        <w:lastRenderedPageBreak/>
        <w:t>регулярных перевозок. А при отсутствии такого участник</w:t>
      </w:r>
      <w:proofErr w:type="gramStart"/>
      <w:r w:rsidRPr="0044451B">
        <w:rPr>
          <w:rStyle w:val="blk"/>
          <w:rFonts w:ascii="Times New Roman" w:hAnsi="Times New Roman"/>
        </w:rPr>
        <w:t>а-</w:t>
      </w:r>
      <w:proofErr w:type="gramEnd"/>
      <w:r w:rsidRPr="0044451B">
        <w:rPr>
          <w:rStyle w:val="blk"/>
          <w:rFonts w:ascii="Times New Roman" w:hAnsi="Times New Roman"/>
        </w:rPr>
        <w:t xml:space="preserve"> участник открытого конкурса, заявка которого</w:t>
      </w:r>
      <w:r w:rsidR="006A3EB2">
        <w:rPr>
          <w:rStyle w:val="blk"/>
          <w:rFonts w:ascii="Times New Roman" w:hAnsi="Times New Roman"/>
        </w:rPr>
        <w:t xml:space="preserve"> </w:t>
      </w:r>
      <w:r w:rsidRPr="0044451B">
        <w:rPr>
          <w:rStyle w:val="blk"/>
          <w:rFonts w:ascii="Times New Roman" w:hAnsi="Times New Roman"/>
        </w:rPr>
        <w:t>подана ранее других заявок, получивших высшую оценку</w:t>
      </w:r>
      <w:r w:rsidRPr="0044451B">
        <w:rPr>
          <w:rFonts w:ascii="Times New Roman" w:hAnsi="Times New Roman"/>
        </w:rPr>
        <w:t>.</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5.2.9. Победителем конкурса признается участник конкурса, который предложил лучшие условия выполнения работ на основе критериев, указанных в конкурсной документации, и заявке на участие в </w:t>
      </w:r>
      <w:proofErr w:type="gramStart"/>
      <w:r w:rsidRPr="0044451B">
        <w:rPr>
          <w:rFonts w:ascii="Times New Roman" w:eastAsia="Calibri" w:hAnsi="Times New Roman"/>
          <w:shd w:val="clear" w:color="auto" w:fill="FFFFFF"/>
          <w:lang w:eastAsia="en-US"/>
        </w:rPr>
        <w:t>конкурсе</w:t>
      </w:r>
      <w:proofErr w:type="gramEnd"/>
      <w:r w:rsidRPr="0044451B">
        <w:rPr>
          <w:rFonts w:ascii="Times New Roman" w:eastAsia="Calibri" w:hAnsi="Times New Roman"/>
          <w:shd w:val="clear" w:color="auto" w:fill="FFFFFF"/>
          <w:lang w:eastAsia="en-US"/>
        </w:rPr>
        <w:t xml:space="preserve"> которого присвоен первый номер.</w:t>
      </w:r>
    </w:p>
    <w:p w:rsidR="0044451B" w:rsidRPr="0044451B" w:rsidRDefault="0044451B" w:rsidP="0044451B">
      <w:pPr>
        <w:spacing w:line="312" w:lineRule="auto"/>
        <w:ind w:firstLine="547"/>
        <w:jc w:val="both"/>
        <w:rPr>
          <w:rFonts w:ascii="Times New Roman" w:hAnsi="Times New Roman"/>
        </w:rPr>
      </w:pPr>
      <w:r w:rsidRPr="0044451B">
        <w:rPr>
          <w:rFonts w:ascii="Times New Roman" w:eastAsia="Calibri" w:hAnsi="Times New Roman"/>
          <w:shd w:val="clear" w:color="auto" w:fill="FFFFFF"/>
          <w:lang w:eastAsia="en-US"/>
        </w:rPr>
        <w:t xml:space="preserve">5.2.10. </w:t>
      </w:r>
      <w:r w:rsidRPr="0044451B">
        <w:rPr>
          <w:rFonts w:ascii="Times New Roman" w:hAnsi="Times New Roman"/>
        </w:rPr>
        <w:t>В случае</w:t>
      </w:r>
      <w:proofErr w:type="gramStart"/>
      <w:r w:rsidRPr="0044451B">
        <w:rPr>
          <w:rFonts w:ascii="Times New Roman" w:hAnsi="Times New Roman"/>
        </w:rPr>
        <w:t>,</w:t>
      </w:r>
      <w:proofErr w:type="gramEnd"/>
      <w:r w:rsidRPr="0044451B">
        <w:rPr>
          <w:rFonts w:ascii="Times New Roman" w:hAnsi="Times New Roman"/>
        </w:rPr>
        <w:t xml:space="preserve">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конкурсной документацией маршрута регулярных перевозок.</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5.2.11. Результаты оценки заявок на участие в конкурсе фиксируются в протоколе рассмотрения и оценки таких заявок с учетом информации, указанной в п. 5.2.5. Раздел</w:t>
      </w:r>
      <w:proofErr w:type="gramStart"/>
      <w:r w:rsidRPr="0044451B">
        <w:rPr>
          <w:rFonts w:ascii="Times New Roman" w:eastAsia="Calibri" w:hAnsi="Times New Roman"/>
          <w:shd w:val="clear" w:color="auto" w:fill="FFFFFF"/>
          <w:lang w:val="en-US" w:eastAsia="en-US"/>
        </w:rPr>
        <w:t>I</w:t>
      </w:r>
      <w:proofErr w:type="gramEnd"/>
      <w:r w:rsidRPr="0044451B">
        <w:rPr>
          <w:rFonts w:ascii="Times New Roman" w:eastAsia="Calibri" w:hAnsi="Times New Roman"/>
          <w:shd w:val="clear" w:color="auto" w:fill="FFFFFF"/>
          <w:lang w:eastAsia="en-US"/>
        </w:rPr>
        <w:t>.  Инструкция участникам открытого конкурса.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В протоколе рассмотрения и оценки заявок на участие в конкурсе должна содержаться следующая информация:</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место, дата, время проведения рассмотрения и оценки таких заявок;</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информация об участниках конкурса, заявки на участие в конкурсе которых были рассмотрены;</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информация об участниках конкурса, заявки на участие в конкурсе которых были отклонены, с указанием причин их отклонения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решение каждого члена комиссии об отклонении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порядок оценки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присвоенные заявкам, на участие в конкурсе, значения по каждому из предусмотренных критериев оценки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принятое на основании результатов оценки заявок на участие в конкурсе решение о присвоении таким заявкам порядковых номеров;</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5.2.12. Протокол рассмотрения и оценки заявок на участие в конкурсе, составляется в двух экземплярах, которые подписываются всеми присутствующими членами конкурсной комиссии.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5.2.13. Один экземпляр данного протокола хранится у Заказчика, другой экземпляр в течение трех рабочих дней </w:t>
      </w:r>
      <w:proofErr w:type="gramStart"/>
      <w:r w:rsidRPr="0044451B">
        <w:rPr>
          <w:rFonts w:ascii="Times New Roman" w:eastAsia="Calibri" w:hAnsi="Times New Roman"/>
          <w:shd w:val="clear" w:color="auto" w:fill="FFFFFF"/>
          <w:lang w:eastAsia="en-US"/>
        </w:rPr>
        <w:t>с даты</w:t>
      </w:r>
      <w:proofErr w:type="gramEnd"/>
      <w:r w:rsidRPr="0044451B">
        <w:rPr>
          <w:rFonts w:ascii="Times New Roman" w:eastAsia="Calibri" w:hAnsi="Times New Roman"/>
          <w:shd w:val="clear" w:color="auto" w:fill="FFFFFF"/>
          <w:lang w:eastAsia="en-US"/>
        </w:rPr>
        <w:t xml:space="preserve"> его подписания направляется победителю конкурса.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5.2.15. Протокол рассмотрения и оценки заявок на участие в конкурсе размещается Заказчиком </w:t>
      </w:r>
      <w:r w:rsidRPr="0044451B">
        <w:rPr>
          <w:rFonts w:ascii="Times New Roman" w:hAnsi="Times New Roman"/>
        </w:rPr>
        <w:t xml:space="preserve">на официальном сайте в сети «Интернет» администрации </w:t>
      </w:r>
      <w:r w:rsidR="00271350">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271350">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Pr="0044451B">
        <w:rPr>
          <w:rFonts w:ascii="Times New Roman" w:eastAsia="Calibri" w:hAnsi="Times New Roman"/>
          <w:shd w:val="clear" w:color="auto" w:fill="FFFFFF"/>
          <w:lang w:eastAsia="en-US"/>
        </w:rPr>
        <w:t xml:space="preserve"> не позднее рабочего дня, следующего за датой подписания указанного протокола.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lastRenderedPageBreak/>
        <w:t>5.2.16.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В протоколе рассмотрения единственной заявки на участие в конкурсе должна содержаться следующая информация:</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место, дата, время проведения рассмотрения такой заявки;</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решение каждого члена комиссии о соответствии такой заявки требованиям конкурсной документации;</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решение о возможности получения свидетельства и карты маршрута участником конкурса, подавшим единственную заявку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5.2.17. Протокол рассмотрения единственной заявки на участие в конкурсе, составляется в двух экземплярах, которые подписываются всеми присутствующими членами конкурсной комиссии. Один экземпляр протокола хранится у Заказчика, другой экземпляр в течение трех рабочих дней </w:t>
      </w:r>
      <w:proofErr w:type="gramStart"/>
      <w:r w:rsidRPr="0044451B">
        <w:rPr>
          <w:rFonts w:ascii="Times New Roman" w:eastAsia="Calibri" w:hAnsi="Times New Roman"/>
          <w:shd w:val="clear" w:color="auto" w:fill="FFFFFF"/>
          <w:lang w:eastAsia="en-US"/>
        </w:rPr>
        <w:t>с даты</w:t>
      </w:r>
      <w:proofErr w:type="gramEnd"/>
      <w:r w:rsidRPr="0044451B">
        <w:rPr>
          <w:rFonts w:ascii="Times New Roman" w:eastAsia="Calibri" w:hAnsi="Times New Roman"/>
          <w:shd w:val="clear" w:color="auto" w:fill="FFFFFF"/>
          <w:lang w:eastAsia="en-US"/>
        </w:rPr>
        <w:t xml:space="preserve"> его подписания направляется участнику конкурса, подавшему единственную заявку на участие в конкурсе.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5.2.18. Протокол рассмотрения единственной заявки на участие в конкурсе, размещаются Заказчиком </w:t>
      </w:r>
      <w:r w:rsidRPr="0044451B">
        <w:rPr>
          <w:rFonts w:ascii="Times New Roman" w:hAnsi="Times New Roman"/>
        </w:rPr>
        <w:t xml:space="preserve">на официальном сайте в сети «Интернет» администрации </w:t>
      </w:r>
      <w:r w:rsidR="00271350">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271350">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006A3EB2">
        <w:rPr>
          <w:rFonts w:ascii="Times New Roman" w:hAnsi="Times New Roman"/>
        </w:rPr>
        <w:t xml:space="preserve"> </w:t>
      </w:r>
      <w:r w:rsidRPr="0044451B">
        <w:rPr>
          <w:rFonts w:ascii="Times New Roman" w:eastAsia="Calibri" w:hAnsi="Times New Roman"/>
          <w:shd w:val="clear" w:color="auto" w:fill="FFFFFF"/>
          <w:lang w:eastAsia="en-US"/>
        </w:rPr>
        <w:t>не позднее рабочего дня, следующего за датой подписания указанного протокола.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5.2.19. Отстранение участника открытого конкурса от участия в определении подрядчика осуществляется в любой момент до получения свидетельства и карты маршрута, если Заказчик или Конкурсная комиссия обнаружит, что участник открытого конкурса не соответствует требованиям, указанным в </w:t>
      </w:r>
      <w:r w:rsidRPr="0044451B">
        <w:rPr>
          <w:rFonts w:ascii="Times New Roman" w:eastAsia="Calibri" w:hAnsi="Times New Roman"/>
          <w:b/>
          <w:i/>
          <w:u w:val="single"/>
          <w:shd w:val="clear" w:color="auto" w:fill="FFFFFF"/>
          <w:lang w:eastAsia="en-US"/>
        </w:rPr>
        <w:t xml:space="preserve">п. 11, п. 12,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eastAsia="Calibri" w:hAnsi="Times New Roman"/>
          <w:shd w:val="clear" w:color="auto" w:fill="FFFFFF"/>
          <w:lang w:eastAsia="en-US"/>
        </w:rPr>
        <w:t xml:space="preserve">, или предоставил недостоверную информацию в отношении своего соответствия указанным требованиям. В случае установления недостоверности информации, содержащейся в документах, представленных участником конкурса в соответствии с </w:t>
      </w:r>
      <w:r w:rsidRPr="0044451B">
        <w:rPr>
          <w:rFonts w:ascii="Times New Roman" w:eastAsia="Calibri" w:hAnsi="Times New Roman"/>
          <w:b/>
          <w:i/>
          <w:u w:val="single"/>
          <w:shd w:val="clear" w:color="auto" w:fill="FFFFFF"/>
          <w:lang w:eastAsia="en-US"/>
        </w:rPr>
        <w:t xml:space="preserve">п. 12 </w:t>
      </w:r>
      <w:r w:rsidRPr="0044451B">
        <w:rPr>
          <w:rFonts w:ascii="Times New Roman" w:hAnsi="Times New Roman"/>
          <w:b/>
          <w:bCs/>
          <w:i/>
          <w:iCs/>
          <w:u w:val="single"/>
          <w:shd w:val="clear" w:color="auto" w:fill="FFFFFF"/>
        </w:rPr>
        <w:t xml:space="preserve">Раздел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Информационная карта конкурса</w:t>
      </w:r>
      <w:r w:rsidRPr="0044451B">
        <w:rPr>
          <w:rFonts w:ascii="Times New Roman" w:eastAsia="Calibri" w:hAnsi="Times New Roman"/>
          <w:shd w:val="clear" w:color="auto" w:fill="FFFFFF"/>
          <w:lang w:eastAsia="en-US"/>
        </w:rPr>
        <w:t>, Конкурсная комиссия обязана отстранить такого участника от участия в конкурсе на любом этапе его проведения.</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5.2.20. </w:t>
      </w:r>
      <w:proofErr w:type="gramStart"/>
      <w:r w:rsidRPr="0044451B">
        <w:rPr>
          <w:rFonts w:ascii="Times New Roman" w:eastAsia="Calibri" w:hAnsi="Times New Roman"/>
          <w:shd w:val="clear" w:color="auto" w:fill="FFFFFF"/>
          <w:lang w:eastAsia="en-US"/>
        </w:rPr>
        <w:t xml:space="preserve">Любой участник открытого конкурса, в том числе подавший единственную заявку на участие в конкурсе, после размещения </w:t>
      </w:r>
      <w:r w:rsidRPr="0044451B">
        <w:rPr>
          <w:rFonts w:ascii="Times New Roman" w:hAnsi="Times New Roman"/>
        </w:rPr>
        <w:t xml:space="preserve">на официальном сайте в сети «Интернет» администрации </w:t>
      </w:r>
      <w:r w:rsidR="00271350">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271350">
        <w:rPr>
          <w:rFonts w:ascii="Times New Roman" w:hAnsi="Times New Roman"/>
          <w:lang w:val="en-US"/>
        </w:rPr>
        <w:t>ekaterinovka</w:t>
      </w:r>
      <w:r w:rsidR="00271350">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eastAsia="Calibri" w:hAnsi="Times New Roman"/>
          <w:shd w:val="clear" w:color="auto" w:fill="FFFFFF"/>
          <w:lang w:eastAsia="en-US"/>
        </w:rPr>
        <w:t>протокола рассмотрения и оценки заявок на участие в конкурсе, протокола рассмотрения единственной заявки на участие в конкурсе вправе направить в письменной форме или в форме электронного документа Заказчику запрос</w:t>
      </w:r>
      <w:proofErr w:type="gramEnd"/>
      <w:r w:rsidRPr="0044451B">
        <w:rPr>
          <w:rFonts w:ascii="Times New Roman" w:eastAsia="Calibri" w:hAnsi="Times New Roman"/>
          <w:shd w:val="clear" w:color="auto" w:fill="FFFFFF"/>
          <w:lang w:eastAsia="en-US"/>
        </w:rPr>
        <w:t xml:space="preserve"> о даче разъяснений результатов конкурса. В течение двух рабочих дней </w:t>
      </w:r>
      <w:proofErr w:type="gramStart"/>
      <w:r w:rsidRPr="0044451B">
        <w:rPr>
          <w:rFonts w:ascii="Times New Roman" w:eastAsia="Calibri" w:hAnsi="Times New Roman"/>
          <w:shd w:val="clear" w:color="auto" w:fill="FFFFFF"/>
          <w:lang w:eastAsia="en-US"/>
        </w:rPr>
        <w:t>с даты поступления</w:t>
      </w:r>
      <w:proofErr w:type="gramEnd"/>
      <w:r w:rsidRPr="0044451B">
        <w:rPr>
          <w:rFonts w:ascii="Times New Roman" w:eastAsia="Calibri" w:hAnsi="Times New Roman"/>
          <w:shd w:val="clear" w:color="auto" w:fill="FFFFFF"/>
          <w:lang w:eastAsia="en-US"/>
        </w:rPr>
        <w:t xml:space="preserve"> этого запроса Заказчик обязан представить в письменной форме или в форме электронного документа участнику конкурса соответствующие разъяснения.</w:t>
      </w:r>
    </w:p>
    <w:p w:rsidR="0044451B" w:rsidRPr="0044451B" w:rsidRDefault="0044451B" w:rsidP="0044451B">
      <w:pPr>
        <w:spacing w:line="312" w:lineRule="auto"/>
        <w:ind w:firstLine="547"/>
        <w:jc w:val="both"/>
        <w:rPr>
          <w:rFonts w:ascii="Times New Roman" w:hAnsi="Times New Roman"/>
        </w:rPr>
      </w:pPr>
      <w:r w:rsidRPr="0044451B">
        <w:rPr>
          <w:rFonts w:ascii="Times New Roman" w:eastAsia="Calibri" w:hAnsi="Times New Roman"/>
          <w:shd w:val="clear" w:color="auto" w:fill="FFFFFF"/>
          <w:lang w:eastAsia="en-US"/>
        </w:rPr>
        <w:t xml:space="preserve">5.2.21. </w:t>
      </w:r>
      <w:r w:rsidRPr="0044451B">
        <w:rPr>
          <w:rFonts w:ascii="Times New Roman" w:hAnsi="Times New Roman"/>
        </w:rPr>
        <w:t>Результаты открытого конкурса могут быть обжалованы в судебном порядке.</w:t>
      </w:r>
    </w:p>
    <w:p w:rsidR="0044451B" w:rsidRPr="0044451B" w:rsidRDefault="0044451B" w:rsidP="0044451B">
      <w:pPr>
        <w:spacing w:line="312" w:lineRule="auto"/>
        <w:ind w:firstLine="547"/>
        <w:jc w:val="both"/>
        <w:rPr>
          <w:rFonts w:ascii="Times New Roman" w:hAnsi="Times New Roman"/>
        </w:rPr>
      </w:pPr>
    </w:p>
    <w:p w:rsidR="0044451B" w:rsidRPr="0044451B" w:rsidRDefault="0044451B" w:rsidP="006A3EB2">
      <w:pPr>
        <w:keepNext/>
        <w:tabs>
          <w:tab w:val="left" w:pos="142"/>
        </w:tabs>
        <w:ind w:firstLine="567"/>
        <w:jc w:val="center"/>
        <w:rPr>
          <w:rFonts w:ascii="Times New Roman" w:hAnsi="Times New Roman"/>
          <w:shd w:val="clear" w:color="auto" w:fill="FFFFFF"/>
        </w:rPr>
      </w:pPr>
      <w:r w:rsidRPr="0044451B">
        <w:rPr>
          <w:rFonts w:ascii="Times New Roman" w:hAnsi="Times New Roman"/>
          <w:b/>
        </w:rPr>
        <w:lastRenderedPageBreak/>
        <w:t xml:space="preserve">6. </w:t>
      </w:r>
      <w:r w:rsidRPr="0044451B">
        <w:rPr>
          <w:rFonts w:ascii="Times New Roman" w:hAnsi="Times New Roman"/>
          <w:b/>
          <w:bCs/>
          <w:shd w:val="clear" w:color="auto" w:fill="FFFFFF"/>
        </w:rPr>
        <w:t>ЗАКЛЮЧЕНИЕ МУНИЦПАЛЬНОГО КОНТРАКТА ПО РЕЗУЛЬТАТАМ КОНКУРСА</w:t>
      </w:r>
    </w:p>
    <w:p w:rsidR="0044451B" w:rsidRPr="0044451B" w:rsidRDefault="0044451B" w:rsidP="0044451B">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6.1. Срок и условия заключения муниципального контракта</w:t>
      </w:r>
    </w:p>
    <w:p w:rsidR="0044451B" w:rsidRPr="0044451B" w:rsidRDefault="0044451B" w:rsidP="0044451B">
      <w:pPr>
        <w:autoSpaceDE w:val="0"/>
        <w:ind w:firstLine="567"/>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6.1.1. </w:t>
      </w:r>
      <w:r w:rsidRPr="0044451B">
        <w:rPr>
          <w:rFonts w:ascii="Times New Roman" w:eastAsia="Calibri" w:hAnsi="Times New Roman"/>
          <w:shd w:val="clear" w:color="auto" w:fill="FFFFFF"/>
          <w:lang w:eastAsia="en-US"/>
        </w:rPr>
        <w:t xml:space="preserve">Муниципальный контракт заключается на условиях, указанных в заявке на участие в конкурсе, поданной участником конкурса, с которым заключается муниципальный контракт, и в конкурсной документации.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При заключении и исполнении муниципального контракта изменение его условий не допускается, за исключением случаев, предусмотренных пунктами 1.8.3 и 1.8.4 Раздел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p>
    <w:p w:rsidR="0044451B" w:rsidRPr="0044451B" w:rsidRDefault="0044451B" w:rsidP="0044451B">
      <w:pPr>
        <w:shd w:val="clear" w:color="auto" w:fill="FFFFFF"/>
        <w:spacing w:line="290" w:lineRule="atLeast"/>
        <w:ind w:firstLine="547"/>
        <w:jc w:val="both"/>
        <w:rPr>
          <w:rFonts w:ascii="Times New Roman" w:eastAsia="Calibri" w:hAnsi="Times New Roman"/>
          <w:color w:val="FF0000"/>
          <w:shd w:val="clear" w:color="auto" w:fill="FFFFFF"/>
          <w:lang w:eastAsia="en-US"/>
        </w:rPr>
      </w:pPr>
      <w:r w:rsidRPr="0044451B">
        <w:rPr>
          <w:rFonts w:ascii="Times New Roman" w:eastAsia="Calibri" w:hAnsi="Times New Roman"/>
          <w:shd w:val="clear" w:color="auto" w:fill="FFFFFF"/>
          <w:lang w:eastAsia="en-US"/>
        </w:rPr>
        <w:t xml:space="preserve">6.1.2. Муниципальный контракт заключается в течение десяти дней со дня проведения открытого конкурса, </w:t>
      </w:r>
      <w:proofErr w:type="gramStart"/>
      <w:r w:rsidRPr="0044451B">
        <w:rPr>
          <w:rFonts w:ascii="Times New Roman" w:eastAsia="Calibri" w:hAnsi="Times New Roman"/>
          <w:shd w:val="clear" w:color="auto" w:fill="FFFFFF"/>
          <w:lang w:eastAsia="en-US"/>
        </w:rPr>
        <w:t>с даты размещения</w:t>
      </w:r>
      <w:proofErr w:type="gramEnd"/>
      <w:r w:rsidRPr="0044451B">
        <w:rPr>
          <w:rFonts w:ascii="Times New Roman" w:eastAsia="Calibri" w:hAnsi="Times New Roman"/>
          <w:shd w:val="clear" w:color="auto" w:fill="FFFFFF"/>
          <w:lang w:eastAsia="en-US"/>
        </w:rPr>
        <w:t xml:space="preserve"> в </w:t>
      </w:r>
      <w:r w:rsidRPr="0044451B">
        <w:rPr>
          <w:rFonts w:ascii="Times New Roman" w:hAnsi="Times New Roman"/>
        </w:rPr>
        <w:t xml:space="preserve">сети «Интернет» администрации </w:t>
      </w:r>
      <w:r w:rsidR="00271350">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271350">
        <w:rPr>
          <w:rFonts w:ascii="Times New Roman" w:hAnsi="Times New Roman"/>
          <w:lang w:val="en-US"/>
        </w:rPr>
        <w:t>ekaterinovka</w:t>
      </w:r>
      <w:r w:rsidR="00271350">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Pr="0044451B">
        <w:rPr>
          <w:rFonts w:ascii="Times New Roman" w:eastAsia="Calibri" w:hAnsi="Times New Roman"/>
          <w:shd w:val="clear" w:color="auto" w:fill="FFFFFF"/>
          <w:lang w:eastAsia="en-US"/>
        </w:rPr>
        <w:t xml:space="preserve"> протокола рассмотрения и оценки заявок на участие в конкурсе, на срок не менее чем пять лет. В момент заключения муниципального контракта Подрядчик</w:t>
      </w:r>
      <w:r w:rsidR="006A3EB2">
        <w:rPr>
          <w:rFonts w:ascii="Times New Roman" w:eastAsia="Calibri" w:hAnsi="Times New Roman"/>
          <w:shd w:val="clear" w:color="auto" w:fill="FFFFFF"/>
          <w:lang w:eastAsia="en-US"/>
        </w:rPr>
        <w:t xml:space="preserve"> </w:t>
      </w:r>
      <w:r w:rsidRPr="0044451B">
        <w:rPr>
          <w:rFonts w:ascii="Times New Roman" w:hAnsi="Times New Roman"/>
        </w:rPr>
        <w:t>получает</w:t>
      </w:r>
      <w:r w:rsidR="006A3EB2">
        <w:rPr>
          <w:rFonts w:ascii="Times New Roman" w:hAnsi="Times New Roman"/>
        </w:rPr>
        <w:t xml:space="preserve"> </w:t>
      </w:r>
      <w:r w:rsidRPr="0044451B">
        <w:rPr>
          <w:rFonts w:ascii="Times New Roman" w:hAnsi="Times New Roman"/>
        </w:rPr>
        <w:t xml:space="preserve">свидетельство и карту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271350">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Pr="0044451B">
        <w:rPr>
          <w:rFonts w:ascii="Times New Roman" w:eastAsia="Calibri" w:hAnsi="Times New Roman"/>
          <w:shd w:val="clear" w:color="auto" w:fill="FFFFFF"/>
          <w:lang w:eastAsia="en-US"/>
        </w:rPr>
        <w:t>.</w:t>
      </w:r>
    </w:p>
    <w:p w:rsidR="0044451B" w:rsidRPr="0044451B" w:rsidRDefault="0044451B" w:rsidP="0044451B">
      <w:pPr>
        <w:shd w:val="clear" w:color="auto" w:fill="FFFFFF"/>
        <w:spacing w:line="290" w:lineRule="atLeast"/>
        <w:ind w:firstLine="547"/>
        <w:jc w:val="both"/>
        <w:rPr>
          <w:rStyle w:val="blk"/>
          <w:rFonts w:ascii="Times New Roman" w:hAnsi="Times New Roman"/>
        </w:rPr>
      </w:pPr>
      <w:r w:rsidRPr="0044451B">
        <w:rPr>
          <w:rFonts w:ascii="Times New Roman" w:eastAsia="Calibri" w:hAnsi="Times New Roman"/>
          <w:shd w:val="clear" w:color="auto" w:fill="FFFFFF"/>
          <w:lang w:eastAsia="en-US"/>
        </w:rPr>
        <w:t>Заказчик имеет право п</w:t>
      </w:r>
      <w:r w:rsidRPr="0044451B">
        <w:rPr>
          <w:rStyle w:val="blk"/>
          <w:rFonts w:ascii="Times New Roman" w:hAnsi="Times New Roman"/>
        </w:rPr>
        <w:t xml:space="preserve">о письменному оповещению Подрядчика продлить действие муниципального контракта на срок не менее чем пять лет. Количество таких продлений не ограничивается. Продление муниципального контракта на меньший срок допускается в случае, если по истечению этого срока, на основании решения комиссии  по регулированию рынка, предусматривается отмена маршрута регулярных перевозок по муниципальному контракту. </w:t>
      </w:r>
    </w:p>
    <w:p w:rsidR="0044451B" w:rsidRPr="0044451B" w:rsidRDefault="0044451B" w:rsidP="0044451B">
      <w:pPr>
        <w:autoSpaceDE w:val="0"/>
        <w:ind w:firstLine="540"/>
        <w:jc w:val="both"/>
        <w:rPr>
          <w:rFonts w:ascii="Times New Roman" w:eastAsia="Calibri" w:hAnsi="Times New Roman"/>
          <w:color w:val="FF0000"/>
          <w:shd w:val="clear" w:color="auto" w:fill="FFFFFF"/>
          <w:lang w:eastAsia="en-US"/>
        </w:rPr>
      </w:pP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6.1.3. Победитель конкурса</w:t>
      </w:r>
      <w:r w:rsidR="00271350">
        <w:rPr>
          <w:rFonts w:ascii="Times New Roman" w:hAnsi="Times New Roman"/>
          <w:shd w:val="clear" w:color="auto" w:fill="FFFFFF"/>
        </w:rPr>
        <w:t xml:space="preserve"> </w:t>
      </w:r>
      <w:r w:rsidRPr="0044451B">
        <w:rPr>
          <w:rFonts w:ascii="Times New Roman" w:hAnsi="Times New Roman"/>
          <w:shd w:val="clear" w:color="auto" w:fill="FFFFFF"/>
        </w:rPr>
        <w:t xml:space="preserve">- Подрядчик обязан подписать муниципальный контракт в течение десяти дней </w:t>
      </w:r>
      <w:proofErr w:type="gramStart"/>
      <w:r w:rsidRPr="0044451B">
        <w:rPr>
          <w:rFonts w:ascii="Times New Roman" w:hAnsi="Times New Roman"/>
          <w:shd w:val="clear" w:color="auto" w:fill="FFFFFF"/>
        </w:rPr>
        <w:t>с даты размещения</w:t>
      </w:r>
      <w:proofErr w:type="gramEnd"/>
      <w:r w:rsidRPr="0044451B">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 xml:space="preserve">в </w:t>
      </w:r>
      <w:r w:rsidRPr="0044451B">
        <w:rPr>
          <w:rFonts w:ascii="Times New Roman" w:hAnsi="Times New Roman"/>
        </w:rPr>
        <w:t xml:space="preserve">сети «Интернет» администрации </w:t>
      </w:r>
      <w:r w:rsidR="00271350">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437BA3">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w:t>
      </w:r>
      <w:r w:rsidRPr="0044451B">
        <w:rPr>
          <w:rFonts w:ascii="Times New Roman" w:hAnsi="Times New Roman"/>
          <w:shd w:val="clear" w:color="auto" w:fill="FFFFFF"/>
        </w:rPr>
        <w:t>протокола рассмотрения и оценки заявок на участие в конкурсе и представить все экземпляры муниципального контракта</w:t>
      </w:r>
      <w:r w:rsidR="006A3EB2">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муниципальному</w:t>
      </w:r>
      <w:r w:rsidR="006A3EB2">
        <w:rPr>
          <w:rFonts w:ascii="Times New Roman" w:eastAsia="Calibri" w:hAnsi="Times New Roman"/>
          <w:shd w:val="clear" w:color="auto" w:fill="FFFFFF"/>
          <w:lang w:eastAsia="en-US"/>
        </w:rPr>
        <w:t xml:space="preserve"> </w:t>
      </w:r>
      <w:r w:rsidRPr="0044451B">
        <w:rPr>
          <w:rFonts w:ascii="Times New Roman" w:eastAsia="Calibri" w:hAnsi="Times New Roman"/>
          <w:shd w:val="clear" w:color="auto" w:fill="FFFFFF"/>
          <w:lang w:eastAsia="en-US"/>
        </w:rPr>
        <w:t xml:space="preserve">заказчику. </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6.1.4. Победитель конкурса признается уклонившимся от заключения муниципального контракта, если он в течение срока, указанного в п. 6.1.3 Раздел </w:t>
      </w:r>
      <w:r w:rsidRPr="0044451B">
        <w:rPr>
          <w:rFonts w:ascii="Times New Roman" w:hAnsi="Times New Roman"/>
          <w:shd w:val="clear" w:color="auto" w:fill="FFFFFF"/>
          <w:lang w:val="en-US"/>
        </w:rPr>
        <w:t>I</w:t>
      </w:r>
      <w:r w:rsidRPr="0044451B">
        <w:rPr>
          <w:rFonts w:ascii="Times New Roman" w:hAnsi="Times New Roman"/>
          <w:shd w:val="clear" w:color="auto" w:fill="FFFFFF"/>
        </w:rPr>
        <w:t xml:space="preserve">. Инструкция участником открытого конкурса не </w:t>
      </w:r>
      <w:r w:rsidRPr="0044451B">
        <w:rPr>
          <w:rFonts w:ascii="Times New Roman" w:eastAsia="Calibri" w:hAnsi="Times New Roman"/>
          <w:shd w:val="clear" w:color="auto" w:fill="FFFFFF"/>
          <w:lang w:eastAsia="en-US"/>
        </w:rPr>
        <w:t xml:space="preserve">подписал муниципальный контракт, не представил все экземпляры муниципального контракта муниципальному заказчику и одновременно с муниципальным контрактом не </w:t>
      </w:r>
      <w:r w:rsidRPr="0044451B">
        <w:rPr>
          <w:rFonts w:ascii="Times New Roman" w:hAnsi="Times New Roman"/>
        </w:rPr>
        <w:t>получил</w:t>
      </w:r>
      <w:r w:rsidR="006A3EB2">
        <w:rPr>
          <w:rFonts w:ascii="Times New Roman" w:hAnsi="Times New Roman"/>
        </w:rPr>
        <w:t xml:space="preserve"> </w:t>
      </w:r>
      <w:r w:rsidRPr="0044451B">
        <w:rPr>
          <w:rFonts w:ascii="Times New Roman" w:hAnsi="Times New Roman"/>
        </w:rPr>
        <w:t>свидетельство и карту соответствующего маршрута регулярных перевозок</w:t>
      </w:r>
      <w:r w:rsidRPr="0044451B">
        <w:rPr>
          <w:rFonts w:ascii="Times New Roman" w:eastAsia="Calibri" w:hAnsi="Times New Roman"/>
          <w:shd w:val="clear" w:color="auto" w:fill="FFFFFF"/>
          <w:lang w:eastAsia="en-US"/>
        </w:rPr>
        <w:t>.</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6.1.5. </w:t>
      </w:r>
      <w:r w:rsidRPr="0044451B">
        <w:rPr>
          <w:rFonts w:ascii="Times New Roman" w:eastAsia="Calibri" w:hAnsi="Times New Roman"/>
          <w:shd w:val="clear" w:color="auto" w:fill="FFFFFF"/>
          <w:lang w:eastAsia="en-US"/>
        </w:rPr>
        <w:t xml:space="preserve">При уклонении победителя конкурса от заключения муниципального контракта муниципальный заказчик вправе заключить муниципальный контракт с участником открытого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6.1.6. </w:t>
      </w:r>
      <w:r w:rsidRPr="0044451B">
        <w:rPr>
          <w:rFonts w:ascii="Times New Roman" w:eastAsia="Calibri" w:hAnsi="Times New Roman"/>
          <w:shd w:val="clear" w:color="auto" w:fill="FFFFFF"/>
          <w:lang w:eastAsia="en-US"/>
        </w:rPr>
        <w:t xml:space="preserve">Если участник открытого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согласился заключить муниципальный контракт, то проект муниципального контракта составляется муниципальным заказчиком путем включения в проект муниципального контракта, прилагаемый к конкурсной документации, условий исполнения муниципального контракта, предложенных этим участником.</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6.1.7. Муниципальный заказчик направляет проект муниципального контракта участнику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в срок, не превышающий десяти дней с даты признания победителя конкурса уклонившимся от заключения муниципального контракта.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lastRenderedPageBreak/>
        <w:t xml:space="preserve">6.1.8. </w:t>
      </w:r>
      <w:r w:rsidRPr="0044451B">
        <w:rPr>
          <w:rFonts w:ascii="Times New Roman" w:eastAsia="Calibri" w:hAnsi="Times New Roman"/>
          <w:shd w:val="clear" w:color="auto" w:fill="FFFFFF"/>
          <w:lang w:eastAsia="en-US"/>
        </w:rPr>
        <w:t xml:space="preserve">Участник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вправе подписать муниципальный контракт и передать его муниципальному заказчику в течение десяти дней с даты получения от муниципального заказчика проекта муниципального контракта,</w:t>
      </w:r>
      <w:r w:rsidRPr="0044451B">
        <w:rPr>
          <w:rFonts w:ascii="Times New Roman" w:hAnsi="Times New Roman"/>
          <w:shd w:val="clear" w:color="auto" w:fill="FFFFFF"/>
        </w:rPr>
        <w:t xml:space="preserve"> или отказаться от заключения муниципального контракта. Одновременно с подписанными экземплярами муниципального контракта этот участник обязан </w:t>
      </w:r>
      <w:r w:rsidRPr="0044451B">
        <w:rPr>
          <w:rFonts w:ascii="Times New Roman" w:hAnsi="Times New Roman"/>
        </w:rPr>
        <w:t>получить</w:t>
      </w:r>
      <w:r w:rsidR="006A3EB2">
        <w:rPr>
          <w:rFonts w:ascii="Times New Roman" w:hAnsi="Times New Roman"/>
        </w:rPr>
        <w:t xml:space="preserve"> </w:t>
      </w:r>
      <w:r w:rsidRPr="0044451B">
        <w:rPr>
          <w:rFonts w:ascii="Times New Roman" w:hAnsi="Times New Roman"/>
        </w:rPr>
        <w:t>свидетельство и карту соответствующего маршрута регулярных перевозок</w:t>
      </w:r>
      <w:r w:rsidRPr="0044451B">
        <w:rPr>
          <w:rFonts w:ascii="Times New Roman" w:hAnsi="Times New Roman"/>
          <w:shd w:val="clear" w:color="auto" w:fill="FFFFFF"/>
        </w:rPr>
        <w:t>.</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6.1.9.</w:t>
      </w:r>
      <w:r w:rsidRPr="0044451B">
        <w:rPr>
          <w:rFonts w:ascii="Times New Roman" w:eastAsia="Calibri" w:hAnsi="Times New Roman"/>
          <w:shd w:val="clear" w:color="auto" w:fill="FFFFFF"/>
          <w:lang w:eastAsia="en-US"/>
        </w:rPr>
        <w:t xml:space="preserve">Непредоставление участником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заказчику в срок, установленный в п. 6.1.8. настоящей Инструкции, подписанных этим участником экземпляров Контракта не считается уклонением этого участника от заключения Контракта. В данном случае открытый конкурс признается несостоявшимся.</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6.1.10. Муниципальный заказчик обязан подписать муниципальный контракт и передать один экземпляр муниципального контракта лицу, с которым заключен муниципальный контракт, или его представителю либо направить один экземпляр муниципального контракта по почте лицу, с которым заключен муниципальный контракт в течение десяти дней с даты получения от победителя конкурса или участника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подписанного муниципального контракта.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6.1.11. Муниципальный заказчик признается уклонившимся от заключения муниципального контракта, если не совершил действия, предусмотренные п. 6.1.10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6.1.12. При уклонении муниципального заказчика от заключения муниципального контракта с победителем конкурса или участником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этот победитель или этот участник вправе обратиться в суд с иском о понуждении муниципального заказчика заключить муниципальный контракт и о взыскании с муниципального заказчика убытков, причиненных уклонением муниципального заказчика от заключения муниципального контракта.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6.1.13. В случае наличия принятых судом или арбитражным судом судебных актов либо возникновения обстоятельств непреодолимой силы, препятствующих подписанию муниципального контракта одной из сторон </w:t>
      </w:r>
      <w:proofErr w:type="gramStart"/>
      <w:r w:rsidRPr="0044451B">
        <w:rPr>
          <w:rFonts w:ascii="Times New Roman" w:eastAsia="Calibri" w:hAnsi="Times New Roman"/>
          <w:shd w:val="clear" w:color="auto" w:fill="FFFFFF"/>
          <w:lang w:eastAsia="en-US"/>
        </w:rPr>
        <w:t>в</w:t>
      </w:r>
      <w:proofErr w:type="gramEnd"/>
      <w:r w:rsidRPr="0044451B">
        <w:rPr>
          <w:rFonts w:ascii="Times New Roman" w:eastAsia="Calibri" w:hAnsi="Times New Roman"/>
          <w:shd w:val="clear" w:color="auto" w:fill="FFFFFF"/>
          <w:lang w:eastAsia="en-US"/>
        </w:rPr>
        <w:t xml:space="preserve"> установленные п. 6.1.3., 6.1.8. и 6.1.10.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xml:space="preserve">. Инструкция участникам открытого конкурса сроки, эта сторона обязана уведомить другую сторону о наличии таких судебных актов или таких обстоятельств в течение одного дня. При этом течение </w:t>
      </w:r>
      <w:proofErr w:type="gramStart"/>
      <w:r w:rsidRPr="0044451B">
        <w:rPr>
          <w:rFonts w:ascii="Times New Roman" w:eastAsia="Calibri" w:hAnsi="Times New Roman"/>
          <w:shd w:val="clear" w:color="auto" w:fill="FFFFFF"/>
          <w:lang w:eastAsia="en-US"/>
        </w:rPr>
        <w:t>установленных</w:t>
      </w:r>
      <w:proofErr w:type="gramEnd"/>
      <w:r w:rsidRPr="0044451B">
        <w:rPr>
          <w:rFonts w:ascii="Times New Roman" w:eastAsia="Calibri" w:hAnsi="Times New Roman"/>
          <w:shd w:val="clear" w:color="auto" w:fill="FFFFFF"/>
          <w:lang w:eastAsia="en-US"/>
        </w:rPr>
        <w:t xml:space="preserve"> п. 6.1.3., 6.1.8. и 6.1.10.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 сроков приостанавливается на срок исполнения таких судебных актов или срок действия таких обстоятельств, но не более чем на тридцать дней. В случае отмены, изменения или исполнения таких судебных актов либо прекращения действия таких обстоятельств соответствующая сторона обязана уведомить другую сторону об этом не позднее дня, следующего за днем отмены, изменения или исполнения таких судебных актов либо прекращения действия таких обстоятельств.</w:t>
      </w:r>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keepNext/>
        <w:tabs>
          <w:tab w:val="left" w:pos="142"/>
        </w:tabs>
        <w:ind w:firstLine="567"/>
        <w:jc w:val="both"/>
        <w:rPr>
          <w:rFonts w:ascii="Times New Roman" w:hAnsi="Times New Roman"/>
          <w:shd w:val="clear" w:color="auto" w:fill="FFFFFF"/>
        </w:rPr>
      </w:pPr>
      <w:r w:rsidRPr="0044451B">
        <w:rPr>
          <w:rFonts w:ascii="Times New Roman" w:hAnsi="Times New Roman"/>
          <w:b/>
          <w:bCs/>
          <w:shd w:val="clear" w:color="auto" w:fill="FFFFFF"/>
        </w:rPr>
        <w:t xml:space="preserve">6.2. Заключение муниципального контракта в случаях признания конкурса </w:t>
      </w:r>
      <w:proofErr w:type="gramStart"/>
      <w:r w:rsidRPr="0044451B">
        <w:rPr>
          <w:rFonts w:ascii="Times New Roman" w:hAnsi="Times New Roman"/>
          <w:b/>
          <w:bCs/>
          <w:shd w:val="clear" w:color="auto" w:fill="FFFFFF"/>
        </w:rPr>
        <w:t>несостоявшимся</w:t>
      </w:r>
      <w:proofErr w:type="gramEnd"/>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6.2.1. В случае если конкурс признан несостоявшимся в соответствии с пунктом 5.1.8 </w:t>
      </w:r>
      <w:r w:rsidRPr="0044451B">
        <w:rPr>
          <w:rFonts w:ascii="Times New Roman" w:eastAsia="Calibri" w:hAnsi="Times New Roman"/>
          <w:shd w:val="clear" w:color="auto" w:fill="FFFFFF"/>
          <w:lang w:eastAsia="en-US"/>
        </w:rPr>
        <w:t xml:space="preserve">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r w:rsidRPr="0044451B">
        <w:rPr>
          <w:rFonts w:ascii="Times New Roman" w:hAnsi="Times New Roman"/>
          <w:shd w:val="clear" w:color="auto" w:fill="FFFFFF"/>
        </w:rPr>
        <w:t xml:space="preserve">, 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частью 5.2 </w:t>
      </w:r>
      <w:r w:rsidRPr="0044451B">
        <w:rPr>
          <w:rFonts w:ascii="Times New Roman" w:eastAsia="Calibri" w:hAnsi="Times New Roman"/>
          <w:shd w:val="clear" w:color="auto" w:fill="FFFFFF"/>
          <w:lang w:eastAsia="en-US"/>
        </w:rPr>
        <w:t xml:space="preserve">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r w:rsidRPr="0044451B">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 xml:space="preserve">При этом муниципальный контракт должен быть заключен с единственным Подрядчиком на условиях, предусмотренных настоящей Конкурсной документацией.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lastRenderedPageBreak/>
        <w:t xml:space="preserve">6.2.2. В случае если конкурс признан несостоявшимся в соответствии с пунктом 5.2.6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r w:rsidRPr="0044451B">
        <w:rPr>
          <w:rFonts w:ascii="Times New Roman" w:hAnsi="Times New Roman"/>
          <w:shd w:val="clear" w:color="auto" w:fill="FFFFFF"/>
        </w:rPr>
        <w:t xml:space="preserve">, и </w:t>
      </w:r>
      <w:r w:rsidRPr="0044451B">
        <w:rPr>
          <w:rFonts w:ascii="Times New Roman" w:eastAsia="Calibri" w:hAnsi="Times New Roman"/>
          <w:shd w:val="clear" w:color="auto" w:fill="FFFFFF"/>
          <w:lang w:eastAsia="en-US"/>
        </w:rPr>
        <w:t xml:space="preserve">по результатам рассмотрения заявок на участие в конкурсе соответствует требованиям, указанным в настоящей конкурсной документации только одна заявка на участие в конкурсе, </w:t>
      </w:r>
      <w:r w:rsidRPr="0044451B">
        <w:rPr>
          <w:rFonts w:ascii="Times New Roman" w:hAnsi="Times New Roman"/>
          <w:shd w:val="clear" w:color="auto" w:fill="FFFFFF"/>
        </w:rPr>
        <w:t xml:space="preserve">муниципальный заказчик в течение трех рабочих дней </w:t>
      </w:r>
      <w:proofErr w:type="gramStart"/>
      <w:r w:rsidRPr="0044451B">
        <w:rPr>
          <w:rFonts w:ascii="Times New Roman" w:hAnsi="Times New Roman"/>
          <w:shd w:val="clear" w:color="auto" w:fill="FFFFFF"/>
        </w:rPr>
        <w:t>с даты подписания</w:t>
      </w:r>
      <w:proofErr w:type="gramEnd"/>
      <w:r w:rsidRPr="0044451B">
        <w:rPr>
          <w:rFonts w:ascii="Times New Roman" w:hAnsi="Times New Roman"/>
          <w:shd w:val="clear" w:color="auto" w:fill="FFFFFF"/>
        </w:rPr>
        <w:t xml:space="preserve"> протокола, предусмотренного пунктом 5.2.16 </w:t>
      </w:r>
      <w:r w:rsidRPr="0044451B">
        <w:rPr>
          <w:rFonts w:ascii="Times New Roman" w:eastAsia="Calibri" w:hAnsi="Times New Roman"/>
          <w:shd w:val="clear" w:color="auto" w:fill="FFFFFF"/>
          <w:lang w:eastAsia="en-US"/>
        </w:rPr>
        <w:t xml:space="preserve">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r w:rsidRPr="0044451B">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 xml:space="preserve">направляет единственному участнику конкурса, чья заявка, соответствует требованиям конкурсной документации, данный протокол с приложением проекта муниципального контракта, который составляется путем включения в данный проект условий муниципального контракта, предложенных данным участником конкурса. </w:t>
      </w:r>
      <w:r w:rsidRPr="0044451B">
        <w:rPr>
          <w:rFonts w:ascii="Times New Roman" w:hAnsi="Times New Roman"/>
          <w:shd w:val="clear" w:color="auto" w:fill="FFFFFF"/>
        </w:rPr>
        <w:t xml:space="preserve">Если муниципальный заказчик принял решение об осуществлении закупки у единственного Подрядчика, то </w:t>
      </w:r>
      <w:r w:rsidRPr="0044451B">
        <w:rPr>
          <w:rFonts w:ascii="Times New Roman" w:eastAsia="Calibri" w:hAnsi="Times New Roman"/>
          <w:shd w:val="clear" w:color="auto" w:fill="FFFFFF"/>
          <w:lang w:eastAsia="en-US"/>
        </w:rPr>
        <w:t xml:space="preserve">такое решение муниципальный заказчик согласовывает в порядке и в сроки, указанные в п. 6.2.1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xml:space="preserve">. Инструкция участникам открытого конкурса. При этом муниципальный контракт должен быть заключен с единственным Подрядчиком на условиях, предусмотренных настоящей Конкурсной документацией. </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6.2.3.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по окончании срока подачи заявок на участие в конкурсе не подано ни одной заявки на участие в конкурсе, то муниципальный заказчик осуществляет проведение повторного конкурса в соответствии с п. 6.2.4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6.2.4. Муниципальный заказчик размещает извещение о проведении повторного конкурса в </w:t>
      </w:r>
      <w:r w:rsidRPr="0044451B">
        <w:rPr>
          <w:rFonts w:ascii="Times New Roman" w:hAnsi="Times New Roman"/>
        </w:rPr>
        <w:t xml:space="preserve">сети «Интернет» администрации </w:t>
      </w:r>
      <w:r w:rsidR="00437BA3">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437BA3">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eastAsia="Calibri" w:hAnsi="Times New Roman"/>
          <w:shd w:val="clear" w:color="auto" w:fill="FFFFFF"/>
          <w:lang w:eastAsia="en-US"/>
        </w:rPr>
        <w:t xml:space="preserve">не менее чем за десять дней до даты вскрытия конвертов с заявками на участие в этом конкурсе. </w:t>
      </w:r>
      <w:proofErr w:type="gramStart"/>
      <w:r w:rsidRPr="0044451B">
        <w:rPr>
          <w:rFonts w:ascii="Times New Roman" w:eastAsia="Calibri" w:hAnsi="Times New Roman"/>
          <w:shd w:val="clear" w:color="auto" w:fill="FFFFFF"/>
          <w:lang w:eastAsia="en-US"/>
        </w:rPr>
        <w:t xml:space="preserve">При этом объем работы, требования, предъявляемые к участникам открытого конкурса, объекту закупки, условия муниципального контракта, содержащиеся в конкурсной документации и проекте муниципального контракта, должны соответствовать требованиям и условиям, которые содержались в настоящей конкурсной документации, за исключением срока исполнения муниципального контракта, который должен быть продлен на срок не менее чем срок, необходимый для проведения повторного конкурса. </w:t>
      </w:r>
      <w:proofErr w:type="gramEnd"/>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6.2.5.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конкурсная комиссия по результатам рассмотрения заявок на участие в конкурсе отклонила все заявки на участие в конкурсе, то муниципальный заказчик осуществляет проведение повторного конкурса в соответствии с п. 6.2.4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6.2.6.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участник конкурса, заявке на участие в конкурсе которого присвоен второй номер, отказался от заключения контракта, то муниципальный заказчик осуществляет проведение повторного конкурса в соответствии с п. 6.2.4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w:t>
      </w:r>
    </w:p>
    <w:p w:rsidR="0044451B" w:rsidRPr="0044451B" w:rsidRDefault="0044451B" w:rsidP="0044451B">
      <w:pPr>
        <w:autoSpaceDE w:val="0"/>
        <w:jc w:val="both"/>
        <w:rPr>
          <w:rFonts w:ascii="Times New Roman" w:hAnsi="Times New Roman"/>
          <w:b/>
        </w:rPr>
      </w:pPr>
    </w:p>
    <w:p w:rsidR="0044451B" w:rsidRPr="0044451B" w:rsidRDefault="0044451B" w:rsidP="0044451B">
      <w:pPr>
        <w:autoSpaceDE w:val="0"/>
        <w:jc w:val="both"/>
        <w:rPr>
          <w:rFonts w:ascii="Times New Roman" w:hAnsi="Times New Roman"/>
          <w:shd w:val="clear" w:color="auto" w:fill="FFFFFF"/>
        </w:rPr>
      </w:pPr>
      <w:r w:rsidRPr="0044451B">
        <w:rPr>
          <w:rFonts w:ascii="Times New Roman" w:hAnsi="Times New Roman"/>
          <w:b/>
        </w:rPr>
        <w:t>6.3. Основные характеристики муниципальных маршрутов регулярных перевозок и транспортных средств</w:t>
      </w:r>
    </w:p>
    <w:p w:rsidR="0044451B" w:rsidRPr="0044451B" w:rsidRDefault="0044451B" w:rsidP="0044451B">
      <w:pPr>
        <w:pageBreakBefore/>
        <w:jc w:val="both"/>
        <w:rPr>
          <w:rFonts w:ascii="Times New Roman" w:hAnsi="Times New Roman"/>
          <w:b/>
          <w:bCs/>
          <w:shd w:val="clear" w:color="auto" w:fill="FFFFFF"/>
        </w:rPr>
      </w:pPr>
      <w:r w:rsidRPr="0044451B">
        <w:rPr>
          <w:rFonts w:ascii="Times New Roman" w:hAnsi="Times New Roman"/>
          <w:b/>
          <w:bCs/>
          <w:shd w:val="clear" w:color="auto" w:fill="FFFFFF"/>
        </w:rPr>
        <w:lastRenderedPageBreak/>
        <w:t xml:space="preserve">6.3.1.Реестр </w:t>
      </w:r>
      <w:r w:rsidRPr="0044451B">
        <w:rPr>
          <w:rFonts w:ascii="Times New Roman" w:hAnsi="Times New Roman"/>
          <w:b/>
        </w:rPr>
        <w:t xml:space="preserve">муниципальных маршрутов регулярных перевозок пассажиров автомобильным транспортом общего пользования </w:t>
      </w:r>
      <w:r w:rsidR="00544725">
        <w:rPr>
          <w:rFonts w:ascii="Times New Roman" w:hAnsi="Times New Roman"/>
          <w:b/>
        </w:rPr>
        <w:t>Екатериновского</w:t>
      </w:r>
      <w:r w:rsidRPr="0044451B">
        <w:rPr>
          <w:rFonts w:ascii="Times New Roman" w:hAnsi="Times New Roman"/>
          <w:b/>
        </w:rPr>
        <w:t xml:space="preserve"> муниципального района Саратовской области</w:t>
      </w:r>
    </w:p>
    <w:p w:rsidR="0044451B" w:rsidRPr="0044451B" w:rsidRDefault="0044451B" w:rsidP="0044451B">
      <w:pPr>
        <w:jc w:val="center"/>
        <w:rPr>
          <w:rFonts w:ascii="Times New Roman" w:hAnsi="Times New Roman"/>
          <w:b/>
        </w:rPr>
      </w:pPr>
      <w:r w:rsidRPr="0044451B">
        <w:rPr>
          <w:rFonts w:ascii="Times New Roman" w:hAnsi="Times New Roman"/>
          <w:b/>
        </w:rPr>
        <w:t>Пригородные маршруты по условиям открытого конкурса</w:t>
      </w:r>
    </w:p>
    <w:tbl>
      <w:tblPr>
        <w:tblW w:w="10011" w:type="dxa"/>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709"/>
        <w:gridCol w:w="1418"/>
        <w:gridCol w:w="1701"/>
        <w:gridCol w:w="1134"/>
        <w:gridCol w:w="850"/>
        <w:gridCol w:w="992"/>
        <w:gridCol w:w="1701"/>
        <w:gridCol w:w="851"/>
      </w:tblGrid>
      <w:tr w:rsidR="0044451B" w:rsidRPr="00D277B4" w:rsidTr="00D254A0">
        <w:trPr>
          <w:cantSplit/>
          <w:trHeight w:val="3701"/>
        </w:trPr>
        <w:tc>
          <w:tcPr>
            <w:tcW w:w="655"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Регистрационный номер маршрута регулярных  перевозок</w:t>
            </w:r>
          </w:p>
          <w:p w:rsidR="0044451B" w:rsidRPr="00D277B4" w:rsidRDefault="0044451B" w:rsidP="0044451B">
            <w:pPr>
              <w:ind w:left="113" w:right="113"/>
              <w:rPr>
                <w:rFonts w:ascii="Times New Roman" w:hAnsi="Times New Roman"/>
                <w:b/>
                <w:sz w:val="20"/>
                <w:szCs w:val="20"/>
              </w:rPr>
            </w:pPr>
          </w:p>
        </w:tc>
        <w:tc>
          <w:tcPr>
            <w:tcW w:w="709"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Порядковый номер маршрута регулярных перевозок</w:t>
            </w:r>
          </w:p>
        </w:tc>
        <w:tc>
          <w:tcPr>
            <w:tcW w:w="1418" w:type="dxa"/>
          </w:tcPr>
          <w:p w:rsidR="0044451B" w:rsidRPr="00D277B4" w:rsidRDefault="0044451B" w:rsidP="0044451B">
            <w:pPr>
              <w:jc w:val="center"/>
              <w:rPr>
                <w:rFonts w:ascii="Times New Roman" w:hAnsi="Times New Roman"/>
                <w:b/>
              </w:rPr>
            </w:pPr>
            <w:proofErr w:type="gramStart"/>
            <w:r w:rsidRPr="00D277B4">
              <w:rPr>
                <w:rFonts w:ascii="Times New Roman" w:hAnsi="Times New Roman"/>
                <w:b/>
              </w:rPr>
              <w:t>Наимено-вание</w:t>
            </w:r>
            <w:proofErr w:type="gramEnd"/>
            <w:r w:rsidRPr="00D277B4">
              <w:rPr>
                <w:rFonts w:ascii="Times New Roman" w:hAnsi="Times New Roman"/>
                <w:b/>
              </w:rPr>
              <w:t xml:space="preserve"> маршрута</w:t>
            </w:r>
            <w:r w:rsidR="006A3EB2" w:rsidRPr="00D277B4">
              <w:rPr>
                <w:rFonts w:ascii="Times New Roman" w:hAnsi="Times New Roman"/>
                <w:b/>
              </w:rPr>
              <w:t xml:space="preserve"> </w:t>
            </w:r>
            <w:proofErr w:type="spellStart"/>
            <w:r w:rsidRPr="00D277B4">
              <w:rPr>
                <w:rFonts w:ascii="Times New Roman" w:hAnsi="Times New Roman"/>
                <w:b/>
              </w:rPr>
              <w:t>регуляр</w:t>
            </w:r>
            <w:proofErr w:type="spellEnd"/>
            <w:r w:rsidRPr="00D277B4">
              <w:rPr>
                <w:rFonts w:ascii="Times New Roman" w:hAnsi="Times New Roman"/>
                <w:b/>
              </w:rPr>
              <w:t>-</w:t>
            </w:r>
          </w:p>
          <w:p w:rsidR="0044451B" w:rsidRPr="00D277B4" w:rsidRDefault="0044451B" w:rsidP="0044451B">
            <w:pPr>
              <w:jc w:val="center"/>
              <w:rPr>
                <w:rFonts w:ascii="Times New Roman" w:hAnsi="Times New Roman"/>
                <w:b/>
              </w:rPr>
            </w:pPr>
            <w:proofErr w:type="spellStart"/>
            <w:r w:rsidRPr="00D277B4">
              <w:rPr>
                <w:rFonts w:ascii="Times New Roman" w:hAnsi="Times New Roman"/>
                <w:b/>
              </w:rPr>
              <w:t>ных</w:t>
            </w:r>
            <w:proofErr w:type="spellEnd"/>
            <w:r w:rsidRPr="00D277B4">
              <w:rPr>
                <w:rFonts w:ascii="Times New Roman" w:hAnsi="Times New Roman"/>
                <w:b/>
              </w:rPr>
              <w:t xml:space="preserve"> перевозок</w:t>
            </w:r>
          </w:p>
        </w:tc>
        <w:tc>
          <w:tcPr>
            <w:tcW w:w="1701"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 xml:space="preserve">Наименование промежуточных остановочных пунктов по маршруту регулярных перевозок или наименования поселений,  в границах которых расположены </w:t>
            </w:r>
            <w:proofErr w:type="spellStart"/>
            <w:proofErr w:type="gramStart"/>
            <w:r w:rsidRPr="00D277B4">
              <w:rPr>
                <w:rFonts w:ascii="Times New Roman" w:hAnsi="Times New Roman"/>
                <w:b/>
                <w:sz w:val="20"/>
                <w:szCs w:val="20"/>
              </w:rPr>
              <w:t>промежуточ-ные</w:t>
            </w:r>
            <w:proofErr w:type="spellEnd"/>
            <w:proofErr w:type="gramEnd"/>
            <w:r w:rsidRPr="00D277B4">
              <w:rPr>
                <w:rFonts w:ascii="Times New Roman" w:hAnsi="Times New Roman"/>
                <w:b/>
                <w:sz w:val="20"/>
                <w:szCs w:val="20"/>
              </w:rPr>
              <w:t xml:space="preserve"> остановочные пункты</w:t>
            </w:r>
          </w:p>
        </w:tc>
        <w:tc>
          <w:tcPr>
            <w:tcW w:w="1134"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Наименование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850"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Протяжённость маршрута регулярных перевозок,</w:t>
            </w:r>
            <w:r w:rsidR="006A3EB2" w:rsidRPr="00D277B4">
              <w:rPr>
                <w:rFonts w:ascii="Times New Roman" w:hAnsi="Times New Roman"/>
                <w:b/>
                <w:sz w:val="20"/>
                <w:szCs w:val="20"/>
              </w:rPr>
              <w:t xml:space="preserve"> </w:t>
            </w:r>
            <w:proofErr w:type="gramStart"/>
            <w:r w:rsidRPr="00D277B4">
              <w:rPr>
                <w:rFonts w:ascii="Times New Roman" w:hAnsi="Times New Roman"/>
                <w:b/>
                <w:sz w:val="20"/>
                <w:szCs w:val="20"/>
              </w:rPr>
              <w:t>км</w:t>
            </w:r>
            <w:proofErr w:type="gramEnd"/>
            <w:r w:rsidRPr="00D277B4">
              <w:rPr>
                <w:rFonts w:ascii="Times New Roman" w:hAnsi="Times New Roman"/>
                <w:b/>
                <w:sz w:val="20"/>
                <w:szCs w:val="20"/>
              </w:rPr>
              <w:t>.</w:t>
            </w:r>
          </w:p>
        </w:tc>
        <w:tc>
          <w:tcPr>
            <w:tcW w:w="992"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Порядок посадки в высадки пассажиров (только в установленных остановочных пунктах)</w:t>
            </w:r>
          </w:p>
          <w:p w:rsidR="0044451B" w:rsidRPr="00D277B4" w:rsidRDefault="0044451B" w:rsidP="0044451B">
            <w:pPr>
              <w:ind w:left="113" w:right="113"/>
              <w:rPr>
                <w:rFonts w:ascii="Times New Roman" w:hAnsi="Times New Roman"/>
                <w:b/>
                <w:sz w:val="20"/>
                <w:szCs w:val="20"/>
              </w:rPr>
            </w:pPr>
          </w:p>
        </w:tc>
        <w:tc>
          <w:tcPr>
            <w:tcW w:w="1701" w:type="dxa"/>
            <w:textDirection w:val="btLr"/>
          </w:tcPr>
          <w:p w:rsidR="0044451B" w:rsidRPr="00D277B4" w:rsidRDefault="0044451B" w:rsidP="0044451B">
            <w:pPr>
              <w:ind w:left="113" w:right="113"/>
              <w:rPr>
                <w:rFonts w:ascii="Times New Roman" w:hAnsi="Times New Roman"/>
                <w:b/>
                <w:sz w:val="20"/>
                <w:szCs w:val="20"/>
              </w:rPr>
            </w:pPr>
            <w:r w:rsidRPr="00D277B4">
              <w:rPr>
                <w:rFonts w:ascii="Times New Roman" w:hAnsi="Times New Roman"/>
                <w:b/>
                <w:sz w:val="20"/>
                <w:szCs w:val="20"/>
              </w:rPr>
              <w:t xml:space="preserve">Виды транспортных средств и классы транспортных средств, которые используются для перевозок по маршруту регулярных перевозок, максимальное количество </w:t>
            </w:r>
            <w:proofErr w:type="spellStart"/>
            <w:proofErr w:type="gramStart"/>
            <w:r w:rsidRPr="00D277B4">
              <w:rPr>
                <w:rFonts w:ascii="Times New Roman" w:hAnsi="Times New Roman"/>
                <w:b/>
                <w:sz w:val="20"/>
                <w:szCs w:val="20"/>
              </w:rPr>
              <w:t>транспо-ртных</w:t>
            </w:r>
            <w:proofErr w:type="spellEnd"/>
            <w:proofErr w:type="gramEnd"/>
            <w:r w:rsidRPr="00D277B4">
              <w:rPr>
                <w:rFonts w:ascii="Times New Roman" w:hAnsi="Times New Roman"/>
                <w:b/>
                <w:sz w:val="20"/>
                <w:szCs w:val="20"/>
              </w:rPr>
              <w:t xml:space="preserve"> средств каждого класса</w:t>
            </w:r>
          </w:p>
        </w:tc>
        <w:tc>
          <w:tcPr>
            <w:tcW w:w="851" w:type="dxa"/>
            <w:textDirection w:val="btLr"/>
          </w:tcPr>
          <w:p w:rsidR="0044451B" w:rsidRPr="00D277B4" w:rsidRDefault="0044451B" w:rsidP="0044451B">
            <w:pPr>
              <w:jc w:val="center"/>
              <w:rPr>
                <w:rFonts w:ascii="Times New Roman" w:hAnsi="Times New Roman"/>
                <w:b/>
                <w:sz w:val="20"/>
                <w:szCs w:val="20"/>
              </w:rPr>
            </w:pPr>
            <w:r w:rsidRPr="00D277B4">
              <w:rPr>
                <w:rFonts w:ascii="Times New Roman" w:hAnsi="Times New Roman"/>
                <w:b/>
                <w:sz w:val="20"/>
                <w:szCs w:val="20"/>
              </w:rPr>
              <w:t>Время рейса, час/мин</w:t>
            </w:r>
          </w:p>
          <w:p w:rsidR="0044451B" w:rsidRPr="00D277B4" w:rsidRDefault="0044451B" w:rsidP="0044451B">
            <w:pPr>
              <w:jc w:val="center"/>
              <w:rPr>
                <w:rFonts w:ascii="Times New Roman" w:hAnsi="Times New Roman"/>
                <w:b/>
                <w:sz w:val="20"/>
                <w:szCs w:val="20"/>
              </w:rPr>
            </w:pPr>
            <w:r w:rsidRPr="00D277B4">
              <w:rPr>
                <w:rFonts w:ascii="Times New Roman" w:hAnsi="Times New Roman"/>
                <w:b/>
                <w:sz w:val="20"/>
                <w:szCs w:val="20"/>
              </w:rPr>
              <w:t>Режим работы</w:t>
            </w:r>
          </w:p>
          <w:p w:rsidR="0044451B" w:rsidRPr="00D277B4" w:rsidRDefault="0044451B" w:rsidP="0044451B">
            <w:pPr>
              <w:jc w:val="center"/>
              <w:rPr>
                <w:rFonts w:ascii="Times New Roman" w:hAnsi="Times New Roman"/>
                <w:sz w:val="20"/>
                <w:szCs w:val="20"/>
              </w:rPr>
            </w:pPr>
            <w:r w:rsidRPr="00D277B4">
              <w:rPr>
                <w:rFonts w:ascii="Times New Roman" w:hAnsi="Times New Roman"/>
                <w:b/>
                <w:sz w:val="20"/>
                <w:szCs w:val="20"/>
              </w:rPr>
              <w:t>Количество рейсов в неделю</w:t>
            </w:r>
          </w:p>
          <w:p w:rsidR="0044451B" w:rsidRPr="00D277B4" w:rsidRDefault="0044451B" w:rsidP="0044451B">
            <w:pPr>
              <w:ind w:left="113" w:right="113"/>
              <w:jc w:val="center"/>
              <w:rPr>
                <w:rFonts w:ascii="Times New Roman" w:hAnsi="Times New Roman"/>
                <w:b/>
                <w:sz w:val="20"/>
                <w:szCs w:val="20"/>
              </w:rPr>
            </w:pPr>
          </w:p>
        </w:tc>
      </w:tr>
      <w:tr w:rsidR="0044451B" w:rsidRPr="00D277B4" w:rsidTr="00D254A0">
        <w:tc>
          <w:tcPr>
            <w:tcW w:w="655"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1</w:t>
            </w:r>
          </w:p>
        </w:tc>
        <w:tc>
          <w:tcPr>
            <w:tcW w:w="709"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2</w:t>
            </w:r>
          </w:p>
        </w:tc>
        <w:tc>
          <w:tcPr>
            <w:tcW w:w="1418"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3</w:t>
            </w:r>
          </w:p>
        </w:tc>
        <w:tc>
          <w:tcPr>
            <w:tcW w:w="1701"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4</w:t>
            </w:r>
          </w:p>
        </w:tc>
        <w:tc>
          <w:tcPr>
            <w:tcW w:w="1134"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5</w:t>
            </w:r>
          </w:p>
        </w:tc>
        <w:tc>
          <w:tcPr>
            <w:tcW w:w="850"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6</w:t>
            </w:r>
          </w:p>
        </w:tc>
        <w:tc>
          <w:tcPr>
            <w:tcW w:w="992"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7</w:t>
            </w:r>
          </w:p>
        </w:tc>
        <w:tc>
          <w:tcPr>
            <w:tcW w:w="1701"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9</w:t>
            </w:r>
          </w:p>
        </w:tc>
        <w:tc>
          <w:tcPr>
            <w:tcW w:w="851" w:type="dxa"/>
            <w:tcBorders>
              <w:bottom w:val="single" w:sz="4" w:space="0" w:color="auto"/>
            </w:tcBorders>
          </w:tcPr>
          <w:p w:rsidR="0044451B" w:rsidRPr="00D277B4" w:rsidRDefault="0044451B" w:rsidP="0044451B">
            <w:pPr>
              <w:jc w:val="center"/>
              <w:rPr>
                <w:rFonts w:ascii="Times New Roman" w:hAnsi="Times New Roman"/>
                <w:b/>
                <w:sz w:val="28"/>
                <w:szCs w:val="28"/>
              </w:rPr>
            </w:pPr>
            <w:r w:rsidRPr="00D277B4">
              <w:rPr>
                <w:rFonts w:ascii="Times New Roman" w:hAnsi="Times New Roman"/>
                <w:b/>
                <w:sz w:val="28"/>
                <w:szCs w:val="28"/>
              </w:rPr>
              <w:t>13</w:t>
            </w:r>
          </w:p>
        </w:tc>
      </w:tr>
      <w:tr w:rsidR="0044451B" w:rsidRPr="00D277B4" w:rsidTr="00D254A0">
        <w:tc>
          <w:tcPr>
            <w:tcW w:w="655" w:type="dxa"/>
          </w:tcPr>
          <w:p w:rsidR="0044451B" w:rsidRPr="00D277B4" w:rsidRDefault="00A54BB4" w:rsidP="0044451B">
            <w:pPr>
              <w:jc w:val="center"/>
              <w:rPr>
                <w:rFonts w:ascii="Times New Roman" w:hAnsi="Times New Roman"/>
              </w:rPr>
            </w:pPr>
            <w:r>
              <w:rPr>
                <w:rFonts w:ascii="Times New Roman" w:hAnsi="Times New Roman"/>
              </w:rPr>
              <w:t>1</w:t>
            </w:r>
            <w:r w:rsidR="0044451B" w:rsidRPr="00D277B4">
              <w:rPr>
                <w:rFonts w:ascii="Times New Roman" w:hAnsi="Times New Roman"/>
              </w:rPr>
              <w:t>.</w:t>
            </w:r>
          </w:p>
        </w:tc>
        <w:tc>
          <w:tcPr>
            <w:tcW w:w="709" w:type="dxa"/>
          </w:tcPr>
          <w:p w:rsidR="0044451B" w:rsidRPr="00D277B4" w:rsidRDefault="00A54BB4" w:rsidP="0044451B">
            <w:pPr>
              <w:jc w:val="center"/>
              <w:rPr>
                <w:rFonts w:ascii="Times New Roman" w:hAnsi="Times New Roman"/>
              </w:rPr>
            </w:pPr>
            <w:r>
              <w:rPr>
                <w:rFonts w:ascii="Times New Roman" w:hAnsi="Times New Roman"/>
              </w:rPr>
              <w:t>406</w:t>
            </w:r>
          </w:p>
        </w:tc>
        <w:tc>
          <w:tcPr>
            <w:tcW w:w="1418" w:type="dxa"/>
          </w:tcPr>
          <w:p w:rsidR="0044451B" w:rsidRPr="00D277B4" w:rsidRDefault="00A54BB4" w:rsidP="0044451B">
            <w:pPr>
              <w:jc w:val="center"/>
              <w:rPr>
                <w:rFonts w:ascii="Times New Roman" w:hAnsi="Times New Roman"/>
              </w:rPr>
            </w:pPr>
            <w:r w:rsidRPr="002F0BEC">
              <w:rPr>
                <w:rFonts w:ascii="Times New Roman" w:hAnsi="Times New Roman"/>
                <w:sz w:val="20"/>
                <w:szCs w:val="20"/>
              </w:rPr>
              <w:t>Екатериновка-Упоровка</w:t>
            </w:r>
          </w:p>
        </w:tc>
        <w:tc>
          <w:tcPr>
            <w:tcW w:w="1701" w:type="dxa"/>
          </w:tcPr>
          <w:p w:rsidR="0044451B" w:rsidRPr="00D277B4" w:rsidRDefault="00A54BB4" w:rsidP="0044451B">
            <w:pPr>
              <w:rPr>
                <w:rFonts w:ascii="Times New Roman" w:hAnsi="Times New Roman"/>
                <w:sz w:val="20"/>
                <w:szCs w:val="20"/>
              </w:rPr>
            </w:pPr>
            <w:proofErr w:type="spellStart"/>
            <w:r w:rsidRPr="002F0BEC">
              <w:rPr>
                <w:rFonts w:ascii="Times New Roman" w:hAnsi="Times New Roman"/>
                <w:sz w:val="20"/>
                <w:szCs w:val="20"/>
              </w:rPr>
              <w:t>р.п</w:t>
            </w:r>
            <w:proofErr w:type="spellEnd"/>
            <w:r w:rsidRPr="002F0BEC">
              <w:rPr>
                <w:rFonts w:ascii="Times New Roman" w:hAnsi="Times New Roman"/>
                <w:sz w:val="20"/>
                <w:szCs w:val="20"/>
              </w:rPr>
              <w:t xml:space="preserve">. Екатериновка – </w:t>
            </w:r>
            <w:proofErr w:type="spellStart"/>
            <w:r w:rsidRPr="002F0BEC">
              <w:rPr>
                <w:rFonts w:ascii="Times New Roman" w:hAnsi="Times New Roman"/>
                <w:sz w:val="20"/>
                <w:szCs w:val="20"/>
              </w:rPr>
              <w:t>п</w:t>
            </w:r>
            <w:proofErr w:type="gramStart"/>
            <w:r w:rsidRPr="002F0BEC">
              <w:rPr>
                <w:rFonts w:ascii="Times New Roman" w:hAnsi="Times New Roman"/>
                <w:sz w:val="20"/>
                <w:szCs w:val="20"/>
              </w:rPr>
              <w:t>.П</w:t>
            </w:r>
            <w:proofErr w:type="gramEnd"/>
            <w:r w:rsidRPr="002F0BEC">
              <w:rPr>
                <w:rFonts w:ascii="Times New Roman" w:hAnsi="Times New Roman"/>
                <w:sz w:val="20"/>
                <w:szCs w:val="20"/>
              </w:rPr>
              <w:t>рудовой</w:t>
            </w:r>
            <w:proofErr w:type="spellEnd"/>
            <w:r w:rsidRPr="002F0BEC">
              <w:rPr>
                <w:rFonts w:ascii="Times New Roman" w:hAnsi="Times New Roman"/>
                <w:sz w:val="20"/>
                <w:szCs w:val="20"/>
              </w:rPr>
              <w:t xml:space="preserve"> –</w:t>
            </w:r>
            <w:proofErr w:type="spellStart"/>
            <w:r w:rsidRPr="002F0BEC">
              <w:rPr>
                <w:rFonts w:ascii="Times New Roman" w:hAnsi="Times New Roman"/>
                <w:sz w:val="20"/>
                <w:szCs w:val="20"/>
              </w:rPr>
              <w:t>с.Новоселовка</w:t>
            </w:r>
            <w:proofErr w:type="spellEnd"/>
            <w:r w:rsidRPr="002F0BEC">
              <w:rPr>
                <w:rFonts w:ascii="Times New Roman" w:hAnsi="Times New Roman"/>
                <w:sz w:val="20"/>
                <w:szCs w:val="20"/>
              </w:rPr>
              <w:t xml:space="preserve"> (поворот) – </w:t>
            </w:r>
            <w:proofErr w:type="spellStart"/>
            <w:r w:rsidRPr="002F0BEC">
              <w:rPr>
                <w:rFonts w:ascii="Times New Roman" w:hAnsi="Times New Roman"/>
                <w:sz w:val="20"/>
                <w:szCs w:val="20"/>
              </w:rPr>
              <w:t>с.Андреевка</w:t>
            </w:r>
            <w:proofErr w:type="spellEnd"/>
            <w:r w:rsidRPr="002F0BEC">
              <w:rPr>
                <w:rFonts w:ascii="Times New Roman" w:hAnsi="Times New Roman"/>
                <w:sz w:val="20"/>
                <w:szCs w:val="20"/>
              </w:rPr>
              <w:t xml:space="preserve"> – </w:t>
            </w:r>
            <w:proofErr w:type="spellStart"/>
            <w:r w:rsidRPr="002F0BEC">
              <w:rPr>
                <w:rFonts w:ascii="Times New Roman" w:hAnsi="Times New Roman"/>
                <w:sz w:val="20"/>
                <w:szCs w:val="20"/>
              </w:rPr>
              <w:t>с.Галахово</w:t>
            </w:r>
            <w:proofErr w:type="spellEnd"/>
            <w:r w:rsidRPr="002F0BEC">
              <w:rPr>
                <w:rFonts w:ascii="Times New Roman" w:hAnsi="Times New Roman"/>
                <w:sz w:val="20"/>
                <w:szCs w:val="20"/>
              </w:rPr>
              <w:t xml:space="preserve">- </w:t>
            </w:r>
            <w:proofErr w:type="spellStart"/>
            <w:r w:rsidRPr="002F0BEC">
              <w:rPr>
                <w:rFonts w:ascii="Times New Roman" w:hAnsi="Times New Roman"/>
                <w:sz w:val="20"/>
                <w:szCs w:val="20"/>
              </w:rPr>
              <w:t>д.Павловка</w:t>
            </w:r>
            <w:proofErr w:type="spellEnd"/>
            <w:r w:rsidRPr="002F0BEC">
              <w:rPr>
                <w:rFonts w:ascii="Times New Roman" w:hAnsi="Times New Roman"/>
                <w:sz w:val="20"/>
                <w:szCs w:val="20"/>
              </w:rPr>
              <w:t>-</w:t>
            </w:r>
            <w:proofErr w:type="spellStart"/>
            <w:r w:rsidRPr="002F0BEC">
              <w:rPr>
                <w:rFonts w:ascii="Times New Roman" w:hAnsi="Times New Roman"/>
                <w:sz w:val="20"/>
                <w:szCs w:val="20"/>
              </w:rPr>
              <w:t>п.Юбилейный</w:t>
            </w:r>
            <w:proofErr w:type="spellEnd"/>
            <w:r w:rsidRPr="002F0BEC">
              <w:rPr>
                <w:rFonts w:ascii="Times New Roman" w:hAnsi="Times New Roman"/>
                <w:sz w:val="20"/>
                <w:szCs w:val="20"/>
              </w:rPr>
              <w:t>-д.Бирюковка-</w:t>
            </w:r>
            <w:proofErr w:type="spellStart"/>
            <w:r w:rsidRPr="002F0BEC">
              <w:rPr>
                <w:rFonts w:ascii="Times New Roman" w:hAnsi="Times New Roman"/>
                <w:sz w:val="20"/>
                <w:szCs w:val="20"/>
              </w:rPr>
              <w:t>с.Упоровка</w:t>
            </w:r>
            <w:proofErr w:type="spellEnd"/>
          </w:p>
        </w:tc>
        <w:tc>
          <w:tcPr>
            <w:tcW w:w="1134" w:type="dxa"/>
          </w:tcPr>
          <w:p w:rsidR="0044451B" w:rsidRPr="00D277B4" w:rsidRDefault="00A54BB4" w:rsidP="0044451B">
            <w:pPr>
              <w:rPr>
                <w:rFonts w:ascii="Times New Roman" w:hAnsi="Times New Roman"/>
                <w:sz w:val="20"/>
                <w:szCs w:val="20"/>
              </w:rPr>
            </w:pPr>
            <w:proofErr w:type="gramStart"/>
            <w:r w:rsidRPr="002F0BEC">
              <w:rPr>
                <w:rFonts w:ascii="Times New Roman" w:hAnsi="Times New Roman"/>
                <w:sz w:val="20"/>
                <w:szCs w:val="20"/>
              </w:rPr>
              <w:t>от ж</w:t>
            </w:r>
            <w:proofErr w:type="gramEnd"/>
            <w:r w:rsidRPr="002F0BEC">
              <w:rPr>
                <w:rFonts w:ascii="Times New Roman" w:hAnsi="Times New Roman"/>
                <w:sz w:val="20"/>
                <w:szCs w:val="20"/>
              </w:rPr>
              <w:t xml:space="preserve">/д вокзала </w:t>
            </w:r>
            <w:proofErr w:type="spellStart"/>
            <w:r w:rsidRPr="002F0BEC">
              <w:rPr>
                <w:rFonts w:ascii="Times New Roman" w:hAnsi="Times New Roman"/>
                <w:sz w:val="20"/>
                <w:szCs w:val="20"/>
              </w:rPr>
              <w:t>р.п</w:t>
            </w:r>
            <w:proofErr w:type="spellEnd"/>
            <w:r w:rsidRPr="002F0BEC">
              <w:rPr>
                <w:rFonts w:ascii="Times New Roman" w:hAnsi="Times New Roman"/>
                <w:sz w:val="20"/>
                <w:szCs w:val="20"/>
              </w:rPr>
              <w:t xml:space="preserve">. Екатериновка по </w:t>
            </w:r>
            <w:proofErr w:type="spellStart"/>
            <w:r w:rsidRPr="002F0BEC">
              <w:rPr>
                <w:rFonts w:ascii="Times New Roman" w:hAnsi="Times New Roman"/>
                <w:sz w:val="20"/>
                <w:szCs w:val="20"/>
              </w:rPr>
              <w:t>ул</w:t>
            </w:r>
            <w:proofErr w:type="gramStart"/>
            <w:r w:rsidRPr="002F0BEC">
              <w:rPr>
                <w:rFonts w:ascii="Times New Roman" w:hAnsi="Times New Roman"/>
                <w:sz w:val="20"/>
                <w:szCs w:val="20"/>
              </w:rPr>
              <w:t>.М</w:t>
            </w:r>
            <w:proofErr w:type="gramEnd"/>
            <w:r w:rsidRPr="002F0BEC">
              <w:rPr>
                <w:rFonts w:ascii="Times New Roman" w:hAnsi="Times New Roman"/>
                <w:sz w:val="20"/>
                <w:szCs w:val="20"/>
              </w:rPr>
              <w:t>олодежная</w:t>
            </w:r>
            <w:proofErr w:type="spellEnd"/>
            <w:r w:rsidRPr="002F0BEC">
              <w:rPr>
                <w:rFonts w:ascii="Times New Roman" w:hAnsi="Times New Roman"/>
                <w:sz w:val="20"/>
                <w:szCs w:val="20"/>
              </w:rPr>
              <w:t xml:space="preserve">, </w:t>
            </w:r>
            <w:proofErr w:type="spellStart"/>
            <w:r w:rsidRPr="002F0BEC">
              <w:rPr>
                <w:rFonts w:ascii="Times New Roman" w:hAnsi="Times New Roman"/>
                <w:sz w:val="20"/>
                <w:szCs w:val="20"/>
              </w:rPr>
              <w:t>ул.Кооперативная</w:t>
            </w:r>
            <w:proofErr w:type="spellEnd"/>
            <w:r w:rsidRPr="002F0BEC">
              <w:rPr>
                <w:rFonts w:ascii="Times New Roman" w:hAnsi="Times New Roman"/>
                <w:sz w:val="20"/>
                <w:szCs w:val="20"/>
              </w:rPr>
              <w:t xml:space="preserve">, поворот на дорогу Екатериновка – Калининск, автодорога на </w:t>
            </w:r>
            <w:proofErr w:type="spellStart"/>
            <w:r w:rsidRPr="002F0BEC">
              <w:rPr>
                <w:rFonts w:ascii="Times New Roman" w:hAnsi="Times New Roman"/>
                <w:sz w:val="20"/>
                <w:szCs w:val="20"/>
              </w:rPr>
              <w:t>с.Упоровка</w:t>
            </w:r>
            <w:proofErr w:type="spellEnd"/>
          </w:p>
        </w:tc>
        <w:tc>
          <w:tcPr>
            <w:tcW w:w="850" w:type="dxa"/>
          </w:tcPr>
          <w:p w:rsidR="0044451B" w:rsidRPr="00D277B4" w:rsidRDefault="00A54BB4" w:rsidP="0044451B">
            <w:pPr>
              <w:jc w:val="center"/>
              <w:rPr>
                <w:rFonts w:ascii="Times New Roman" w:hAnsi="Times New Roman"/>
                <w:sz w:val="20"/>
                <w:szCs w:val="20"/>
              </w:rPr>
            </w:pPr>
            <w:r>
              <w:rPr>
                <w:rFonts w:ascii="Times New Roman" w:hAnsi="Times New Roman"/>
                <w:sz w:val="20"/>
                <w:szCs w:val="20"/>
              </w:rPr>
              <w:t>50</w:t>
            </w:r>
            <w:r w:rsidR="0044451B" w:rsidRPr="00D277B4">
              <w:rPr>
                <w:rFonts w:ascii="Times New Roman" w:hAnsi="Times New Roman"/>
                <w:sz w:val="20"/>
                <w:szCs w:val="20"/>
              </w:rPr>
              <w:t>,0</w:t>
            </w:r>
          </w:p>
        </w:tc>
        <w:tc>
          <w:tcPr>
            <w:tcW w:w="992" w:type="dxa"/>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w:t>
            </w:r>
            <w:proofErr w:type="spellEnd"/>
            <w:r w:rsidRPr="00D277B4">
              <w:rPr>
                <w:rFonts w:ascii="Times New Roman" w:hAnsi="Times New Roman"/>
                <w:sz w:val="20"/>
                <w:szCs w:val="20"/>
              </w:rPr>
              <w:t>-</w:t>
            </w:r>
            <w:proofErr w:type="spellStart"/>
            <w:r w:rsidRPr="00D277B4">
              <w:rPr>
                <w:rFonts w:ascii="Times New Roman" w:hAnsi="Times New Roman"/>
                <w:sz w:val="20"/>
                <w:szCs w:val="20"/>
              </w:rPr>
              <w:t>ленныхостано</w:t>
            </w:r>
            <w:proofErr w:type="spellEnd"/>
            <w:r w:rsidRPr="00D277B4">
              <w:rPr>
                <w:rFonts w:ascii="Times New Roman" w:hAnsi="Times New Roman"/>
                <w:sz w:val="20"/>
                <w:szCs w:val="20"/>
              </w:rPr>
              <w:t xml:space="preserve">-вочных пунктах </w:t>
            </w:r>
            <w:r w:rsidRPr="00D277B4">
              <w:rPr>
                <w:rFonts w:ascii="Times New Roman" w:hAnsi="Times New Roman"/>
                <w:sz w:val="16"/>
                <w:szCs w:val="16"/>
              </w:rPr>
              <w:t>(ФЗ от 13.07. 2015г      № 220-ФЗ, ст. 26 п.7)</w:t>
            </w:r>
          </w:p>
        </w:tc>
        <w:tc>
          <w:tcPr>
            <w:tcW w:w="1701" w:type="dxa"/>
          </w:tcPr>
          <w:p w:rsidR="0044451B" w:rsidRPr="00D277B4" w:rsidRDefault="0044451B" w:rsidP="0044451B">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44451B" w:rsidRPr="00D277B4" w:rsidRDefault="0044451B" w:rsidP="0044451B">
            <w:pPr>
              <w:jc w:val="center"/>
              <w:rPr>
                <w:rFonts w:ascii="Times New Roman" w:hAnsi="Times New Roman"/>
                <w:sz w:val="20"/>
                <w:szCs w:val="20"/>
              </w:rPr>
            </w:pPr>
            <w:r w:rsidRPr="00D277B4">
              <w:rPr>
                <w:rFonts w:ascii="Times New Roman" w:hAnsi="Times New Roman"/>
                <w:iCs/>
                <w:sz w:val="20"/>
                <w:szCs w:val="20"/>
              </w:rPr>
              <w:t>класс автобуса малый- 1 ед.</w:t>
            </w:r>
          </w:p>
        </w:tc>
        <w:tc>
          <w:tcPr>
            <w:tcW w:w="851" w:type="dxa"/>
          </w:tcPr>
          <w:p w:rsidR="0044451B" w:rsidRPr="00D277B4" w:rsidRDefault="0044451B" w:rsidP="0044451B">
            <w:pPr>
              <w:jc w:val="center"/>
              <w:rPr>
                <w:rFonts w:ascii="Times New Roman" w:hAnsi="Times New Roman"/>
                <w:sz w:val="20"/>
                <w:szCs w:val="20"/>
              </w:rPr>
            </w:pPr>
            <w:r w:rsidRPr="00D277B4">
              <w:rPr>
                <w:rFonts w:ascii="Times New Roman" w:hAnsi="Times New Roman"/>
                <w:sz w:val="20"/>
                <w:szCs w:val="20"/>
              </w:rPr>
              <w:t>1 час</w:t>
            </w:r>
            <w:r w:rsidR="00A54BB4">
              <w:rPr>
                <w:rFonts w:ascii="Times New Roman" w:hAnsi="Times New Roman"/>
                <w:sz w:val="20"/>
                <w:szCs w:val="20"/>
              </w:rPr>
              <w:t xml:space="preserve"> 43 мин</w:t>
            </w:r>
          </w:p>
          <w:p w:rsidR="0044451B" w:rsidRPr="00D277B4" w:rsidRDefault="00A54BB4" w:rsidP="0044451B">
            <w:pPr>
              <w:jc w:val="center"/>
              <w:rPr>
                <w:rFonts w:ascii="Times New Roman" w:hAnsi="Times New Roman"/>
                <w:sz w:val="20"/>
                <w:szCs w:val="20"/>
              </w:rPr>
            </w:pPr>
            <w:r>
              <w:rPr>
                <w:rFonts w:ascii="Times New Roman" w:hAnsi="Times New Roman"/>
                <w:sz w:val="20"/>
                <w:szCs w:val="20"/>
              </w:rPr>
              <w:t>Еженедельно: четверг, суббота</w:t>
            </w:r>
          </w:p>
          <w:p w:rsidR="0044451B" w:rsidRPr="00D277B4" w:rsidRDefault="00A54BB4" w:rsidP="00A54BB4">
            <w:pPr>
              <w:jc w:val="center"/>
              <w:rPr>
                <w:rFonts w:ascii="Times New Roman" w:hAnsi="Times New Roman"/>
                <w:sz w:val="20"/>
                <w:szCs w:val="20"/>
              </w:rPr>
            </w:pPr>
            <w:r>
              <w:rPr>
                <w:rFonts w:ascii="Times New Roman" w:hAnsi="Times New Roman"/>
                <w:sz w:val="20"/>
                <w:szCs w:val="20"/>
              </w:rPr>
              <w:t>не менее 2 рейсов</w:t>
            </w:r>
            <w:r w:rsidR="00C319AF">
              <w:rPr>
                <w:rFonts w:ascii="Times New Roman" w:hAnsi="Times New Roman"/>
                <w:sz w:val="20"/>
                <w:szCs w:val="20"/>
              </w:rPr>
              <w:t xml:space="preserve"> в неделю</w:t>
            </w:r>
            <w:r w:rsidR="0044451B" w:rsidRPr="00D277B4">
              <w:rPr>
                <w:rFonts w:ascii="Times New Roman" w:hAnsi="Times New Roman"/>
                <w:sz w:val="20"/>
                <w:szCs w:val="20"/>
              </w:rPr>
              <w:t xml:space="preserve">  </w:t>
            </w:r>
          </w:p>
        </w:tc>
      </w:tr>
      <w:tr w:rsidR="0044451B" w:rsidRPr="00D277B4" w:rsidTr="00D254A0">
        <w:tc>
          <w:tcPr>
            <w:tcW w:w="655" w:type="dxa"/>
          </w:tcPr>
          <w:p w:rsidR="0044451B" w:rsidRPr="00D277B4" w:rsidRDefault="00A54BB4" w:rsidP="0044451B">
            <w:pPr>
              <w:jc w:val="center"/>
              <w:rPr>
                <w:rFonts w:ascii="Times New Roman" w:hAnsi="Times New Roman"/>
              </w:rPr>
            </w:pPr>
            <w:r>
              <w:rPr>
                <w:rFonts w:ascii="Times New Roman" w:hAnsi="Times New Roman"/>
              </w:rPr>
              <w:t>2.</w:t>
            </w:r>
          </w:p>
        </w:tc>
        <w:tc>
          <w:tcPr>
            <w:tcW w:w="709" w:type="dxa"/>
          </w:tcPr>
          <w:p w:rsidR="0044451B" w:rsidRPr="00D277B4" w:rsidRDefault="00B643DA" w:rsidP="0044451B">
            <w:pPr>
              <w:jc w:val="center"/>
              <w:rPr>
                <w:rFonts w:ascii="Times New Roman" w:hAnsi="Times New Roman"/>
              </w:rPr>
            </w:pPr>
            <w:r>
              <w:rPr>
                <w:rFonts w:ascii="Times New Roman" w:hAnsi="Times New Roman"/>
              </w:rPr>
              <w:t>402</w:t>
            </w:r>
          </w:p>
        </w:tc>
        <w:tc>
          <w:tcPr>
            <w:tcW w:w="1418" w:type="dxa"/>
          </w:tcPr>
          <w:p w:rsidR="0044451B" w:rsidRPr="00D277B4" w:rsidRDefault="00B643DA" w:rsidP="0044451B">
            <w:pPr>
              <w:jc w:val="center"/>
              <w:rPr>
                <w:rFonts w:ascii="Times New Roman" w:hAnsi="Times New Roman"/>
              </w:rPr>
            </w:pPr>
            <w:r>
              <w:rPr>
                <w:rFonts w:ascii="Times New Roman" w:hAnsi="Times New Roman"/>
              </w:rPr>
              <w:t>Андреевка-Ивановка</w:t>
            </w:r>
          </w:p>
        </w:tc>
        <w:tc>
          <w:tcPr>
            <w:tcW w:w="1701" w:type="dxa"/>
          </w:tcPr>
          <w:p w:rsidR="0044451B" w:rsidRPr="00D277B4" w:rsidRDefault="00B643DA" w:rsidP="0044451B">
            <w:pPr>
              <w:rPr>
                <w:rFonts w:ascii="Times New Roman" w:hAnsi="Times New Roman"/>
                <w:sz w:val="20"/>
                <w:szCs w:val="20"/>
              </w:rPr>
            </w:pPr>
            <w:proofErr w:type="spellStart"/>
            <w:r>
              <w:rPr>
                <w:rFonts w:ascii="Times New Roman" w:hAnsi="Times New Roman"/>
                <w:sz w:val="20"/>
                <w:szCs w:val="20"/>
              </w:rPr>
              <w:t>с.Андреевка-с.Бакуры-с.Кор.Поляна-д.Баклуши-с.Ивановка</w:t>
            </w:r>
            <w:proofErr w:type="spellEnd"/>
          </w:p>
        </w:tc>
        <w:tc>
          <w:tcPr>
            <w:tcW w:w="1134" w:type="dxa"/>
          </w:tcPr>
          <w:p w:rsidR="0044451B" w:rsidRPr="00D277B4" w:rsidRDefault="00B643DA" w:rsidP="0044451B">
            <w:pPr>
              <w:jc w:val="center"/>
              <w:rPr>
                <w:rFonts w:ascii="Times New Roman" w:hAnsi="Times New Roman"/>
                <w:sz w:val="20"/>
                <w:szCs w:val="20"/>
              </w:rPr>
            </w:pPr>
            <w:r>
              <w:rPr>
                <w:rFonts w:ascii="Times New Roman" w:hAnsi="Times New Roman"/>
                <w:sz w:val="20"/>
                <w:szCs w:val="20"/>
              </w:rPr>
              <w:t xml:space="preserve">от </w:t>
            </w:r>
            <w:proofErr w:type="spellStart"/>
            <w:r>
              <w:rPr>
                <w:rFonts w:ascii="Times New Roman" w:hAnsi="Times New Roman"/>
                <w:sz w:val="20"/>
                <w:szCs w:val="20"/>
              </w:rPr>
              <w:t>с</w:t>
            </w:r>
            <w:proofErr w:type="gramStart"/>
            <w:r>
              <w:rPr>
                <w:rFonts w:ascii="Times New Roman" w:hAnsi="Times New Roman"/>
                <w:sz w:val="20"/>
                <w:szCs w:val="20"/>
              </w:rPr>
              <w:t>.А</w:t>
            </w:r>
            <w:proofErr w:type="gramEnd"/>
            <w:r>
              <w:rPr>
                <w:rFonts w:ascii="Times New Roman" w:hAnsi="Times New Roman"/>
                <w:sz w:val="20"/>
                <w:szCs w:val="20"/>
              </w:rPr>
              <w:t>ндреевка</w:t>
            </w:r>
            <w:proofErr w:type="spellEnd"/>
            <w:r>
              <w:rPr>
                <w:rFonts w:ascii="Times New Roman" w:hAnsi="Times New Roman"/>
                <w:sz w:val="20"/>
                <w:szCs w:val="20"/>
              </w:rPr>
              <w:t xml:space="preserve"> по дороге Екатериновка-Ивановка до </w:t>
            </w:r>
            <w:proofErr w:type="spellStart"/>
            <w:r>
              <w:rPr>
                <w:rFonts w:ascii="Times New Roman" w:hAnsi="Times New Roman"/>
                <w:sz w:val="20"/>
                <w:szCs w:val="20"/>
              </w:rPr>
              <w:t>с.Ивановка</w:t>
            </w:r>
            <w:proofErr w:type="spellEnd"/>
          </w:p>
        </w:tc>
        <w:tc>
          <w:tcPr>
            <w:tcW w:w="850" w:type="dxa"/>
          </w:tcPr>
          <w:p w:rsidR="0044451B" w:rsidRPr="00D277B4" w:rsidRDefault="00B643DA" w:rsidP="0044451B">
            <w:pPr>
              <w:jc w:val="center"/>
              <w:rPr>
                <w:rFonts w:ascii="Times New Roman" w:hAnsi="Times New Roman"/>
                <w:sz w:val="20"/>
                <w:szCs w:val="20"/>
              </w:rPr>
            </w:pPr>
            <w:r>
              <w:rPr>
                <w:rFonts w:ascii="Times New Roman" w:hAnsi="Times New Roman"/>
                <w:sz w:val="20"/>
                <w:szCs w:val="20"/>
              </w:rPr>
              <w:t>36,4</w:t>
            </w:r>
          </w:p>
        </w:tc>
        <w:tc>
          <w:tcPr>
            <w:tcW w:w="992" w:type="dxa"/>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w:t>
            </w:r>
            <w:proofErr w:type="spellEnd"/>
            <w:r w:rsidRPr="00D277B4">
              <w:rPr>
                <w:rFonts w:ascii="Times New Roman" w:hAnsi="Times New Roman"/>
                <w:sz w:val="20"/>
                <w:szCs w:val="20"/>
              </w:rPr>
              <w:t>-</w:t>
            </w:r>
            <w:proofErr w:type="spellStart"/>
            <w:r w:rsidRPr="00D277B4">
              <w:rPr>
                <w:rFonts w:ascii="Times New Roman" w:hAnsi="Times New Roman"/>
                <w:sz w:val="20"/>
                <w:szCs w:val="20"/>
              </w:rPr>
              <w:t>ленныхостано</w:t>
            </w:r>
            <w:proofErr w:type="spellEnd"/>
            <w:r w:rsidRPr="00D277B4">
              <w:rPr>
                <w:rFonts w:ascii="Times New Roman" w:hAnsi="Times New Roman"/>
                <w:sz w:val="20"/>
                <w:szCs w:val="20"/>
              </w:rPr>
              <w:t xml:space="preserve">-вочных пунктах </w:t>
            </w:r>
            <w:r w:rsidRPr="00D277B4">
              <w:rPr>
                <w:rFonts w:ascii="Times New Roman" w:hAnsi="Times New Roman"/>
                <w:sz w:val="16"/>
                <w:szCs w:val="16"/>
              </w:rPr>
              <w:t>(ФЗ от 13.07. 2015г      № 220-ФЗ, ст. 26 п.7)</w:t>
            </w:r>
          </w:p>
        </w:tc>
        <w:tc>
          <w:tcPr>
            <w:tcW w:w="1701" w:type="dxa"/>
          </w:tcPr>
          <w:p w:rsidR="0044451B" w:rsidRPr="00D277B4" w:rsidRDefault="0044451B" w:rsidP="0044451B">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44451B" w:rsidRPr="00D277B4" w:rsidRDefault="0044451B" w:rsidP="0044451B">
            <w:pPr>
              <w:jc w:val="center"/>
              <w:rPr>
                <w:rFonts w:ascii="Times New Roman" w:hAnsi="Times New Roman"/>
                <w:sz w:val="20"/>
                <w:szCs w:val="20"/>
              </w:rPr>
            </w:pPr>
            <w:r w:rsidRPr="00D277B4">
              <w:rPr>
                <w:rFonts w:ascii="Times New Roman" w:hAnsi="Times New Roman"/>
                <w:iCs/>
                <w:sz w:val="20"/>
                <w:szCs w:val="20"/>
              </w:rPr>
              <w:t>класс автобуса малый- 1 ед.</w:t>
            </w:r>
          </w:p>
        </w:tc>
        <w:tc>
          <w:tcPr>
            <w:tcW w:w="851" w:type="dxa"/>
          </w:tcPr>
          <w:p w:rsidR="0044451B" w:rsidRPr="00D277B4" w:rsidRDefault="0044451B" w:rsidP="0044451B">
            <w:pPr>
              <w:jc w:val="center"/>
              <w:rPr>
                <w:rFonts w:ascii="Times New Roman" w:hAnsi="Times New Roman"/>
                <w:sz w:val="20"/>
                <w:szCs w:val="20"/>
              </w:rPr>
            </w:pPr>
            <w:r w:rsidRPr="00D277B4">
              <w:rPr>
                <w:rFonts w:ascii="Times New Roman" w:hAnsi="Times New Roman"/>
                <w:sz w:val="20"/>
                <w:szCs w:val="20"/>
              </w:rPr>
              <w:t>1 час</w:t>
            </w:r>
          </w:p>
          <w:p w:rsidR="0044451B" w:rsidRPr="00D277B4" w:rsidRDefault="00B643DA" w:rsidP="0044451B">
            <w:pPr>
              <w:jc w:val="center"/>
              <w:rPr>
                <w:rFonts w:ascii="Times New Roman" w:hAnsi="Times New Roman"/>
                <w:sz w:val="20"/>
                <w:szCs w:val="20"/>
              </w:rPr>
            </w:pPr>
            <w:proofErr w:type="spellStart"/>
            <w:r>
              <w:rPr>
                <w:rFonts w:ascii="Times New Roman" w:hAnsi="Times New Roman"/>
                <w:sz w:val="20"/>
                <w:szCs w:val="20"/>
              </w:rPr>
              <w:t>Еженедельно</w:t>
            </w:r>
            <w:proofErr w:type="gramStart"/>
            <w:r>
              <w:rPr>
                <w:rFonts w:ascii="Times New Roman" w:hAnsi="Times New Roman"/>
                <w:sz w:val="20"/>
                <w:szCs w:val="20"/>
              </w:rPr>
              <w:t>:в</w:t>
            </w:r>
            <w:proofErr w:type="gramEnd"/>
            <w:r>
              <w:rPr>
                <w:rFonts w:ascii="Times New Roman" w:hAnsi="Times New Roman"/>
                <w:sz w:val="20"/>
                <w:szCs w:val="20"/>
              </w:rPr>
              <w:t>торник</w:t>
            </w:r>
            <w:proofErr w:type="spellEnd"/>
            <w:r>
              <w:rPr>
                <w:rFonts w:ascii="Times New Roman" w:hAnsi="Times New Roman"/>
                <w:sz w:val="20"/>
                <w:szCs w:val="20"/>
              </w:rPr>
              <w:t>, пятница,</w:t>
            </w:r>
          </w:p>
          <w:p w:rsidR="0044451B" w:rsidRPr="00D277B4" w:rsidRDefault="00B643DA" w:rsidP="00B643DA">
            <w:pPr>
              <w:jc w:val="center"/>
              <w:rPr>
                <w:rFonts w:ascii="Times New Roman" w:hAnsi="Times New Roman"/>
                <w:sz w:val="20"/>
                <w:szCs w:val="20"/>
              </w:rPr>
            </w:pPr>
            <w:r>
              <w:rPr>
                <w:rFonts w:ascii="Times New Roman" w:hAnsi="Times New Roman"/>
                <w:sz w:val="20"/>
                <w:szCs w:val="20"/>
              </w:rPr>
              <w:t>не менее 2</w:t>
            </w:r>
            <w:r w:rsidR="0044451B" w:rsidRPr="00D277B4">
              <w:rPr>
                <w:rFonts w:ascii="Times New Roman" w:hAnsi="Times New Roman"/>
                <w:sz w:val="20"/>
                <w:szCs w:val="20"/>
              </w:rPr>
              <w:t xml:space="preserve"> рейсов</w:t>
            </w:r>
            <w:r w:rsidR="00C319AF">
              <w:rPr>
                <w:rFonts w:ascii="Times New Roman" w:hAnsi="Times New Roman"/>
                <w:sz w:val="20"/>
                <w:szCs w:val="20"/>
              </w:rPr>
              <w:t xml:space="preserve"> в недел</w:t>
            </w:r>
            <w:r w:rsidR="00C319AF">
              <w:rPr>
                <w:rFonts w:ascii="Times New Roman" w:hAnsi="Times New Roman"/>
                <w:sz w:val="20"/>
                <w:szCs w:val="20"/>
              </w:rPr>
              <w:lastRenderedPageBreak/>
              <w:t>ю</w:t>
            </w:r>
          </w:p>
        </w:tc>
      </w:tr>
      <w:tr w:rsidR="0044451B" w:rsidRPr="00D277B4" w:rsidTr="00D254A0">
        <w:trPr>
          <w:trHeight w:val="5378"/>
        </w:trPr>
        <w:tc>
          <w:tcPr>
            <w:tcW w:w="655" w:type="dxa"/>
          </w:tcPr>
          <w:p w:rsidR="0044451B" w:rsidRPr="00D277B4" w:rsidRDefault="00C319AF" w:rsidP="0044451B">
            <w:pPr>
              <w:jc w:val="center"/>
              <w:rPr>
                <w:rFonts w:ascii="Times New Roman" w:hAnsi="Times New Roman"/>
              </w:rPr>
            </w:pPr>
            <w:r>
              <w:rPr>
                <w:rFonts w:ascii="Times New Roman" w:hAnsi="Times New Roman"/>
              </w:rPr>
              <w:lastRenderedPageBreak/>
              <w:t>3.</w:t>
            </w:r>
          </w:p>
        </w:tc>
        <w:tc>
          <w:tcPr>
            <w:tcW w:w="709" w:type="dxa"/>
          </w:tcPr>
          <w:p w:rsidR="0044451B" w:rsidRPr="00D277B4" w:rsidRDefault="00C319AF" w:rsidP="0044451B">
            <w:pPr>
              <w:jc w:val="center"/>
              <w:rPr>
                <w:rFonts w:ascii="Times New Roman" w:hAnsi="Times New Roman"/>
              </w:rPr>
            </w:pPr>
            <w:r>
              <w:rPr>
                <w:rFonts w:ascii="Times New Roman" w:hAnsi="Times New Roman"/>
              </w:rPr>
              <w:t>181</w:t>
            </w:r>
          </w:p>
        </w:tc>
        <w:tc>
          <w:tcPr>
            <w:tcW w:w="1418" w:type="dxa"/>
          </w:tcPr>
          <w:p w:rsidR="0044451B" w:rsidRPr="00D277B4" w:rsidRDefault="00C319AF" w:rsidP="0044451B">
            <w:pPr>
              <w:jc w:val="center"/>
              <w:rPr>
                <w:rFonts w:ascii="Times New Roman" w:hAnsi="Times New Roman"/>
              </w:rPr>
            </w:pPr>
            <w:r>
              <w:rPr>
                <w:rFonts w:ascii="Times New Roman" w:hAnsi="Times New Roman"/>
              </w:rPr>
              <w:t>Екатериновка-Колено</w:t>
            </w:r>
          </w:p>
        </w:tc>
        <w:tc>
          <w:tcPr>
            <w:tcW w:w="1701" w:type="dxa"/>
          </w:tcPr>
          <w:p w:rsidR="0044451B" w:rsidRPr="00D277B4" w:rsidRDefault="00C319AF" w:rsidP="0044451B">
            <w:pPr>
              <w:jc w:val="center"/>
              <w:rPr>
                <w:rFonts w:ascii="Times New Roman" w:hAnsi="Times New Roman"/>
                <w:sz w:val="20"/>
                <w:szCs w:val="20"/>
              </w:rPr>
            </w:pPr>
            <w:proofErr w:type="spellStart"/>
            <w:r>
              <w:rPr>
                <w:rFonts w:ascii="Times New Roman" w:hAnsi="Times New Roman"/>
                <w:sz w:val="20"/>
                <w:szCs w:val="20"/>
              </w:rPr>
              <w:t>р.п</w:t>
            </w:r>
            <w:proofErr w:type="spellEnd"/>
            <w:r>
              <w:rPr>
                <w:rFonts w:ascii="Times New Roman" w:hAnsi="Times New Roman"/>
                <w:sz w:val="20"/>
                <w:szCs w:val="20"/>
              </w:rPr>
              <w:t>. Екатериновка-</w:t>
            </w:r>
            <w:proofErr w:type="spellStart"/>
            <w:r>
              <w:rPr>
                <w:rFonts w:ascii="Times New Roman" w:hAnsi="Times New Roman"/>
                <w:sz w:val="20"/>
                <w:szCs w:val="20"/>
              </w:rPr>
              <w:t>п</w:t>
            </w:r>
            <w:proofErr w:type="gramStart"/>
            <w:r>
              <w:rPr>
                <w:rFonts w:ascii="Times New Roman" w:hAnsi="Times New Roman"/>
                <w:sz w:val="20"/>
                <w:szCs w:val="20"/>
              </w:rPr>
              <w:t>.П</w:t>
            </w:r>
            <w:proofErr w:type="gramEnd"/>
            <w:r>
              <w:rPr>
                <w:rFonts w:ascii="Times New Roman" w:hAnsi="Times New Roman"/>
                <w:sz w:val="20"/>
                <w:szCs w:val="20"/>
              </w:rPr>
              <w:t>рудовой</w:t>
            </w:r>
            <w:proofErr w:type="spellEnd"/>
            <w:r>
              <w:rPr>
                <w:rFonts w:ascii="Times New Roman" w:hAnsi="Times New Roman"/>
                <w:sz w:val="20"/>
                <w:szCs w:val="20"/>
              </w:rPr>
              <w:t>-</w:t>
            </w:r>
            <w:proofErr w:type="spellStart"/>
            <w:r>
              <w:rPr>
                <w:rFonts w:ascii="Times New Roman" w:hAnsi="Times New Roman"/>
                <w:sz w:val="20"/>
                <w:szCs w:val="20"/>
              </w:rPr>
              <w:t>с.Новоселовка-д.Киселевка-с.Колено</w:t>
            </w:r>
            <w:proofErr w:type="spellEnd"/>
          </w:p>
        </w:tc>
        <w:tc>
          <w:tcPr>
            <w:tcW w:w="1134" w:type="dxa"/>
          </w:tcPr>
          <w:p w:rsidR="0044451B" w:rsidRPr="00D277B4" w:rsidRDefault="00C319AF" w:rsidP="0044451B">
            <w:pPr>
              <w:jc w:val="center"/>
              <w:rPr>
                <w:rFonts w:ascii="Times New Roman" w:hAnsi="Times New Roman"/>
                <w:sz w:val="20"/>
                <w:szCs w:val="20"/>
              </w:rPr>
            </w:pPr>
            <w:proofErr w:type="gramStart"/>
            <w:r>
              <w:rPr>
                <w:rFonts w:ascii="Times New Roman" w:hAnsi="Times New Roman"/>
                <w:sz w:val="20"/>
                <w:szCs w:val="20"/>
              </w:rPr>
              <w:t>от ж</w:t>
            </w:r>
            <w:proofErr w:type="gramEnd"/>
            <w:r>
              <w:rPr>
                <w:rFonts w:ascii="Times New Roman" w:hAnsi="Times New Roman"/>
                <w:sz w:val="20"/>
                <w:szCs w:val="20"/>
              </w:rPr>
              <w:t xml:space="preserve">/д вокзала </w:t>
            </w:r>
            <w:proofErr w:type="spellStart"/>
            <w:r>
              <w:rPr>
                <w:rFonts w:ascii="Times New Roman" w:hAnsi="Times New Roman"/>
                <w:sz w:val="20"/>
                <w:szCs w:val="20"/>
              </w:rPr>
              <w:t>р.п</w:t>
            </w:r>
            <w:proofErr w:type="spellEnd"/>
            <w:r>
              <w:rPr>
                <w:rFonts w:ascii="Times New Roman" w:hAnsi="Times New Roman"/>
                <w:sz w:val="20"/>
                <w:szCs w:val="20"/>
              </w:rPr>
              <w:t xml:space="preserve">. Екатериновка по </w:t>
            </w:r>
            <w:proofErr w:type="spellStart"/>
            <w:r>
              <w:rPr>
                <w:rFonts w:ascii="Times New Roman" w:hAnsi="Times New Roman"/>
                <w:sz w:val="20"/>
                <w:szCs w:val="20"/>
              </w:rPr>
              <w:t>ул</w:t>
            </w:r>
            <w:proofErr w:type="gramStart"/>
            <w:r>
              <w:rPr>
                <w:rFonts w:ascii="Times New Roman" w:hAnsi="Times New Roman"/>
                <w:sz w:val="20"/>
                <w:szCs w:val="20"/>
              </w:rPr>
              <w:t>.М</w:t>
            </w:r>
            <w:proofErr w:type="gramEnd"/>
            <w:r>
              <w:rPr>
                <w:rFonts w:ascii="Times New Roman" w:hAnsi="Times New Roman"/>
                <w:sz w:val="20"/>
                <w:szCs w:val="20"/>
              </w:rPr>
              <w:t>олодежная</w:t>
            </w:r>
            <w:proofErr w:type="spellEnd"/>
            <w:r>
              <w:rPr>
                <w:rFonts w:ascii="Times New Roman" w:hAnsi="Times New Roman"/>
                <w:sz w:val="20"/>
                <w:szCs w:val="20"/>
              </w:rPr>
              <w:t xml:space="preserve">, </w:t>
            </w:r>
            <w:proofErr w:type="spellStart"/>
            <w:r>
              <w:rPr>
                <w:rFonts w:ascii="Times New Roman" w:hAnsi="Times New Roman"/>
                <w:sz w:val="20"/>
                <w:szCs w:val="20"/>
              </w:rPr>
              <w:t>ул.Кооперативная</w:t>
            </w:r>
            <w:proofErr w:type="spellEnd"/>
            <w:r>
              <w:rPr>
                <w:rFonts w:ascii="Times New Roman" w:hAnsi="Times New Roman"/>
                <w:sz w:val="20"/>
                <w:szCs w:val="20"/>
              </w:rPr>
              <w:t xml:space="preserve">, </w:t>
            </w:r>
            <w:proofErr w:type="spellStart"/>
            <w:r>
              <w:rPr>
                <w:rFonts w:ascii="Times New Roman" w:hAnsi="Times New Roman"/>
                <w:sz w:val="20"/>
                <w:szCs w:val="20"/>
              </w:rPr>
              <w:t>ул.Советская</w:t>
            </w:r>
            <w:proofErr w:type="spellEnd"/>
            <w:r>
              <w:rPr>
                <w:rFonts w:ascii="Times New Roman" w:hAnsi="Times New Roman"/>
                <w:sz w:val="20"/>
                <w:szCs w:val="20"/>
              </w:rPr>
              <w:t xml:space="preserve">, </w:t>
            </w:r>
            <w:proofErr w:type="spellStart"/>
            <w:r>
              <w:rPr>
                <w:rFonts w:ascii="Times New Roman" w:hAnsi="Times New Roman"/>
                <w:sz w:val="20"/>
                <w:szCs w:val="20"/>
              </w:rPr>
              <w:t>ул.Калининская</w:t>
            </w:r>
            <w:proofErr w:type="spellEnd"/>
            <w:r>
              <w:rPr>
                <w:rFonts w:ascii="Times New Roman" w:hAnsi="Times New Roman"/>
                <w:sz w:val="20"/>
                <w:szCs w:val="20"/>
              </w:rPr>
              <w:t xml:space="preserve">, поворот на дорогу Екатериновка-Калининск, поворот на </w:t>
            </w:r>
            <w:proofErr w:type="spellStart"/>
            <w:r>
              <w:rPr>
                <w:rFonts w:ascii="Times New Roman" w:hAnsi="Times New Roman"/>
                <w:sz w:val="20"/>
                <w:szCs w:val="20"/>
              </w:rPr>
              <w:t>с.Колено</w:t>
            </w:r>
            <w:proofErr w:type="spellEnd"/>
          </w:p>
        </w:tc>
        <w:tc>
          <w:tcPr>
            <w:tcW w:w="850" w:type="dxa"/>
          </w:tcPr>
          <w:p w:rsidR="0044451B" w:rsidRPr="00D277B4" w:rsidRDefault="00C319AF" w:rsidP="0044451B">
            <w:pPr>
              <w:jc w:val="center"/>
              <w:rPr>
                <w:rFonts w:ascii="Times New Roman" w:hAnsi="Times New Roman"/>
                <w:sz w:val="20"/>
                <w:szCs w:val="20"/>
              </w:rPr>
            </w:pPr>
            <w:r>
              <w:rPr>
                <w:rFonts w:ascii="Times New Roman" w:hAnsi="Times New Roman"/>
                <w:sz w:val="20"/>
                <w:szCs w:val="20"/>
              </w:rPr>
              <w:t>46</w:t>
            </w:r>
          </w:p>
        </w:tc>
        <w:tc>
          <w:tcPr>
            <w:tcW w:w="992" w:type="dxa"/>
          </w:tcPr>
          <w:p w:rsidR="0044451B" w:rsidRPr="00D277B4" w:rsidRDefault="0044451B"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w:t>
            </w:r>
            <w:proofErr w:type="spellEnd"/>
            <w:r w:rsidRPr="00D277B4">
              <w:rPr>
                <w:rFonts w:ascii="Times New Roman" w:hAnsi="Times New Roman"/>
                <w:sz w:val="20"/>
                <w:szCs w:val="20"/>
              </w:rPr>
              <w:t>-</w:t>
            </w:r>
            <w:proofErr w:type="spellStart"/>
            <w:r w:rsidRPr="00D277B4">
              <w:rPr>
                <w:rFonts w:ascii="Times New Roman" w:hAnsi="Times New Roman"/>
                <w:sz w:val="20"/>
                <w:szCs w:val="20"/>
              </w:rPr>
              <w:t>ленныхостано</w:t>
            </w:r>
            <w:proofErr w:type="spellEnd"/>
            <w:r w:rsidRPr="00D277B4">
              <w:rPr>
                <w:rFonts w:ascii="Times New Roman" w:hAnsi="Times New Roman"/>
                <w:sz w:val="20"/>
                <w:szCs w:val="20"/>
              </w:rPr>
              <w:t xml:space="preserve">-вочных пунктах </w:t>
            </w:r>
            <w:r w:rsidRPr="00D277B4">
              <w:rPr>
                <w:rFonts w:ascii="Times New Roman" w:hAnsi="Times New Roman"/>
                <w:sz w:val="16"/>
                <w:szCs w:val="16"/>
              </w:rPr>
              <w:t>(ФЗ от 13.07. 2015г      № 220-ФЗ, ст. 26 п.7)</w:t>
            </w:r>
          </w:p>
        </w:tc>
        <w:tc>
          <w:tcPr>
            <w:tcW w:w="1701" w:type="dxa"/>
          </w:tcPr>
          <w:p w:rsidR="0044451B" w:rsidRPr="00D277B4" w:rsidRDefault="0044451B" w:rsidP="0044451B">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44451B" w:rsidRPr="00D277B4" w:rsidRDefault="0044451B" w:rsidP="0044451B">
            <w:pPr>
              <w:jc w:val="center"/>
              <w:rPr>
                <w:rFonts w:ascii="Times New Roman" w:hAnsi="Times New Roman"/>
                <w:sz w:val="20"/>
                <w:szCs w:val="20"/>
              </w:rPr>
            </w:pPr>
            <w:r w:rsidRPr="00D277B4">
              <w:rPr>
                <w:rFonts w:ascii="Times New Roman" w:hAnsi="Times New Roman"/>
                <w:iCs/>
                <w:sz w:val="20"/>
                <w:szCs w:val="20"/>
              </w:rPr>
              <w:t>класс автобуса малый- 1 ед.</w:t>
            </w:r>
          </w:p>
        </w:tc>
        <w:tc>
          <w:tcPr>
            <w:tcW w:w="851" w:type="dxa"/>
          </w:tcPr>
          <w:p w:rsidR="0044451B" w:rsidRPr="00D277B4" w:rsidRDefault="00C319AF" w:rsidP="0044451B">
            <w:pPr>
              <w:jc w:val="center"/>
              <w:rPr>
                <w:rFonts w:ascii="Times New Roman" w:hAnsi="Times New Roman"/>
                <w:sz w:val="20"/>
                <w:szCs w:val="20"/>
              </w:rPr>
            </w:pPr>
            <w:r>
              <w:rPr>
                <w:rFonts w:ascii="Times New Roman" w:hAnsi="Times New Roman"/>
                <w:sz w:val="20"/>
                <w:szCs w:val="20"/>
              </w:rPr>
              <w:t>1 час 58</w:t>
            </w:r>
            <w:r w:rsidR="0044451B" w:rsidRPr="00D277B4">
              <w:rPr>
                <w:rFonts w:ascii="Times New Roman" w:hAnsi="Times New Roman"/>
                <w:sz w:val="20"/>
                <w:szCs w:val="20"/>
              </w:rPr>
              <w:t xml:space="preserve"> мин</w:t>
            </w:r>
          </w:p>
          <w:p w:rsidR="00C319AF" w:rsidRDefault="00C319AF" w:rsidP="0044451B">
            <w:pPr>
              <w:jc w:val="center"/>
              <w:rPr>
                <w:rFonts w:ascii="Times New Roman" w:hAnsi="Times New Roman"/>
                <w:sz w:val="20"/>
                <w:szCs w:val="20"/>
              </w:rPr>
            </w:pPr>
            <w:r>
              <w:rPr>
                <w:rFonts w:ascii="Times New Roman" w:hAnsi="Times New Roman"/>
                <w:sz w:val="20"/>
                <w:szCs w:val="20"/>
              </w:rPr>
              <w:t>Еженедельно: четверг, суббота</w:t>
            </w:r>
          </w:p>
          <w:p w:rsidR="0044451B" w:rsidRPr="00D277B4" w:rsidRDefault="00C319AF" w:rsidP="00C319AF">
            <w:pPr>
              <w:jc w:val="center"/>
              <w:rPr>
                <w:rFonts w:ascii="Times New Roman" w:hAnsi="Times New Roman"/>
                <w:sz w:val="20"/>
                <w:szCs w:val="20"/>
              </w:rPr>
            </w:pPr>
            <w:r>
              <w:rPr>
                <w:rFonts w:ascii="Times New Roman" w:hAnsi="Times New Roman"/>
                <w:sz w:val="20"/>
                <w:szCs w:val="20"/>
              </w:rPr>
              <w:t>не менее 2 рейсов в неделю</w:t>
            </w:r>
          </w:p>
        </w:tc>
      </w:tr>
      <w:tr w:rsidR="00C319AF" w:rsidRPr="00D277B4" w:rsidTr="00D254A0">
        <w:tc>
          <w:tcPr>
            <w:tcW w:w="655" w:type="dxa"/>
          </w:tcPr>
          <w:p w:rsidR="00C319AF" w:rsidRDefault="00C319AF" w:rsidP="0044451B">
            <w:pPr>
              <w:jc w:val="center"/>
              <w:rPr>
                <w:rFonts w:ascii="Times New Roman" w:hAnsi="Times New Roman"/>
              </w:rPr>
            </w:pPr>
            <w:r>
              <w:rPr>
                <w:rFonts w:ascii="Times New Roman" w:hAnsi="Times New Roman"/>
              </w:rPr>
              <w:t>4.</w:t>
            </w:r>
          </w:p>
        </w:tc>
        <w:tc>
          <w:tcPr>
            <w:tcW w:w="709" w:type="dxa"/>
          </w:tcPr>
          <w:p w:rsidR="00C319AF" w:rsidRDefault="00EB3BC4" w:rsidP="0044451B">
            <w:pPr>
              <w:jc w:val="center"/>
              <w:rPr>
                <w:rFonts w:ascii="Times New Roman" w:hAnsi="Times New Roman"/>
              </w:rPr>
            </w:pPr>
            <w:r>
              <w:rPr>
                <w:rFonts w:ascii="Times New Roman" w:hAnsi="Times New Roman"/>
              </w:rPr>
              <w:t>467</w:t>
            </w:r>
          </w:p>
        </w:tc>
        <w:tc>
          <w:tcPr>
            <w:tcW w:w="1418" w:type="dxa"/>
          </w:tcPr>
          <w:p w:rsidR="00C319AF" w:rsidRDefault="00EB3BC4" w:rsidP="0044451B">
            <w:pPr>
              <w:jc w:val="center"/>
              <w:rPr>
                <w:rFonts w:ascii="Times New Roman" w:hAnsi="Times New Roman"/>
              </w:rPr>
            </w:pPr>
            <w:r>
              <w:rPr>
                <w:rFonts w:ascii="Times New Roman" w:hAnsi="Times New Roman"/>
              </w:rPr>
              <w:t>Екатериновка-</w:t>
            </w:r>
            <w:proofErr w:type="spellStart"/>
            <w:r>
              <w:rPr>
                <w:rFonts w:ascii="Times New Roman" w:hAnsi="Times New Roman"/>
              </w:rPr>
              <w:t>Кипц</w:t>
            </w:r>
            <w:proofErr w:type="gramStart"/>
            <w:r>
              <w:rPr>
                <w:rFonts w:ascii="Times New Roman" w:hAnsi="Times New Roman"/>
              </w:rPr>
              <w:t>ы</w:t>
            </w:r>
            <w:proofErr w:type="spellEnd"/>
            <w:r>
              <w:rPr>
                <w:rFonts w:ascii="Times New Roman" w:hAnsi="Times New Roman"/>
              </w:rPr>
              <w:t>-</w:t>
            </w:r>
            <w:proofErr w:type="gramEnd"/>
            <w:r>
              <w:rPr>
                <w:rFonts w:ascii="Times New Roman" w:hAnsi="Times New Roman"/>
              </w:rPr>
              <w:t xml:space="preserve"> Индустриальный</w:t>
            </w:r>
          </w:p>
        </w:tc>
        <w:tc>
          <w:tcPr>
            <w:tcW w:w="1701" w:type="dxa"/>
          </w:tcPr>
          <w:p w:rsidR="00C319AF" w:rsidRDefault="00EB3BC4" w:rsidP="0044451B">
            <w:pPr>
              <w:jc w:val="center"/>
              <w:rPr>
                <w:rFonts w:ascii="Times New Roman" w:hAnsi="Times New Roman"/>
                <w:sz w:val="20"/>
                <w:szCs w:val="20"/>
              </w:rPr>
            </w:pPr>
            <w:proofErr w:type="spellStart"/>
            <w:r>
              <w:rPr>
                <w:rFonts w:ascii="Times New Roman" w:hAnsi="Times New Roman"/>
                <w:sz w:val="20"/>
                <w:szCs w:val="20"/>
              </w:rPr>
              <w:t>р.п</w:t>
            </w:r>
            <w:proofErr w:type="spellEnd"/>
            <w:r>
              <w:rPr>
                <w:rFonts w:ascii="Times New Roman" w:hAnsi="Times New Roman"/>
                <w:sz w:val="20"/>
                <w:szCs w:val="20"/>
              </w:rPr>
              <w:t>. Екатериновка – с</w:t>
            </w:r>
            <w:proofErr w:type="gramStart"/>
            <w:r>
              <w:rPr>
                <w:rFonts w:ascii="Times New Roman" w:hAnsi="Times New Roman"/>
                <w:sz w:val="20"/>
                <w:szCs w:val="20"/>
              </w:rPr>
              <w:t>.К</w:t>
            </w:r>
            <w:proofErr w:type="gramEnd"/>
            <w:r>
              <w:rPr>
                <w:rFonts w:ascii="Times New Roman" w:hAnsi="Times New Roman"/>
                <w:sz w:val="20"/>
                <w:szCs w:val="20"/>
              </w:rPr>
              <w:t>ипцы-</w:t>
            </w:r>
            <w:proofErr w:type="spellStart"/>
            <w:r>
              <w:rPr>
                <w:rFonts w:ascii="Times New Roman" w:hAnsi="Times New Roman"/>
                <w:sz w:val="20"/>
                <w:szCs w:val="20"/>
              </w:rPr>
              <w:t>п.Индустриальный</w:t>
            </w:r>
            <w:proofErr w:type="spellEnd"/>
          </w:p>
        </w:tc>
        <w:tc>
          <w:tcPr>
            <w:tcW w:w="1134" w:type="dxa"/>
          </w:tcPr>
          <w:p w:rsidR="00C319AF" w:rsidRDefault="00EB3BC4" w:rsidP="00AE64C9">
            <w:pPr>
              <w:jc w:val="center"/>
              <w:rPr>
                <w:rFonts w:ascii="Times New Roman" w:hAnsi="Times New Roman"/>
                <w:sz w:val="20"/>
                <w:szCs w:val="20"/>
              </w:rPr>
            </w:pPr>
            <w:proofErr w:type="gramStart"/>
            <w:r>
              <w:rPr>
                <w:rFonts w:ascii="Times New Roman" w:hAnsi="Times New Roman"/>
                <w:sz w:val="20"/>
                <w:szCs w:val="20"/>
              </w:rPr>
              <w:t>от ж</w:t>
            </w:r>
            <w:proofErr w:type="gramEnd"/>
            <w:r>
              <w:rPr>
                <w:rFonts w:ascii="Times New Roman" w:hAnsi="Times New Roman"/>
                <w:sz w:val="20"/>
                <w:szCs w:val="20"/>
              </w:rPr>
              <w:t xml:space="preserve">/д вокзала </w:t>
            </w:r>
            <w:proofErr w:type="spellStart"/>
            <w:r>
              <w:rPr>
                <w:rFonts w:ascii="Times New Roman" w:hAnsi="Times New Roman"/>
                <w:sz w:val="20"/>
                <w:szCs w:val="20"/>
              </w:rPr>
              <w:t>р.п</w:t>
            </w:r>
            <w:proofErr w:type="spellEnd"/>
            <w:r>
              <w:rPr>
                <w:rFonts w:ascii="Times New Roman" w:hAnsi="Times New Roman"/>
                <w:sz w:val="20"/>
                <w:szCs w:val="20"/>
              </w:rPr>
              <w:t>. Екатериновка</w:t>
            </w:r>
            <w:r w:rsidR="00285AF9">
              <w:rPr>
                <w:rFonts w:ascii="Times New Roman" w:hAnsi="Times New Roman"/>
                <w:sz w:val="20"/>
                <w:szCs w:val="20"/>
              </w:rPr>
              <w:t xml:space="preserve"> </w:t>
            </w:r>
            <w:r w:rsidR="00AE64C9">
              <w:rPr>
                <w:rFonts w:ascii="Times New Roman" w:hAnsi="Times New Roman"/>
                <w:sz w:val="20"/>
                <w:szCs w:val="20"/>
              </w:rPr>
              <w:t xml:space="preserve">по </w:t>
            </w:r>
            <w:proofErr w:type="spellStart"/>
            <w:r w:rsidR="00AE64C9">
              <w:rPr>
                <w:rFonts w:ascii="Times New Roman" w:hAnsi="Times New Roman"/>
                <w:sz w:val="20"/>
                <w:szCs w:val="20"/>
              </w:rPr>
              <w:t>ул</w:t>
            </w:r>
            <w:proofErr w:type="gramStart"/>
            <w:r w:rsidR="00AE64C9">
              <w:rPr>
                <w:rFonts w:ascii="Times New Roman" w:hAnsi="Times New Roman"/>
                <w:sz w:val="20"/>
                <w:szCs w:val="20"/>
              </w:rPr>
              <w:t>.М</w:t>
            </w:r>
            <w:proofErr w:type="gramEnd"/>
            <w:r w:rsidR="00AE64C9">
              <w:rPr>
                <w:rFonts w:ascii="Times New Roman" w:hAnsi="Times New Roman"/>
                <w:sz w:val="20"/>
                <w:szCs w:val="20"/>
              </w:rPr>
              <w:t>олодежная</w:t>
            </w:r>
            <w:proofErr w:type="spellEnd"/>
            <w:r w:rsidR="00AE64C9">
              <w:rPr>
                <w:rFonts w:ascii="Times New Roman" w:hAnsi="Times New Roman"/>
                <w:sz w:val="20"/>
                <w:szCs w:val="20"/>
              </w:rPr>
              <w:t xml:space="preserve">, </w:t>
            </w:r>
            <w:proofErr w:type="spellStart"/>
            <w:r w:rsidR="00AE64C9">
              <w:rPr>
                <w:rFonts w:ascii="Times New Roman" w:hAnsi="Times New Roman"/>
                <w:sz w:val="20"/>
                <w:szCs w:val="20"/>
              </w:rPr>
              <w:t>ул.Кооперативная</w:t>
            </w:r>
            <w:proofErr w:type="spellEnd"/>
            <w:r w:rsidR="00AE64C9">
              <w:rPr>
                <w:rFonts w:ascii="Times New Roman" w:hAnsi="Times New Roman"/>
                <w:sz w:val="20"/>
                <w:szCs w:val="20"/>
              </w:rPr>
              <w:t xml:space="preserve">, </w:t>
            </w:r>
            <w:proofErr w:type="spellStart"/>
            <w:r w:rsidR="00AE64C9">
              <w:rPr>
                <w:rFonts w:ascii="Times New Roman" w:hAnsi="Times New Roman"/>
                <w:sz w:val="20"/>
                <w:szCs w:val="20"/>
              </w:rPr>
              <w:t>ул.Советская</w:t>
            </w:r>
            <w:proofErr w:type="spellEnd"/>
            <w:r w:rsidR="00AE64C9">
              <w:rPr>
                <w:rFonts w:ascii="Times New Roman" w:hAnsi="Times New Roman"/>
                <w:sz w:val="20"/>
                <w:szCs w:val="20"/>
              </w:rPr>
              <w:t xml:space="preserve">, </w:t>
            </w:r>
            <w:proofErr w:type="spellStart"/>
            <w:r w:rsidR="00AE64C9">
              <w:rPr>
                <w:rFonts w:ascii="Times New Roman" w:hAnsi="Times New Roman"/>
                <w:sz w:val="20"/>
                <w:szCs w:val="20"/>
              </w:rPr>
              <w:t>ул.Калининская</w:t>
            </w:r>
            <w:proofErr w:type="spellEnd"/>
            <w:r w:rsidR="00AE64C9">
              <w:rPr>
                <w:rFonts w:ascii="Times New Roman" w:hAnsi="Times New Roman"/>
                <w:sz w:val="20"/>
                <w:szCs w:val="20"/>
              </w:rPr>
              <w:t>, поворот на дорогу Екатериновка-Индустриальный, заезд в с.Кипцы</w:t>
            </w:r>
          </w:p>
        </w:tc>
        <w:tc>
          <w:tcPr>
            <w:tcW w:w="850" w:type="dxa"/>
          </w:tcPr>
          <w:p w:rsidR="00C319AF" w:rsidRDefault="00EB3BC4" w:rsidP="0044451B">
            <w:pPr>
              <w:jc w:val="center"/>
              <w:rPr>
                <w:rFonts w:ascii="Times New Roman" w:hAnsi="Times New Roman"/>
                <w:sz w:val="20"/>
                <w:szCs w:val="20"/>
              </w:rPr>
            </w:pPr>
            <w:r>
              <w:rPr>
                <w:rFonts w:ascii="Times New Roman" w:hAnsi="Times New Roman"/>
                <w:sz w:val="20"/>
                <w:szCs w:val="20"/>
              </w:rPr>
              <w:t>15,2</w:t>
            </w:r>
          </w:p>
        </w:tc>
        <w:tc>
          <w:tcPr>
            <w:tcW w:w="992" w:type="dxa"/>
          </w:tcPr>
          <w:p w:rsidR="00C319AF" w:rsidRPr="00D277B4" w:rsidRDefault="00EB3BC4"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w:t>
            </w:r>
            <w:proofErr w:type="spellEnd"/>
            <w:r w:rsidRPr="00D277B4">
              <w:rPr>
                <w:rFonts w:ascii="Times New Roman" w:hAnsi="Times New Roman"/>
                <w:sz w:val="20"/>
                <w:szCs w:val="20"/>
              </w:rPr>
              <w:t>-</w:t>
            </w:r>
            <w:proofErr w:type="spellStart"/>
            <w:r w:rsidRPr="00D277B4">
              <w:rPr>
                <w:rFonts w:ascii="Times New Roman" w:hAnsi="Times New Roman"/>
                <w:sz w:val="20"/>
                <w:szCs w:val="20"/>
              </w:rPr>
              <w:t>ленныхостано</w:t>
            </w:r>
            <w:proofErr w:type="spellEnd"/>
            <w:r w:rsidRPr="00D277B4">
              <w:rPr>
                <w:rFonts w:ascii="Times New Roman" w:hAnsi="Times New Roman"/>
                <w:sz w:val="20"/>
                <w:szCs w:val="20"/>
              </w:rPr>
              <w:t xml:space="preserve">-вочных пунктах </w:t>
            </w:r>
            <w:r w:rsidRPr="00D277B4">
              <w:rPr>
                <w:rFonts w:ascii="Times New Roman" w:hAnsi="Times New Roman"/>
                <w:sz w:val="16"/>
                <w:szCs w:val="16"/>
              </w:rPr>
              <w:t>(ФЗ от 13.07. 2015г      № 220-ФЗ, ст. 26 п.7)</w:t>
            </w:r>
          </w:p>
        </w:tc>
        <w:tc>
          <w:tcPr>
            <w:tcW w:w="1701" w:type="dxa"/>
          </w:tcPr>
          <w:p w:rsidR="00EB3BC4" w:rsidRPr="00D277B4" w:rsidRDefault="00EB3BC4" w:rsidP="00EB3BC4">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C319AF" w:rsidRPr="00D277B4" w:rsidRDefault="00EB3BC4" w:rsidP="00EB3BC4">
            <w:pPr>
              <w:jc w:val="center"/>
              <w:rPr>
                <w:rFonts w:ascii="Times New Roman" w:hAnsi="Times New Roman"/>
                <w:iCs/>
                <w:sz w:val="20"/>
                <w:szCs w:val="20"/>
              </w:rPr>
            </w:pPr>
            <w:r w:rsidRPr="00D277B4">
              <w:rPr>
                <w:rFonts w:ascii="Times New Roman" w:hAnsi="Times New Roman"/>
                <w:iCs/>
                <w:sz w:val="20"/>
                <w:szCs w:val="20"/>
              </w:rPr>
              <w:t>класс автобуса малый- 1 ед.</w:t>
            </w:r>
          </w:p>
        </w:tc>
        <w:tc>
          <w:tcPr>
            <w:tcW w:w="851" w:type="dxa"/>
          </w:tcPr>
          <w:p w:rsidR="00C319AF" w:rsidRDefault="00C94B44" w:rsidP="0044451B">
            <w:pPr>
              <w:jc w:val="center"/>
              <w:rPr>
                <w:rFonts w:ascii="Times New Roman" w:hAnsi="Times New Roman"/>
                <w:sz w:val="20"/>
                <w:szCs w:val="20"/>
              </w:rPr>
            </w:pPr>
            <w:r>
              <w:rPr>
                <w:rFonts w:ascii="Times New Roman" w:hAnsi="Times New Roman"/>
                <w:sz w:val="20"/>
                <w:szCs w:val="20"/>
              </w:rPr>
              <w:t>0,5 ч.</w:t>
            </w:r>
          </w:p>
          <w:p w:rsidR="00C94B44" w:rsidRDefault="00C94B44" w:rsidP="0044451B">
            <w:pPr>
              <w:jc w:val="center"/>
              <w:rPr>
                <w:rFonts w:ascii="Times New Roman" w:hAnsi="Times New Roman"/>
                <w:sz w:val="20"/>
                <w:szCs w:val="20"/>
              </w:rPr>
            </w:pPr>
            <w:proofErr w:type="spellStart"/>
            <w:r>
              <w:rPr>
                <w:rFonts w:ascii="Times New Roman" w:hAnsi="Times New Roman"/>
                <w:sz w:val="20"/>
                <w:szCs w:val="20"/>
              </w:rPr>
              <w:t>Еженедельно</w:t>
            </w:r>
            <w:proofErr w:type="gramStart"/>
            <w:r>
              <w:rPr>
                <w:rFonts w:ascii="Times New Roman" w:hAnsi="Times New Roman"/>
                <w:sz w:val="20"/>
                <w:szCs w:val="20"/>
              </w:rPr>
              <w:t>:в</w:t>
            </w:r>
            <w:proofErr w:type="gramEnd"/>
            <w:r>
              <w:rPr>
                <w:rFonts w:ascii="Times New Roman" w:hAnsi="Times New Roman"/>
                <w:sz w:val="20"/>
                <w:szCs w:val="20"/>
              </w:rPr>
              <w:t>торник</w:t>
            </w:r>
            <w:proofErr w:type="spellEnd"/>
            <w:r>
              <w:rPr>
                <w:rFonts w:ascii="Times New Roman" w:hAnsi="Times New Roman"/>
                <w:sz w:val="20"/>
                <w:szCs w:val="20"/>
              </w:rPr>
              <w:t>, четверг, суббота</w:t>
            </w:r>
          </w:p>
          <w:p w:rsidR="00C94B44" w:rsidRDefault="00C94B44" w:rsidP="0044451B">
            <w:pPr>
              <w:jc w:val="center"/>
              <w:rPr>
                <w:rFonts w:ascii="Times New Roman" w:hAnsi="Times New Roman"/>
                <w:sz w:val="20"/>
                <w:szCs w:val="20"/>
              </w:rPr>
            </w:pPr>
            <w:r>
              <w:rPr>
                <w:rFonts w:ascii="Times New Roman" w:hAnsi="Times New Roman"/>
                <w:sz w:val="20"/>
                <w:szCs w:val="20"/>
              </w:rPr>
              <w:t>не менее 3 рейсов в день, не более 9 рейсов в неделю</w:t>
            </w:r>
          </w:p>
        </w:tc>
      </w:tr>
      <w:tr w:rsidR="00C319AF" w:rsidRPr="00D277B4" w:rsidTr="00D254A0">
        <w:tc>
          <w:tcPr>
            <w:tcW w:w="655" w:type="dxa"/>
          </w:tcPr>
          <w:p w:rsidR="00C319AF" w:rsidRDefault="00C94B44" w:rsidP="0044451B">
            <w:pPr>
              <w:jc w:val="center"/>
              <w:rPr>
                <w:rFonts w:ascii="Times New Roman" w:hAnsi="Times New Roman"/>
              </w:rPr>
            </w:pPr>
            <w:r>
              <w:rPr>
                <w:rFonts w:ascii="Times New Roman" w:hAnsi="Times New Roman"/>
              </w:rPr>
              <w:t>5.</w:t>
            </w:r>
          </w:p>
        </w:tc>
        <w:tc>
          <w:tcPr>
            <w:tcW w:w="709" w:type="dxa"/>
          </w:tcPr>
          <w:p w:rsidR="00C319AF" w:rsidRDefault="00C94B44" w:rsidP="0044451B">
            <w:pPr>
              <w:jc w:val="center"/>
              <w:rPr>
                <w:rFonts w:ascii="Times New Roman" w:hAnsi="Times New Roman"/>
              </w:rPr>
            </w:pPr>
            <w:r>
              <w:rPr>
                <w:rFonts w:ascii="Times New Roman" w:hAnsi="Times New Roman"/>
              </w:rPr>
              <w:t>305</w:t>
            </w:r>
          </w:p>
        </w:tc>
        <w:tc>
          <w:tcPr>
            <w:tcW w:w="1418" w:type="dxa"/>
          </w:tcPr>
          <w:p w:rsidR="00C319AF" w:rsidRDefault="00C94B44" w:rsidP="0044451B">
            <w:pPr>
              <w:jc w:val="center"/>
              <w:rPr>
                <w:rFonts w:ascii="Times New Roman" w:hAnsi="Times New Roman"/>
              </w:rPr>
            </w:pPr>
            <w:r>
              <w:rPr>
                <w:rFonts w:ascii="Times New Roman" w:hAnsi="Times New Roman"/>
              </w:rPr>
              <w:t>Екатериновка-Вязовка</w:t>
            </w:r>
          </w:p>
        </w:tc>
        <w:tc>
          <w:tcPr>
            <w:tcW w:w="1701" w:type="dxa"/>
          </w:tcPr>
          <w:p w:rsidR="00C319AF" w:rsidRDefault="00C94B44" w:rsidP="0044451B">
            <w:pPr>
              <w:jc w:val="center"/>
              <w:rPr>
                <w:rFonts w:ascii="Times New Roman" w:hAnsi="Times New Roman"/>
                <w:sz w:val="20"/>
                <w:szCs w:val="20"/>
              </w:rPr>
            </w:pPr>
            <w:proofErr w:type="spellStart"/>
            <w:r>
              <w:rPr>
                <w:rFonts w:ascii="Times New Roman" w:hAnsi="Times New Roman"/>
                <w:sz w:val="20"/>
                <w:szCs w:val="20"/>
              </w:rPr>
              <w:t>р.п</w:t>
            </w:r>
            <w:proofErr w:type="spellEnd"/>
            <w:r>
              <w:rPr>
                <w:rFonts w:ascii="Times New Roman" w:hAnsi="Times New Roman"/>
                <w:sz w:val="20"/>
                <w:szCs w:val="20"/>
              </w:rPr>
              <w:t>. Екатериновка-</w:t>
            </w:r>
            <w:proofErr w:type="spellStart"/>
            <w:r>
              <w:rPr>
                <w:rFonts w:ascii="Times New Roman" w:hAnsi="Times New Roman"/>
                <w:sz w:val="20"/>
                <w:szCs w:val="20"/>
              </w:rPr>
              <w:t>с</w:t>
            </w:r>
            <w:proofErr w:type="gramStart"/>
            <w:r>
              <w:rPr>
                <w:rFonts w:ascii="Times New Roman" w:hAnsi="Times New Roman"/>
                <w:sz w:val="20"/>
                <w:szCs w:val="20"/>
              </w:rPr>
              <w:t>.П</w:t>
            </w:r>
            <w:proofErr w:type="gramEnd"/>
            <w:r>
              <w:rPr>
                <w:rFonts w:ascii="Times New Roman" w:hAnsi="Times New Roman"/>
                <w:sz w:val="20"/>
                <w:szCs w:val="20"/>
              </w:rPr>
              <w:t>ереезд</w:t>
            </w:r>
            <w:proofErr w:type="spellEnd"/>
            <w:r>
              <w:rPr>
                <w:rFonts w:ascii="Times New Roman" w:hAnsi="Times New Roman"/>
                <w:sz w:val="20"/>
                <w:szCs w:val="20"/>
              </w:rPr>
              <w:t>-</w:t>
            </w:r>
            <w:proofErr w:type="spellStart"/>
            <w:r>
              <w:rPr>
                <w:rFonts w:ascii="Times New Roman" w:hAnsi="Times New Roman"/>
                <w:sz w:val="20"/>
                <w:szCs w:val="20"/>
              </w:rPr>
              <w:t>с.Вязовка</w:t>
            </w:r>
            <w:proofErr w:type="spellEnd"/>
          </w:p>
        </w:tc>
        <w:tc>
          <w:tcPr>
            <w:tcW w:w="1134" w:type="dxa"/>
          </w:tcPr>
          <w:p w:rsidR="00C319AF" w:rsidRDefault="00C94B44" w:rsidP="0044451B">
            <w:pPr>
              <w:jc w:val="center"/>
              <w:rPr>
                <w:rFonts w:ascii="Times New Roman" w:hAnsi="Times New Roman"/>
                <w:sz w:val="20"/>
                <w:szCs w:val="20"/>
              </w:rPr>
            </w:pPr>
            <w:proofErr w:type="gramStart"/>
            <w:r>
              <w:rPr>
                <w:rFonts w:ascii="Times New Roman" w:hAnsi="Times New Roman"/>
                <w:sz w:val="20"/>
                <w:szCs w:val="20"/>
              </w:rPr>
              <w:t>от ж</w:t>
            </w:r>
            <w:proofErr w:type="gramEnd"/>
            <w:r>
              <w:rPr>
                <w:rFonts w:ascii="Times New Roman" w:hAnsi="Times New Roman"/>
                <w:sz w:val="20"/>
                <w:szCs w:val="20"/>
              </w:rPr>
              <w:t xml:space="preserve">/д вокзала </w:t>
            </w:r>
            <w:proofErr w:type="spellStart"/>
            <w:r>
              <w:rPr>
                <w:rFonts w:ascii="Times New Roman" w:hAnsi="Times New Roman"/>
                <w:sz w:val="20"/>
                <w:szCs w:val="20"/>
              </w:rPr>
              <w:t>р.п</w:t>
            </w:r>
            <w:proofErr w:type="spellEnd"/>
            <w:r>
              <w:rPr>
                <w:rFonts w:ascii="Times New Roman" w:hAnsi="Times New Roman"/>
                <w:sz w:val="20"/>
                <w:szCs w:val="20"/>
              </w:rPr>
              <w:t xml:space="preserve">. </w:t>
            </w:r>
            <w:proofErr w:type="spellStart"/>
            <w:r>
              <w:rPr>
                <w:rFonts w:ascii="Times New Roman" w:hAnsi="Times New Roman"/>
                <w:sz w:val="20"/>
                <w:szCs w:val="20"/>
              </w:rPr>
              <w:t>Екатериновкапо</w:t>
            </w:r>
            <w:proofErr w:type="spellEnd"/>
            <w:r>
              <w:rPr>
                <w:rFonts w:ascii="Times New Roman" w:hAnsi="Times New Roman"/>
                <w:sz w:val="20"/>
                <w:szCs w:val="20"/>
              </w:rPr>
              <w:t xml:space="preserve"> </w:t>
            </w:r>
            <w:proofErr w:type="spellStart"/>
            <w:r>
              <w:rPr>
                <w:rFonts w:ascii="Times New Roman" w:hAnsi="Times New Roman"/>
                <w:sz w:val="20"/>
                <w:szCs w:val="20"/>
              </w:rPr>
              <w:t>ул</w:t>
            </w:r>
            <w:proofErr w:type="gramStart"/>
            <w:r>
              <w:rPr>
                <w:rFonts w:ascii="Times New Roman" w:hAnsi="Times New Roman"/>
                <w:sz w:val="20"/>
                <w:szCs w:val="20"/>
              </w:rPr>
              <w:t>.М</w:t>
            </w:r>
            <w:proofErr w:type="gramEnd"/>
            <w:r>
              <w:rPr>
                <w:rFonts w:ascii="Times New Roman" w:hAnsi="Times New Roman"/>
                <w:sz w:val="20"/>
                <w:szCs w:val="20"/>
              </w:rPr>
              <w:t>оодежная</w:t>
            </w:r>
            <w:proofErr w:type="spellEnd"/>
            <w:r>
              <w:rPr>
                <w:rFonts w:ascii="Times New Roman" w:hAnsi="Times New Roman"/>
                <w:sz w:val="20"/>
                <w:szCs w:val="20"/>
              </w:rPr>
              <w:t xml:space="preserve">, </w:t>
            </w:r>
            <w:proofErr w:type="spellStart"/>
            <w:r>
              <w:rPr>
                <w:rFonts w:ascii="Times New Roman" w:hAnsi="Times New Roman"/>
                <w:sz w:val="20"/>
                <w:szCs w:val="20"/>
              </w:rPr>
              <w:t>ул.Кооперативная</w:t>
            </w:r>
            <w:proofErr w:type="spellEnd"/>
            <w:r>
              <w:rPr>
                <w:rFonts w:ascii="Times New Roman" w:hAnsi="Times New Roman"/>
                <w:sz w:val="20"/>
                <w:szCs w:val="20"/>
              </w:rPr>
              <w:t xml:space="preserve">, </w:t>
            </w:r>
            <w:proofErr w:type="spellStart"/>
            <w:r>
              <w:rPr>
                <w:rFonts w:ascii="Times New Roman" w:hAnsi="Times New Roman"/>
                <w:sz w:val="20"/>
                <w:szCs w:val="20"/>
              </w:rPr>
              <w:t>ул.Советс</w:t>
            </w:r>
            <w:r>
              <w:rPr>
                <w:rFonts w:ascii="Times New Roman" w:hAnsi="Times New Roman"/>
                <w:sz w:val="20"/>
                <w:szCs w:val="20"/>
              </w:rPr>
              <w:lastRenderedPageBreak/>
              <w:t>кая</w:t>
            </w:r>
            <w:proofErr w:type="spellEnd"/>
            <w:r>
              <w:rPr>
                <w:rFonts w:ascii="Times New Roman" w:hAnsi="Times New Roman"/>
                <w:sz w:val="20"/>
                <w:szCs w:val="20"/>
              </w:rPr>
              <w:t xml:space="preserve">, </w:t>
            </w:r>
            <w:proofErr w:type="spellStart"/>
            <w:r>
              <w:rPr>
                <w:rFonts w:ascii="Times New Roman" w:hAnsi="Times New Roman"/>
                <w:sz w:val="20"/>
                <w:szCs w:val="20"/>
              </w:rPr>
              <w:t>ул.Калининская</w:t>
            </w:r>
            <w:proofErr w:type="spellEnd"/>
            <w:r>
              <w:rPr>
                <w:rFonts w:ascii="Times New Roman" w:hAnsi="Times New Roman"/>
                <w:sz w:val="20"/>
                <w:szCs w:val="20"/>
              </w:rPr>
              <w:t xml:space="preserve">, поворот на дорогу Саратов-Тамбов, заезд в </w:t>
            </w:r>
            <w:proofErr w:type="spellStart"/>
            <w:r>
              <w:rPr>
                <w:rFonts w:ascii="Times New Roman" w:hAnsi="Times New Roman"/>
                <w:sz w:val="20"/>
                <w:szCs w:val="20"/>
              </w:rPr>
              <w:t>с.Переезд</w:t>
            </w:r>
            <w:proofErr w:type="spellEnd"/>
            <w:r>
              <w:rPr>
                <w:rFonts w:ascii="Times New Roman" w:hAnsi="Times New Roman"/>
                <w:sz w:val="20"/>
                <w:szCs w:val="20"/>
              </w:rPr>
              <w:t>, с Вязовка</w:t>
            </w:r>
          </w:p>
        </w:tc>
        <w:tc>
          <w:tcPr>
            <w:tcW w:w="850" w:type="dxa"/>
          </w:tcPr>
          <w:p w:rsidR="00C319AF" w:rsidRDefault="00C94B44" w:rsidP="0044451B">
            <w:pPr>
              <w:jc w:val="center"/>
              <w:rPr>
                <w:rFonts w:ascii="Times New Roman" w:hAnsi="Times New Roman"/>
                <w:sz w:val="20"/>
                <w:szCs w:val="20"/>
              </w:rPr>
            </w:pPr>
            <w:r>
              <w:rPr>
                <w:rFonts w:ascii="Times New Roman" w:hAnsi="Times New Roman"/>
                <w:sz w:val="20"/>
                <w:szCs w:val="20"/>
              </w:rPr>
              <w:lastRenderedPageBreak/>
              <w:t>24</w:t>
            </w:r>
          </w:p>
        </w:tc>
        <w:tc>
          <w:tcPr>
            <w:tcW w:w="992" w:type="dxa"/>
          </w:tcPr>
          <w:p w:rsidR="00C319AF" w:rsidRPr="00D277B4" w:rsidRDefault="00C94B44" w:rsidP="00C94B44">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w:t>
            </w:r>
            <w:proofErr w:type="spellEnd"/>
            <w:r w:rsidRPr="00D277B4">
              <w:rPr>
                <w:rFonts w:ascii="Times New Roman" w:hAnsi="Times New Roman"/>
                <w:sz w:val="20"/>
                <w:szCs w:val="20"/>
              </w:rPr>
              <w:t>-</w:t>
            </w:r>
            <w:proofErr w:type="spellStart"/>
            <w:r w:rsidRPr="00D277B4">
              <w:rPr>
                <w:rFonts w:ascii="Times New Roman" w:hAnsi="Times New Roman"/>
                <w:sz w:val="20"/>
                <w:szCs w:val="20"/>
              </w:rPr>
              <w:t>ленныхостано</w:t>
            </w:r>
            <w:proofErr w:type="spellEnd"/>
            <w:r w:rsidRPr="00D277B4">
              <w:rPr>
                <w:rFonts w:ascii="Times New Roman" w:hAnsi="Times New Roman"/>
                <w:sz w:val="20"/>
                <w:szCs w:val="20"/>
              </w:rPr>
              <w:t xml:space="preserve">-вочных пунктах </w:t>
            </w:r>
            <w:r w:rsidRPr="00D277B4">
              <w:rPr>
                <w:rFonts w:ascii="Times New Roman" w:hAnsi="Times New Roman"/>
                <w:sz w:val="16"/>
                <w:szCs w:val="16"/>
              </w:rPr>
              <w:t xml:space="preserve">(ФЗ от 13.07. 2015г      № 220-ФЗ, </w:t>
            </w:r>
            <w:r w:rsidRPr="00D277B4">
              <w:rPr>
                <w:rFonts w:ascii="Times New Roman" w:hAnsi="Times New Roman"/>
                <w:sz w:val="16"/>
                <w:szCs w:val="16"/>
              </w:rPr>
              <w:lastRenderedPageBreak/>
              <w:t>ст. 26 п.7)</w:t>
            </w:r>
          </w:p>
        </w:tc>
        <w:tc>
          <w:tcPr>
            <w:tcW w:w="1701" w:type="dxa"/>
          </w:tcPr>
          <w:p w:rsidR="00C94B44" w:rsidRPr="00D277B4" w:rsidRDefault="00C94B44" w:rsidP="00C94B44">
            <w:pPr>
              <w:jc w:val="center"/>
              <w:rPr>
                <w:rFonts w:ascii="Times New Roman" w:hAnsi="Times New Roman"/>
                <w:iCs/>
                <w:sz w:val="20"/>
                <w:szCs w:val="20"/>
              </w:rPr>
            </w:pPr>
            <w:r w:rsidRPr="00D277B4">
              <w:rPr>
                <w:rFonts w:ascii="Times New Roman" w:hAnsi="Times New Roman"/>
                <w:iCs/>
                <w:sz w:val="20"/>
                <w:szCs w:val="20"/>
              </w:rPr>
              <w:lastRenderedPageBreak/>
              <w:t xml:space="preserve">Автобус, </w:t>
            </w:r>
          </w:p>
          <w:p w:rsidR="00C319AF" w:rsidRPr="00D277B4" w:rsidRDefault="00C94B44" w:rsidP="00C94B44">
            <w:pPr>
              <w:jc w:val="center"/>
              <w:rPr>
                <w:rFonts w:ascii="Times New Roman" w:hAnsi="Times New Roman"/>
                <w:iCs/>
                <w:sz w:val="20"/>
                <w:szCs w:val="20"/>
              </w:rPr>
            </w:pPr>
            <w:r w:rsidRPr="00D277B4">
              <w:rPr>
                <w:rFonts w:ascii="Times New Roman" w:hAnsi="Times New Roman"/>
                <w:iCs/>
                <w:sz w:val="20"/>
                <w:szCs w:val="20"/>
              </w:rPr>
              <w:t>класс автобуса малый- 1 ед.</w:t>
            </w:r>
          </w:p>
        </w:tc>
        <w:tc>
          <w:tcPr>
            <w:tcW w:w="851" w:type="dxa"/>
          </w:tcPr>
          <w:p w:rsidR="00C319AF" w:rsidRDefault="00C94B44" w:rsidP="0044451B">
            <w:pPr>
              <w:jc w:val="center"/>
              <w:rPr>
                <w:rFonts w:ascii="Times New Roman" w:hAnsi="Times New Roman"/>
                <w:sz w:val="20"/>
                <w:szCs w:val="20"/>
              </w:rPr>
            </w:pPr>
            <w:r>
              <w:rPr>
                <w:rFonts w:ascii="Times New Roman" w:hAnsi="Times New Roman"/>
                <w:sz w:val="20"/>
                <w:szCs w:val="20"/>
              </w:rPr>
              <w:t>0,8 ч.</w:t>
            </w:r>
          </w:p>
          <w:p w:rsidR="00C94B44" w:rsidRDefault="00C94B44" w:rsidP="0044451B">
            <w:pPr>
              <w:jc w:val="center"/>
              <w:rPr>
                <w:rFonts w:ascii="Times New Roman" w:hAnsi="Times New Roman"/>
                <w:sz w:val="20"/>
                <w:szCs w:val="20"/>
              </w:rPr>
            </w:pPr>
            <w:r>
              <w:rPr>
                <w:rFonts w:ascii="Times New Roman" w:hAnsi="Times New Roman"/>
                <w:sz w:val="20"/>
                <w:szCs w:val="20"/>
              </w:rPr>
              <w:t>Еженедельно: вторник, четверг</w:t>
            </w:r>
          </w:p>
          <w:p w:rsidR="00C94B44" w:rsidRDefault="00C94B44" w:rsidP="0044451B">
            <w:pPr>
              <w:jc w:val="center"/>
              <w:rPr>
                <w:rFonts w:ascii="Times New Roman" w:hAnsi="Times New Roman"/>
                <w:sz w:val="20"/>
                <w:szCs w:val="20"/>
              </w:rPr>
            </w:pPr>
            <w:r>
              <w:rPr>
                <w:rFonts w:ascii="Times New Roman" w:hAnsi="Times New Roman"/>
                <w:sz w:val="20"/>
                <w:szCs w:val="20"/>
              </w:rPr>
              <w:lastRenderedPageBreak/>
              <w:t>не менее 2 рейсов в неделю</w:t>
            </w:r>
          </w:p>
        </w:tc>
      </w:tr>
      <w:tr w:rsidR="00C319AF" w:rsidRPr="00D277B4" w:rsidTr="00D254A0">
        <w:tc>
          <w:tcPr>
            <w:tcW w:w="655" w:type="dxa"/>
          </w:tcPr>
          <w:p w:rsidR="00C319AF" w:rsidRDefault="00C94B44" w:rsidP="0044451B">
            <w:pPr>
              <w:jc w:val="center"/>
              <w:rPr>
                <w:rFonts w:ascii="Times New Roman" w:hAnsi="Times New Roman"/>
              </w:rPr>
            </w:pPr>
            <w:r>
              <w:rPr>
                <w:rFonts w:ascii="Times New Roman" w:hAnsi="Times New Roman"/>
              </w:rPr>
              <w:lastRenderedPageBreak/>
              <w:t xml:space="preserve">6. </w:t>
            </w:r>
          </w:p>
        </w:tc>
        <w:tc>
          <w:tcPr>
            <w:tcW w:w="709" w:type="dxa"/>
          </w:tcPr>
          <w:p w:rsidR="00C319AF" w:rsidRDefault="00C94B44" w:rsidP="0044451B">
            <w:pPr>
              <w:jc w:val="center"/>
              <w:rPr>
                <w:rFonts w:ascii="Times New Roman" w:hAnsi="Times New Roman"/>
              </w:rPr>
            </w:pPr>
            <w:r>
              <w:rPr>
                <w:rFonts w:ascii="Times New Roman" w:hAnsi="Times New Roman"/>
              </w:rPr>
              <w:t>403</w:t>
            </w:r>
          </w:p>
        </w:tc>
        <w:tc>
          <w:tcPr>
            <w:tcW w:w="1418" w:type="dxa"/>
          </w:tcPr>
          <w:p w:rsidR="00C319AF" w:rsidRDefault="00C94B44" w:rsidP="0044451B">
            <w:pPr>
              <w:jc w:val="center"/>
              <w:rPr>
                <w:rFonts w:ascii="Times New Roman" w:hAnsi="Times New Roman"/>
              </w:rPr>
            </w:pPr>
            <w:r>
              <w:rPr>
                <w:rFonts w:ascii="Times New Roman" w:hAnsi="Times New Roman"/>
              </w:rPr>
              <w:t>Андреевка-Комаровка</w:t>
            </w:r>
          </w:p>
        </w:tc>
        <w:tc>
          <w:tcPr>
            <w:tcW w:w="1701" w:type="dxa"/>
          </w:tcPr>
          <w:p w:rsidR="00C319AF" w:rsidRDefault="00C94B44" w:rsidP="0044451B">
            <w:pPr>
              <w:jc w:val="center"/>
              <w:rPr>
                <w:rFonts w:ascii="Times New Roman" w:hAnsi="Times New Roman"/>
                <w:sz w:val="20"/>
                <w:szCs w:val="20"/>
              </w:rPr>
            </w:pPr>
            <w:proofErr w:type="spellStart"/>
            <w:r>
              <w:rPr>
                <w:rFonts w:ascii="Times New Roman" w:hAnsi="Times New Roman"/>
                <w:sz w:val="20"/>
                <w:szCs w:val="20"/>
              </w:rPr>
              <w:t>с</w:t>
            </w:r>
            <w:proofErr w:type="gramStart"/>
            <w:r>
              <w:rPr>
                <w:rFonts w:ascii="Times New Roman" w:hAnsi="Times New Roman"/>
                <w:sz w:val="20"/>
                <w:szCs w:val="20"/>
              </w:rPr>
              <w:t>.А</w:t>
            </w:r>
            <w:proofErr w:type="gramEnd"/>
            <w:r>
              <w:rPr>
                <w:rFonts w:ascii="Times New Roman" w:hAnsi="Times New Roman"/>
                <w:sz w:val="20"/>
                <w:szCs w:val="20"/>
              </w:rPr>
              <w:t>ндреевка-с.Бакуры-с.Комаровка</w:t>
            </w:r>
            <w:proofErr w:type="spellEnd"/>
          </w:p>
        </w:tc>
        <w:tc>
          <w:tcPr>
            <w:tcW w:w="1134" w:type="dxa"/>
          </w:tcPr>
          <w:p w:rsidR="00C319AF" w:rsidRDefault="00C94B44" w:rsidP="0044451B">
            <w:pPr>
              <w:jc w:val="center"/>
              <w:rPr>
                <w:rFonts w:ascii="Times New Roman" w:hAnsi="Times New Roman"/>
                <w:sz w:val="20"/>
                <w:szCs w:val="20"/>
              </w:rPr>
            </w:pPr>
            <w:r>
              <w:rPr>
                <w:rFonts w:ascii="Times New Roman" w:hAnsi="Times New Roman"/>
                <w:sz w:val="20"/>
                <w:szCs w:val="20"/>
              </w:rPr>
              <w:t xml:space="preserve">от </w:t>
            </w:r>
            <w:proofErr w:type="spellStart"/>
            <w:r>
              <w:rPr>
                <w:rFonts w:ascii="Times New Roman" w:hAnsi="Times New Roman"/>
                <w:sz w:val="20"/>
                <w:szCs w:val="20"/>
              </w:rPr>
              <w:t>с</w:t>
            </w:r>
            <w:proofErr w:type="gramStart"/>
            <w:r>
              <w:rPr>
                <w:rFonts w:ascii="Times New Roman" w:hAnsi="Times New Roman"/>
                <w:sz w:val="20"/>
                <w:szCs w:val="20"/>
              </w:rPr>
              <w:t>.А</w:t>
            </w:r>
            <w:proofErr w:type="gramEnd"/>
            <w:r>
              <w:rPr>
                <w:rFonts w:ascii="Times New Roman" w:hAnsi="Times New Roman"/>
                <w:sz w:val="20"/>
                <w:szCs w:val="20"/>
              </w:rPr>
              <w:t>ндреевка</w:t>
            </w:r>
            <w:proofErr w:type="spellEnd"/>
            <w:r>
              <w:rPr>
                <w:rFonts w:ascii="Times New Roman" w:hAnsi="Times New Roman"/>
                <w:sz w:val="20"/>
                <w:szCs w:val="20"/>
              </w:rPr>
              <w:t xml:space="preserve"> по дороге Екатериновка-Ивановка до </w:t>
            </w:r>
            <w:proofErr w:type="spellStart"/>
            <w:r>
              <w:rPr>
                <w:rFonts w:ascii="Times New Roman" w:hAnsi="Times New Roman"/>
                <w:sz w:val="20"/>
                <w:szCs w:val="20"/>
              </w:rPr>
              <w:t>с.Бакуры</w:t>
            </w:r>
            <w:proofErr w:type="spellEnd"/>
            <w:r>
              <w:rPr>
                <w:rFonts w:ascii="Times New Roman" w:hAnsi="Times New Roman"/>
                <w:sz w:val="20"/>
                <w:szCs w:val="20"/>
              </w:rPr>
              <w:t xml:space="preserve">, от </w:t>
            </w:r>
            <w:proofErr w:type="spellStart"/>
            <w:r>
              <w:rPr>
                <w:rFonts w:ascii="Times New Roman" w:hAnsi="Times New Roman"/>
                <w:sz w:val="20"/>
                <w:szCs w:val="20"/>
              </w:rPr>
              <w:t>с.Бакуры</w:t>
            </w:r>
            <w:proofErr w:type="spellEnd"/>
            <w:r>
              <w:rPr>
                <w:rFonts w:ascii="Times New Roman" w:hAnsi="Times New Roman"/>
                <w:sz w:val="20"/>
                <w:szCs w:val="20"/>
              </w:rPr>
              <w:t xml:space="preserve"> поворот на </w:t>
            </w:r>
            <w:proofErr w:type="spellStart"/>
            <w:r>
              <w:rPr>
                <w:rFonts w:ascii="Times New Roman" w:hAnsi="Times New Roman"/>
                <w:sz w:val="20"/>
                <w:szCs w:val="20"/>
              </w:rPr>
              <w:t>с.Комаровка</w:t>
            </w:r>
            <w:proofErr w:type="spellEnd"/>
          </w:p>
        </w:tc>
        <w:tc>
          <w:tcPr>
            <w:tcW w:w="850" w:type="dxa"/>
          </w:tcPr>
          <w:p w:rsidR="00C319AF" w:rsidRDefault="00C94B44" w:rsidP="0044451B">
            <w:pPr>
              <w:jc w:val="center"/>
              <w:rPr>
                <w:rFonts w:ascii="Times New Roman" w:hAnsi="Times New Roman"/>
                <w:sz w:val="20"/>
                <w:szCs w:val="20"/>
              </w:rPr>
            </w:pPr>
            <w:r>
              <w:rPr>
                <w:rFonts w:ascii="Times New Roman" w:hAnsi="Times New Roman"/>
                <w:sz w:val="20"/>
                <w:szCs w:val="20"/>
              </w:rPr>
              <w:t>23,4</w:t>
            </w:r>
          </w:p>
        </w:tc>
        <w:tc>
          <w:tcPr>
            <w:tcW w:w="992" w:type="dxa"/>
          </w:tcPr>
          <w:p w:rsidR="00C319AF" w:rsidRPr="00D277B4" w:rsidRDefault="00C94B44"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w:t>
            </w:r>
            <w:proofErr w:type="spellEnd"/>
            <w:r w:rsidRPr="00D277B4">
              <w:rPr>
                <w:rFonts w:ascii="Times New Roman" w:hAnsi="Times New Roman"/>
                <w:sz w:val="20"/>
                <w:szCs w:val="20"/>
              </w:rPr>
              <w:t>-</w:t>
            </w:r>
            <w:proofErr w:type="spellStart"/>
            <w:r w:rsidRPr="00D277B4">
              <w:rPr>
                <w:rFonts w:ascii="Times New Roman" w:hAnsi="Times New Roman"/>
                <w:sz w:val="20"/>
                <w:szCs w:val="20"/>
              </w:rPr>
              <w:t>ленныхостано</w:t>
            </w:r>
            <w:proofErr w:type="spellEnd"/>
            <w:r w:rsidRPr="00D277B4">
              <w:rPr>
                <w:rFonts w:ascii="Times New Roman" w:hAnsi="Times New Roman"/>
                <w:sz w:val="20"/>
                <w:szCs w:val="20"/>
              </w:rPr>
              <w:t xml:space="preserve">-вочных пунктах </w:t>
            </w:r>
            <w:r w:rsidRPr="00D277B4">
              <w:rPr>
                <w:rFonts w:ascii="Times New Roman" w:hAnsi="Times New Roman"/>
                <w:sz w:val="16"/>
                <w:szCs w:val="16"/>
              </w:rPr>
              <w:t>(ФЗ от 13.07. 2015г      № 220-ФЗ, ст. 26 п.7)</w:t>
            </w:r>
          </w:p>
        </w:tc>
        <w:tc>
          <w:tcPr>
            <w:tcW w:w="1701" w:type="dxa"/>
          </w:tcPr>
          <w:p w:rsidR="00C92F64" w:rsidRPr="00D277B4" w:rsidRDefault="00C92F64" w:rsidP="00C92F64">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C319AF" w:rsidRPr="00D277B4" w:rsidRDefault="00C92F64" w:rsidP="00C92F64">
            <w:pPr>
              <w:jc w:val="center"/>
              <w:rPr>
                <w:rFonts w:ascii="Times New Roman" w:hAnsi="Times New Roman"/>
                <w:iCs/>
                <w:sz w:val="20"/>
                <w:szCs w:val="20"/>
              </w:rPr>
            </w:pPr>
            <w:r w:rsidRPr="00D277B4">
              <w:rPr>
                <w:rFonts w:ascii="Times New Roman" w:hAnsi="Times New Roman"/>
                <w:iCs/>
                <w:sz w:val="20"/>
                <w:szCs w:val="20"/>
              </w:rPr>
              <w:t>класс автобуса малый- 1 ед.</w:t>
            </w:r>
          </w:p>
        </w:tc>
        <w:tc>
          <w:tcPr>
            <w:tcW w:w="851" w:type="dxa"/>
          </w:tcPr>
          <w:p w:rsidR="00C319AF" w:rsidRDefault="00C92F64" w:rsidP="0044451B">
            <w:pPr>
              <w:jc w:val="center"/>
              <w:rPr>
                <w:rFonts w:ascii="Times New Roman" w:hAnsi="Times New Roman"/>
                <w:sz w:val="20"/>
                <w:szCs w:val="20"/>
              </w:rPr>
            </w:pPr>
            <w:r>
              <w:rPr>
                <w:rFonts w:ascii="Times New Roman" w:hAnsi="Times New Roman"/>
                <w:sz w:val="20"/>
                <w:szCs w:val="20"/>
              </w:rPr>
              <w:t>0,63 ч.</w:t>
            </w:r>
          </w:p>
          <w:p w:rsidR="00C92F64" w:rsidRDefault="00C92F64" w:rsidP="0044451B">
            <w:pPr>
              <w:jc w:val="center"/>
              <w:rPr>
                <w:rFonts w:ascii="Times New Roman" w:hAnsi="Times New Roman"/>
                <w:sz w:val="20"/>
                <w:szCs w:val="20"/>
              </w:rPr>
            </w:pPr>
            <w:r>
              <w:rPr>
                <w:rFonts w:ascii="Times New Roman" w:hAnsi="Times New Roman"/>
                <w:sz w:val="20"/>
                <w:szCs w:val="20"/>
              </w:rPr>
              <w:t>Еженедельно: среда, пятница</w:t>
            </w:r>
          </w:p>
          <w:p w:rsidR="00C92F64" w:rsidRDefault="00C92F64" w:rsidP="0044451B">
            <w:pPr>
              <w:jc w:val="center"/>
              <w:rPr>
                <w:rFonts w:ascii="Times New Roman" w:hAnsi="Times New Roman"/>
                <w:sz w:val="20"/>
                <w:szCs w:val="20"/>
              </w:rPr>
            </w:pPr>
            <w:r>
              <w:rPr>
                <w:rFonts w:ascii="Times New Roman" w:hAnsi="Times New Roman"/>
                <w:sz w:val="20"/>
                <w:szCs w:val="20"/>
              </w:rPr>
              <w:t>не менее 2 рейсов в неделю</w:t>
            </w:r>
          </w:p>
        </w:tc>
      </w:tr>
      <w:tr w:rsidR="00C319AF" w:rsidRPr="00D277B4" w:rsidTr="00D254A0">
        <w:tc>
          <w:tcPr>
            <w:tcW w:w="655" w:type="dxa"/>
          </w:tcPr>
          <w:p w:rsidR="00C319AF" w:rsidRDefault="00C92F64" w:rsidP="0044451B">
            <w:pPr>
              <w:jc w:val="center"/>
              <w:rPr>
                <w:rFonts w:ascii="Times New Roman" w:hAnsi="Times New Roman"/>
              </w:rPr>
            </w:pPr>
            <w:r>
              <w:rPr>
                <w:rFonts w:ascii="Times New Roman" w:hAnsi="Times New Roman"/>
              </w:rPr>
              <w:t>7.</w:t>
            </w:r>
          </w:p>
        </w:tc>
        <w:tc>
          <w:tcPr>
            <w:tcW w:w="709" w:type="dxa"/>
          </w:tcPr>
          <w:p w:rsidR="00C319AF" w:rsidRDefault="00D254A0" w:rsidP="0044451B">
            <w:pPr>
              <w:jc w:val="center"/>
              <w:rPr>
                <w:rFonts w:ascii="Times New Roman" w:hAnsi="Times New Roman"/>
              </w:rPr>
            </w:pPr>
            <w:r>
              <w:rPr>
                <w:rFonts w:ascii="Times New Roman" w:hAnsi="Times New Roman"/>
              </w:rPr>
              <w:t>158</w:t>
            </w:r>
          </w:p>
        </w:tc>
        <w:tc>
          <w:tcPr>
            <w:tcW w:w="1418" w:type="dxa"/>
          </w:tcPr>
          <w:p w:rsidR="00C319AF" w:rsidRDefault="00D254A0" w:rsidP="0044451B">
            <w:pPr>
              <w:jc w:val="center"/>
              <w:rPr>
                <w:rFonts w:ascii="Times New Roman" w:hAnsi="Times New Roman"/>
              </w:rPr>
            </w:pPr>
            <w:r>
              <w:rPr>
                <w:rFonts w:ascii="Times New Roman" w:hAnsi="Times New Roman"/>
              </w:rPr>
              <w:t>Екатериновка-Крутояр</w:t>
            </w:r>
          </w:p>
        </w:tc>
        <w:tc>
          <w:tcPr>
            <w:tcW w:w="1701" w:type="dxa"/>
          </w:tcPr>
          <w:p w:rsidR="00C319AF" w:rsidRDefault="00D254A0" w:rsidP="0044451B">
            <w:pPr>
              <w:jc w:val="center"/>
              <w:rPr>
                <w:rFonts w:ascii="Times New Roman" w:hAnsi="Times New Roman"/>
                <w:sz w:val="20"/>
                <w:szCs w:val="20"/>
              </w:rPr>
            </w:pPr>
            <w:proofErr w:type="spellStart"/>
            <w:r>
              <w:rPr>
                <w:rFonts w:ascii="Times New Roman" w:hAnsi="Times New Roman"/>
                <w:sz w:val="20"/>
                <w:szCs w:val="20"/>
              </w:rPr>
              <w:t>р.п</w:t>
            </w:r>
            <w:proofErr w:type="spellEnd"/>
            <w:r>
              <w:rPr>
                <w:rFonts w:ascii="Times New Roman" w:hAnsi="Times New Roman"/>
                <w:sz w:val="20"/>
                <w:szCs w:val="20"/>
              </w:rPr>
              <w:t>. Екатериновка-с</w:t>
            </w:r>
            <w:proofErr w:type="gramStart"/>
            <w:r>
              <w:rPr>
                <w:rFonts w:ascii="Times New Roman" w:hAnsi="Times New Roman"/>
                <w:sz w:val="20"/>
                <w:szCs w:val="20"/>
              </w:rPr>
              <w:t>.С</w:t>
            </w:r>
            <w:proofErr w:type="gramEnd"/>
            <w:r>
              <w:rPr>
                <w:rFonts w:ascii="Times New Roman" w:hAnsi="Times New Roman"/>
                <w:sz w:val="20"/>
                <w:szCs w:val="20"/>
              </w:rPr>
              <w:t>вищевка-4-ое отделение-</w:t>
            </w:r>
            <w:proofErr w:type="spellStart"/>
            <w:r>
              <w:rPr>
                <w:rFonts w:ascii="Times New Roman" w:hAnsi="Times New Roman"/>
                <w:sz w:val="20"/>
                <w:szCs w:val="20"/>
              </w:rPr>
              <w:t>с.Крутояр</w:t>
            </w:r>
            <w:proofErr w:type="spellEnd"/>
          </w:p>
        </w:tc>
        <w:tc>
          <w:tcPr>
            <w:tcW w:w="1134" w:type="dxa"/>
          </w:tcPr>
          <w:p w:rsidR="00C319AF" w:rsidRDefault="00D254A0" w:rsidP="0044451B">
            <w:pPr>
              <w:jc w:val="center"/>
              <w:rPr>
                <w:rFonts w:ascii="Times New Roman" w:hAnsi="Times New Roman"/>
                <w:sz w:val="20"/>
                <w:szCs w:val="20"/>
              </w:rPr>
            </w:pPr>
            <w:proofErr w:type="gramStart"/>
            <w:r>
              <w:rPr>
                <w:rFonts w:ascii="Times New Roman" w:hAnsi="Times New Roman"/>
                <w:sz w:val="20"/>
                <w:szCs w:val="20"/>
              </w:rPr>
              <w:t>от ж</w:t>
            </w:r>
            <w:proofErr w:type="gramEnd"/>
            <w:r>
              <w:rPr>
                <w:rFonts w:ascii="Times New Roman" w:hAnsi="Times New Roman"/>
                <w:sz w:val="20"/>
                <w:szCs w:val="20"/>
              </w:rPr>
              <w:t xml:space="preserve">/д вокзала </w:t>
            </w:r>
            <w:proofErr w:type="spellStart"/>
            <w:r>
              <w:rPr>
                <w:rFonts w:ascii="Times New Roman" w:hAnsi="Times New Roman"/>
                <w:sz w:val="20"/>
                <w:szCs w:val="20"/>
              </w:rPr>
              <w:t>р.п</w:t>
            </w:r>
            <w:proofErr w:type="spellEnd"/>
            <w:r>
              <w:rPr>
                <w:rFonts w:ascii="Times New Roman" w:hAnsi="Times New Roman"/>
                <w:sz w:val="20"/>
                <w:szCs w:val="20"/>
              </w:rPr>
              <w:t xml:space="preserve">. Екатериновка по </w:t>
            </w:r>
            <w:proofErr w:type="spellStart"/>
            <w:r>
              <w:rPr>
                <w:rFonts w:ascii="Times New Roman" w:hAnsi="Times New Roman"/>
                <w:sz w:val="20"/>
                <w:szCs w:val="20"/>
              </w:rPr>
              <w:t>ул</w:t>
            </w:r>
            <w:proofErr w:type="gramStart"/>
            <w:r>
              <w:rPr>
                <w:rFonts w:ascii="Times New Roman" w:hAnsi="Times New Roman"/>
                <w:sz w:val="20"/>
                <w:szCs w:val="20"/>
              </w:rPr>
              <w:t>.М</w:t>
            </w:r>
            <w:proofErr w:type="gramEnd"/>
            <w:r>
              <w:rPr>
                <w:rFonts w:ascii="Times New Roman" w:hAnsi="Times New Roman"/>
                <w:sz w:val="20"/>
                <w:szCs w:val="20"/>
              </w:rPr>
              <w:t>олодежная</w:t>
            </w:r>
            <w:proofErr w:type="spellEnd"/>
            <w:r>
              <w:rPr>
                <w:rFonts w:ascii="Times New Roman" w:hAnsi="Times New Roman"/>
                <w:sz w:val="20"/>
                <w:szCs w:val="20"/>
              </w:rPr>
              <w:t xml:space="preserve">, ул. </w:t>
            </w:r>
            <w:proofErr w:type="spellStart"/>
            <w:r>
              <w:rPr>
                <w:rFonts w:ascii="Times New Roman" w:hAnsi="Times New Roman"/>
                <w:sz w:val="20"/>
                <w:szCs w:val="20"/>
              </w:rPr>
              <w:t>Кооперативная,ул.Советская</w:t>
            </w:r>
            <w:proofErr w:type="spellEnd"/>
            <w:r>
              <w:rPr>
                <w:rFonts w:ascii="Times New Roman" w:hAnsi="Times New Roman"/>
                <w:sz w:val="20"/>
                <w:szCs w:val="20"/>
              </w:rPr>
              <w:t xml:space="preserve">, </w:t>
            </w:r>
            <w:proofErr w:type="spellStart"/>
            <w:r>
              <w:rPr>
                <w:rFonts w:ascii="Times New Roman" w:hAnsi="Times New Roman"/>
                <w:sz w:val="20"/>
                <w:szCs w:val="20"/>
              </w:rPr>
              <w:t>ул.Калининская</w:t>
            </w:r>
            <w:proofErr w:type="spellEnd"/>
            <w:r>
              <w:rPr>
                <w:rFonts w:ascii="Times New Roman" w:hAnsi="Times New Roman"/>
                <w:sz w:val="20"/>
                <w:szCs w:val="20"/>
              </w:rPr>
              <w:t xml:space="preserve">, поворот на дорогу Екатериновка-Индустриальный, поворот на </w:t>
            </w:r>
            <w:proofErr w:type="spellStart"/>
            <w:r>
              <w:rPr>
                <w:rFonts w:ascii="Times New Roman" w:hAnsi="Times New Roman"/>
                <w:sz w:val="20"/>
                <w:szCs w:val="20"/>
              </w:rPr>
              <w:t>с.Крутояр</w:t>
            </w:r>
            <w:proofErr w:type="spellEnd"/>
          </w:p>
        </w:tc>
        <w:tc>
          <w:tcPr>
            <w:tcW w:w="850" w:type="dxa"/>
          </w:tcPr>
          <w:p w:rsidR="00C319AF" w:rsidRDefault="00D254A0" w:rsidP="0044451B">
            <w:pPr>
              <w:jc w:val="center"/>
              <w:rPr>
                <w:rFonts w:ascii="Times New Roman" w:hAnsi="Times New Roman"/>
                <w:sz w:val="20"/>
                <w:szCs w:val="20"/>
              </w:rPr>
            </w:pPr>
            <w:r>
              <w:rPr>
                <w:rFonts w:ascii="Times New Roman" w:hAnsi="Times New Roman"/>
                <w:sz w:val="20"/>
                <w:szCs w:val="20"/>
              </w:rPr>
              <w:t>29</w:t>
            </w:r>
          </w:p>
        </w:tc>
        <w:tc>
          <w:tcPr>
            <w:tcW w:w="992" w:type="dxa"/>
          </w:tcPr>
          <w:p w:rsidR="00C319AF" w:rsidRPr="00D277B4" w:rsidRDefault="00D254A0"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w:t>
            </w:r>
            <w:proofErr w:type="spellEnd"/>
            <w:r w:rsidRPr="00D277B4">
              <w:rPr>
                <w:rFonts w:ascii="Times New Roman" w:hAnsi="Times New Roman"/>
                <w:sz w:val="20"/>
                <w:szCs w:val="20"/>
              </w:rPr>
              <w:t>-</w:t>
            </w:r>
            <w:proofErr w:type="spellStart"/>
            <w:r w:rsidRPr="00D277B4">
              <w:rPr>
                <w:rFonts w:ascii="Times New Roman" w:hAnsi="Times New Roman"/>
                <w:sz w:val="20"/>
                <w:szCs w:val="20"/>
              </w:rPr>
              <w:t>ленныхостано</w:t>
            </w:r>
            <w:proofErr w:type="spellEnd"/>
            <w:r w:rsidRPr="00D277B4">
              <w:rPr>
                <w:rFonts w:ascii="Times New Roman" w:hAnsi="Times New Roman"/>
                <w:sz w:val="20"/>
                <w:szCs w:val="20"/>
              </w:rPr>
              <w:t xml:space="preserve">-вочных пунктах </w:t>
            </w:r>
            <w:r w:rsidRPr="00D277B4">
              <w:rPr>
                <w:rFonts w:ascii="Times New Roman" w:hAnsi="Times New Roman"/>
                <w:sz w:val="16"/>
                <w:szCs w:val="16"/>
              </w:rPr>
              <w:t>(ФЗ от 13.07. 2015г      № 220-ФЗ, ст. 26 п.7)</w:t>
            </w:r>
          </w:p>
        </w:tc>
        <w:tc>
          <w:tcPr>
            <w:tcW w:w="1701" w:type="dxa"/>
          </w:tcPr>
          <w:p w:rsidR="00D254A0" w:rsidRPr="00D277B4" w:rsidRDefault="00D254A0" w:rsidP="00D254A0">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C319AF" w:rsidRPr="00D277B4" w:rsidRDefault="00D254A0" w:rsidP="00D254A0">
            <w:pPr>
              <w:jc w:val="center"/>
              <w:rPr>
                <w:rFonts w:ascii="Times New Roman" w:hAnsi="Times New Roman"/>
                <w:iCs/>
                <w:sz w:val="20"/>
                <w:szCs w:val="20"/>
              </w:rPr>
            </w:pPr>
            <w:r w:rsidRPr="00D277B4">
              <w:rPr>
                <w:rFonts w:ascii="Times New Roman" w:hAnsi="Times New Roman"/>
                <w:iCs/>
                <w:sz w:val="20"/>
                <w:szCs w:val="20"/>
              </w:rPr>
              <w:t>класс автобуса малый- 1 ед.</w:t>
            </w:r>
          </w:p>
        </w:tc>
        <w:tc>
          <w:tcPr>
            <w:tcW w:w="851" w:type="dxa"/>
          </w:tcPr>
          <w:p w:rsidR="00C319AF" w:rsidRDefault="00D254A0" w:rsidP="0044451B">
            <w:pPr>
              <w:jc w:val="center"/>
              <w:rPr>
                <w:rFonts w:ascii="Times New Roman" w:hAnsi="Times New Roman"/>
                <w:sz w:val="20"/>
                <w:szCs w:val="20"/>
              </w:rPr>
            </w:pPr>
            <w:r>
              <w:rPr>
                <w:rFonts w:ascii="Times New Roman" w:hAnsi="Times New Roman"/>
                <w:sz w:val="20"/>
                <w:szCs w:val="20"/>
              </w:rPr>
              <w:t>0,83 ч.</w:t>
            </w:r>
          </w:p>
          <w:p w:rsidR="00D254A0" w:rsidRDefault="00D254A0" w:rsidP="0044451B">
            <w:pPr>
              <w:jc w:val="center"/>
              <w:rPr>
                <w:rFonts w:ascii="Times New Roman" w:hAnsi="Times New Roman"/>
                <w:sz w:val="20"/>
                <w:szCs w:val="20"/>
              </w:rPr>
            </w:pPr>
            <w:r>
              <w:rPr>
                <w:rFonts w:ascii="Times New Roman" w:hAnsi="Times New Roman"/>
                <w:sz w:val="20"/>
                <w:szCs w:val="20"/>
              </w:rPr>
              <w:t>Еженедельно: вторник, четверг</w:t>
            </w:r>
          </w:p>
          <w:p w:rsidR="00D254A0" w:rsidRDefault="00D254A0" w:rsidP="0044451B">
            <w:pPr>
              <w:jc w:val="center"/>
              <w:rPr>
                <w:rFonts w:ascii="Times New Roman" w:hAnsi="Times New Roman"/>
                <w:sz w:val="20"/>
                <w:szCs w:val="20"/>
              </w:rPr>
            </w:pPr>
            <w:r>
              <w:rPr>
                <w:rFonts w:ascii="Times New Roman" w:hAnsi="Times New Roman"/>
                <w:sz w:val="20"/>
                <w:szCs w:val="20"/>
              </w:rPr>
              <w:t>не менее 2 рейсов в неделю</w:t>
            </w:r>
          </w:p>
        </w:tc>
      </w:tr>
      <w:tr w:rsidR="00C92F64" w:rsidRPr="00D277B4" w:rsidTr="00D254A0">
        <w:tc>
          <w:tcPr>
            <w:tcW w:w="655" w:type="dxa"/>
          </w:tcPr>
          <w:p w:rsidR="00C92F64" w:rsidRDefault="00D254A0" w:rsidP="0044451B">
            <w:pPr>
              <w:jc w:val="center"/>
              <w:rPr>
                <w:rFonts w:ascii="Times New Roman" w:hAnsi="Times New Roman"/>
              </w:rPr>
            </w:pPr>
            <w:r>
              <w:rPr>
                <w:rFonts w:ascii="Times New Roman" w:hAnsi="Times New Roman"/>
              </w:rPr>
              <w:t>8.</w:t>
            </w:r>
          </w:p>
        </w:tc>
        <w:tc>
          <w:tcPr>
            <w:tcW w:w="709" w:type="dxa"/>
          </w:tcPr>
          <w:p w:rsidR="00C92F64" w:rsidRDefault="00D254A0" w:rsidP="0044451B">
            <w:pPr>
              <w:jc w:val="center"/>
              <w:rPr>
                <w:rFonts w:ascii="Times New Roman" w:hAnsi="Times New Roman"/>
              </w:rPr>
            </w:pPr>
            <w:r>
              <w:rPr>
                <w:rFonts w:ascii="Times New Roman" w:hAnsi="Times New Roman"/>
              </w:rPr>
              <w:t>426</w:t>
            </w:r>
          </w:p>
        </w:tc>
        <w:tc>
          <w:tcPr>
            <w:tcW w:w="1418" w:type="dxa"/>
          </w:tcPr>
          <w:p w:rsidR="00C92F64" w:rsidRDefault="00D254A0" w:rsidP="0044451B">
            <w:pPr>
              <w:jc w:val="center"/>
              <w:rPr>
                <w:rFonts w:ascii="Times New Roman" w:hAnsi="Times New Roman"/>
              </w:rPr>
            </w:pPr>
            <w:r>
              <w:rPr>
                <w:rFonts w:ascii="Times New Roman" w:hAnsi="Times New Roman"/>
              </w:rPr>
              <w:t>Екатериновка-Сластуха</w:t>
            </w:r>
          </w:p>
        </w:tc>
        <w:tc>
          <w:tcPr>
            <w:tcW w:w="1701" w:type="dxa"/>
          </w:tcPr>
          <w:p w:rsidR="00C92F64" w:rsidRDefault="00D254A0" w:rsidP="0044451B">
            <w:pPr>
              <w:jc w:val="center"/>
              <w:rPr>
                <w:rFonts w:ascii="Times New Roman" w:hAnsi="Times New Roman"/>
                <w:sz w:val="20"/>
                <w:szCs w:val="20"/>
              </w:rPr>
            </w:pPr>
            <w:proofErr w:type="spellStart"/>
            <w:r>
              <w:rPr>
                <w:rFonts w:ascii="Times New Roman" w:hAnsi="Times New Roman"/>
                <w:sz w:val="20"/>
                <w:szCs w:val="20"/>
              </w:rPr>
              <w:t>р.п</w:t>
            </w:r>
            <w:proofErr w:type="spellEnd"/>
            <w:r>
              <w:rPr>
                <w:rFonts w:ascii="Times New Roman" w:hAnsi="Times New Roman"/>
                <w:sz w:val="20"/>
                <w:szCs w:val="20"/>
              </w:rPr>
              <w:t>. Екатериновка-</w:t>
            </w:r>
            <w:proofErr w:type="spellStart"/>
            <w:r>
              <w:rPr>
                <w:rFonts w:ascii="Times New Roman" w:hAnsi="Times New Roman"/>
                <w:sz w:val="20"/>
                <w:szCs w:val="20"/>
              </w:rPr>
              <w:t>с</w:t>
            </w:r>
            <w:proofErr w:type="gramStart"/>
            <w:r>
              <w:rPr>
                <w:rFonts w:ascii="Times New Roman" w:hAnsi="Times New Roman"/>
                <w:sz w:val="20"/>
                <w:szCs w:val="20"/>
              </w:rPr>
              <w:t>.П</w:t>
            </w:r>
            <w:proofErr w:type="gramEnd"/>
            <w:r>
              <w:rPr>
                <w:rFonts w:ascii="Times New Roman" w:hAnsi="Times New Roman"/>
                <w:sz w:val="20"/>
                <w:szCs w:val="20"/>
              </w:rPr>
              <w:t>ереезд</w:t>
            </w:r>
            <w:proofErr w:type="spellEnd"/>
            <w:r>
              <w:rPr>
                <w:rFonts w:ascii="Times New Roman" w:hAnsi="Times New Roman"/>
                <w:sz w:val="20"/>
                <w:szCs w:val="20"/>
              </w:rPr>
              <w:t>-</w:t>
            </w:r>
            <w:proofErr w:type="spellStart"/>
            <w:r>
              <w:rPr>
                <w:rFonts w:ascii="Times New Roman" w:hAnsi="Times New Roman"/>
                <w:sz w:val="20"/>
                <w:szCs w:val="20"/>
              </w:rPr>
              <w:t>с.Сластуха</w:t>
            </w:r>
            <w:proofErr w:type="spellEnd"/>
          </w:p>
        </w:tc>
        <w:tc>
          <w:tcPr>
            <w:tcW w:w="1134" w:type="dxa"/>
          </w:tcPr>
          <w:p w:rsidR="00C92F64" w:rsidRDefault="00D254A0" w:rsidP="00D254A0">
            <w:pPr>
              <w:jc w:val="center"/>
              <w:rPr>
                <w:rFonts w:ascii="Times New Roman" w:hAnsi="Times New Roman"/>
                <w:sz w:val="20"/>
                <w:szCs w:val="20"/>
              </w:rPr>
            </w:pPr>
            <w:proofErr w:type="gramStart"/>
            <w:r>
              <w:rPr>
                <w:rFonts w:ascii="Times New Roman" w:hAnsi="Times New Roman"/>
                <w:sz w:val="20"/>
                <w:szCs w:val="20"/>
              </w:rPr>
              <w:t>от ж</w:t>
            </w:r>
            <w:proofErr w:type="gramEnd"/>
            <w:r>
              <w:rPr>
                <w:rFonts w:ascii="Times New Roman" w:hAnsi="Times New Roman"/>
                <w:sz w:val="20"/>
                <w:szCs w:val="20"/>
              </w:rPr>
              <w:t xml:space="preserve">/д вокзала </w:t>
            </w:r>
            <w:proofErr w:type="spellStart"/>
            <w:r>
              <w:rPr>
                <w:rFonts w:ascii="Times New Roman" w:hAnsi="Times New Roman"/>
                <w:sz w:val="20"/>
                <w:szCs w:val="20"/>
              </w:rPr>
              <w:t>р.п</w:t>
            </w:r>
            <w:proofErr w:type="spellEnd"/>
            <w:r>
              <w:rPr>
                <w:rFonts w:ascii="Times New Roman" w:hAnsi="Times New Roman"/>
                <w:sz w:val="20"/>
                <w:szCs w:val="20"/>
              </w:rPr>
              <w:t xml:space="preserve">. Екатериновка по </w:t>
            </w:r>
            <w:proofErr w:type="spellStart"/>
            <w:r>
              <w:rPr>
                <w:rFonts w:ascii="Times New Roman" w:hAnsi="Times New Roman"/>
                <w:sz w:val="20"/>
                <w:szCs w:val="20"/>
              </w:rPr>
              <w:t>ул</w:t>
            </w:r>
            <w:proofErr w:type="gramStart"/>
            <w:r>
              <w:rPr>
                <w:rFonts w:ascii="Times New Roman" w:hAnsi="Times New Roman"/>
                <w:sz w:val="20"/>
                <w:szCs w:val="20"/>
              </w:rPr>
              <w:t>.М</w:t>
            </w:r>
            <w:proofErr w:type="gramEnd"/>
            <w:r>
              <w:rPr>
                <w:rFonts w:ascii="Times New Roman" w:hAnsi="Times New Roman"/>
                <w:sz w:val="20"/>
                <w:szCs w:val="20"/>
              </w:rPr>
              <w:t>олодежная</w:t>
            </w:r>
            <w:proofErr w:type="spellEnd"/>
            <w:r>
              <w:rPr>
                <w:rFonts w:ascii="Times New Roman" w:hAnsi="Times New Roman"/>
                <w:sz w:val="20"/>
                <w:szCs w:val="20"/>
              </w:rPr>
              <w:t xml:space="preserve">, ул. </w:t>
            </w:r>
            <w:proofErr w:type="spellStart"/>
            <w:r>
              <w:rPr>
                <w:rFonts w:ascii="Times New Roman" w:hAnsi="Times New Roman"/>
                <w:sz w:val="20"/>
                <w:szCs w:val="20"/>
              </w:rPr>
              <w:lastRenderedPageBreak/>
              <w:t>Кооперативная,ул.Советская</w:t>
            </w:r>
            <w:proofErr w:type="spellEnd"/>
            <w:r>
              <w:rPr>
                <w:rFonts w:ascii="Times New Roman" w:hAnsi="Times New Roman"/>
                <w:sz w:val="20"/>
                <w:szCs w:val="20"/>
              </w:rPr>
              <w:t xml:space="preserve">, </w:t>
            </w:r>
            <w:proofErr w:type="spellStart"/>
            <w:r>
              <w:rPr>
                <w:rFonts w:ascii="Times New Roman" w:hAnsi="Times New Roman"/>
                <w:sz w:val="20"/>
                <w:szCs w:val="20"/>
              </w:rPr>
              <w:t>ул.Калининская</w:t>
            </w:r>
            <w:proofErr w:type="spellEnd"/>
            <w:r>
              <w:rPr>
                <w:rFonts w:ascii="Times New Roman" w:hAnsi="Times New Roman"/>
                <w:sz w:val="20"/>
                <w:szCs w:val="20"/>
              </w:rPr>
              <w:t xml:space="preserve">, поворот на дорогу Саратов-Тамбов, заезд в </w:t>
            </w:r>
            <w:proofErr w:type="spellStart"/>
            <w:r>
              <w:rPr>
                <w:rFonts w:ascii="Times New Roman" w:hAnsi="Times New Roman"/>
                <w:sz w:val="20"/>
                <w:szCs w:val="20"/>
              </w:rPr>
              <w:t>с.Переезд</w:t>
            </w:r>
            <w:proofErr w:type="spellEnd"/>
            <w:r>
              <w:rPr>
                <w:rFonts w:ascii="Times New Roman" w:hAnsi="Times New Roman"/>
                <w:sz w:val="20"/>
                <w:szCs w:val="20"/>
              </w:rPr>
              <w:t xml:space="preserve">, </w:t>
            </w:r>
            <w:proofErr w:type="spellStart"/>
            <w:r>
              <w:rPr>
                <w:rFonts w:ascii="Times New Roman" w:hAnsi="Times New Roman"/>
                <w:sz w:val="20"/>
                <w:szCs w:val="20"/>
              </w:rPr>
              <w:t>с.Сластуха</w:t>
            </w:r>
            <w:proofErr w:type="spellEnd"/>
          </w:p>
        </w:tc>
        <w:tc>
          <w:tcPr>
            <w:tcW w:w="850" w:type="dxa"/>
          </w:tcPr>
          <w:p w:rsidR="00C92F64" w:rsidRDefault="00D254A0" w:rsidP="0044451B">
            <w:pPr>
              <w:jc w:val="center"/>
              <w:rPr>
                <w:rFonts w:ascii="Times New Roman" w:hAnsi="Times New Roman"/>
                <w:sz w:val="20"/>
                <w:szCs w:val="20"/>
              </w:rPr>
            </w:pPr>
            <w:r>
              <w:rPr>
                <w:rFonts w:ascii="Times New Roman" w:hAnsi="Times New Roman"/>
                <w:sz w:val="20"/>
                <w:szCs w:val="20"/>
              </w:rPr>
              <w:lastRenderedPageBreak/>
              <w:t>24</w:t>
            </w:r>
          </w:p>
        </w:tc>
        <w:tc>
          <w:tcPr>
            <w:tcW w:w="992" w:type="dxa"/>
          </w:tcPr>
          <w:p w:rsidR="00C92F64" w:rsidRPr="00D277B4" w:rsidRDefault="00D254A0"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w:t>
            </w:r>
            <w:proofErr w:type="spellEnd"/>
            <w:r w:rsidRPr="00D277B4">
              <w:rPr>
                <w:rFonts w:ascii="Times New Roman" w:hAnsi="Times New Roman"/>
                <w:sz w:val="20"/>
                <w:szCs w:val="20"/>
              </w:rPr>
              <w:t>-</w:t>
            </w:r>
            <w:proofErr w:type="spellStart"/>
            <w:r w:rsidRPr="00D277B4">
              <w:rPr>
                <w:rFonts w:ascii="Times New Roman" w:hAnsi="Times New Roman"/>
                <w:sz w:val="20"/>
                <w:szCs w:val="20"/>
              </w:rPr>
              <w:t>ленныхостано</w:t>
            </w:r>
            <w:proofErr w:type="spellEnd"/>
            <w:r w:rsidRPr="00D277B4">
              <w:rPr>
                <w:rFonts w:ascii="Times New Roman" w:hAnsi="Times New Roman"/>
                <w:sz w:val="20"/>
                <w:szCs w:val="20"/>
              </w:rPr>
              <w:t xml:space="preserve">-вочных пунктах </w:t>
            </w:r>
            <w:r w:rsidRPr="00D277B4">
              <w:rPr>
                <w:rFonts w:ascii="Times New Roman" w:hAnsi="Times New Roman"/>
                <w:sz w:val="16"/>
                <w:szCs w:val="16"/>
              </w:rPr>
              <w:t xml:space="preserve">(ФЗ от 13.07. </w:t>
            </w:r>
            <w:r w:rsidRPr="00D277B4">
              <w:rPr>
                <w:rFonts w:ascii="Times New Roman" w:hAnsi="Times New Roman"/>
                <w:sz w:val="16"/>
                <w:szCs w:val="16"/>
              </w:rPr>
              <w:lastRenderedPageBreak/>
              <w:t>2015г      № 220-ФЗ, ст. 26 п.7)</w:t>
            </w:r>
          </w:p>
        </w:tc>
        <w:tc>
          <w:tcPr>
            <w:tcW w:w="1701" w:type="dxa"/>
          </w:tcPr>
          <w:p w:rsidR="00F118B9" w:rsidRPr="00D277B4" w:rsidRDefault="00F118B9" w:rsidP="00F118B9">
            <w:pPr>
              <w:jc w:val="center"/>
              <w:rPr>
                <w:rFonts w:ascii="Times New Roman" w:hAnsi="Times New Roman"/>
                <w:iCs/>
                <w:sz w:val="20"/>
                <w:szCs w:val="20"/>
              </w:rPr>
            </w:pPr>
            <w:r w:rsidRPr="00D277B4">
              <w:rPr>
                <w:rFonts w:ascii="Times New Roman" w:hAnsi="Times New Roman"/>
                <w:iCs/>
                <w:sz w:val="20"/>
                <w:szCs w:val="20"/>
              </w:rPr>
              <w:lastRenderedPageBreak/>
              <w:t xml:space="preserve">Автобус, </w:t>
            </w:r>
          </w:p>
          <w:p w:rsidR="00C92F64" w:rsidRPr="00D277B4" w:rsidRDefault="00F118B9" w:rsidP="00F118B9">
            <w:pPr>
              <w:jc w:val="center"/>
              <w:rPr>
                <w:rFonts w:ascii="Times New Roman" w:hAnsi="Times New Roman"/>
                <w:iCs/>
                <w:sz w:val="20"/>
                <w:szCs w:val="20"/>
              </w:rPr>
            </w:pPr>
            <w:r w:rsidRPr="00D277B4">
              <w:rPr>
                <w:rFonts w:ascii="Times New Roman" w:hAnsi="Times New Roman"/>
                <w:iCs/>
                <w:sz w:val="20"/>
                <w:szCs w:val="20"/>
              </w:rPr>
              <w:t>класс автобуса малый- 1 ед.</w:t>
            </w:r>
          </w:p>
        </w:tc>
        <w:tc>
          <w:tcPr>
            <w:tcW w:w="851" w:type="dxa"/>
          </w:tcPr>
          <w:p w:rsidR="00C92F64" w:rsidRDefault="00F118B9" w:rsidP="0044451B">
            <w:pPr>
              <w:jc w:val="center"/>
              <w:rPr>
                <w:rFonts w:ascii="Times New Roman" w:hAnsi="Times New Roman"/>
                <w:sz w:val="20"/>
                <w:szCs w:val="20"/>
              </w:rPr>
            </w:pPr>
            <w:r>
              <w:rPr>
                <w:rFonts w:ascii="Times New Roman" w:hAnsi="Times New Roman"/>
                <w:sz w:val="20"/>
                <w:szCs w:val="20"/>
              </w:rPr>
              <w:t>0,8 ч.</w:t>
            </w:r>
          </w:p>
          <w:p w:rsidR="00F118B9" w:rsidRDefault="00F118B9" w:rsidP="00F118B9">
            <w:pPr>
              <w:jc w:val="center"/>
              <w:rPr>
                <w:rFonts w:ascii="Times New Roman" w:hAnsi="Times New Roman"/>
                <w:sz w:val="20"/>
                <w:szCs w:val="20"/>
              </w:rPr>
            </w:pPr>
            <w:r>
              <w:rPr>
                <w:rFonts w:ascii="Times New Roman" w:hAnsi="Times New Roman"/>
                <w:sz w:val="20"/>
                <w:szCs w:val="20"/>
              </w:rPr>
              <w:t>Еженедельно: вторник, четвер</w:t>
            </w:r>
            <w:r>
              <w:rPr>
                <w:rFonts w:ascii="Times New Roman" w:hAnsi="Times New Roman"/>
                <w:sz w:val="20"/>
                <w:szCs w:val="20"/>
              </w:rPr>
              <w:lastRenderedPageBreak/>
              <w:t>г</w:t>
            </w:r>
          </w:p>
          <w:p w:rsidR="00F118B9" w:rsidRDefault="00F118B9" w:rsidP="00F118B9">
            <w:pPr>
              <w:jc w:val="center"/>
              <w:rPr>
                <w:rFonts w:ascii="Times New Roman" w:hAnsi="Times New Roman"/>
                <w:sz w:val="20"/>
                <w:szCs w:val="20"/>
              </w:rPr>
            </w:pPr>
            <w:r>
              <w:rPr>
                <w:rFonts w:ascii="Times New Roman" w:hAnsi="Times New Roman"/>
                <w:sz w:val="20"/>
                <w:szCs w:val="20"/>
              </w:rPr>
              <w:t>не менее 2 рейсов в неделю</w:t>
            </w:r>
          </w:p>
        </w:tc>
      </w:tr>
      <w:tr w:rsidR="00C92F64" w:rsidRPr="00D277B4" w:rsidTr="00D254A0">
        <w:tc>
          <w:tcPr>
            <w:tcW w:w="655" w:type="dxa"/>
          </w:tcPr>
          <w:p w:rsidR="00C92F64" w:rsidRDefault="00F118B9" w:rsidP="0044451B">
            <w:pPr>
              <w:jc w:val="center"/>
              <w:rPr>
                <w:rFonts w:ascii="Times New Roman" w:hAnsi="Times New Roman"/>
              </w:rPr>
            </w:pPr>
            <w:r>
              <w:rPr>
                <w:rFonts w:ascii="Times New Roman" w:hAnsi="Times New Roman"/>
              </w:rPr>
              <w:lastRenderedPageBreak/>
              <w:t>9.</w:t>
            </w:r>
          </w:p>
        </w:tc>
        <w:tc>
          <w:tcPr>
            <w:tcW w:w="709" w:type="dxa"/>
          </w:tcPr>
          <w:p w:rsidR="00C92F64" w:rsidRDefault="00F118B9" w:rsidP="0044451B">
            <w:pPr>
              <w:jc w:val="center"/>
              <w:rPr>
                <w:rFonts w:ascii="Times New Roman" w:hAnsi="Times New Roman"/>
              </w:rPr>
            </w:pPr>
            <w:r>
              <w:rPr>
                <w:rFonts w:ascii="Times New Roman" w:hAnsi="Times New Roman"/>
              </w:rPr>
              <w:t>400</w:t>
            </w:r>
          </w:p>
        </w:tc>
        <w:tc>
          <w:tcPr>
            <w:tcW w:w="1418" w:type="dxa"/>
          </w:tcPr>
          <w:p w:rsidR="00C92F64" w:rsidRDefault="00F118B9" w:rsidP="0044451B">
            <w:pPr>
              <w:jc w:val="center"/>
              <w:rPr>
                <w:rFonts w:ascii="Times New Roman" w:hAnsi="Times New Roman"/>
              </w:rPr>
            </w:pPr>
            <w:r>
              <w:rPr>
                <w:rFonts w:ascii="Times New Roman" w:hAnsi="Times New Roman"/>
              </w:rPr>
              <w:t>Екатериновка-Андреевка</w:t>
            </w:r>
          </w:p>
        </w:tc>
        <w:tc>
          <w:tcPr>
            <w:tcW w:w="1701" w:type="dxa"/>
          </w:tcPr>
          <w:p w:rsidR="00C92F64" w:rsidRDefault="00F118B9" w:rsidP="0044451B">
            <w:pPr>
              <w:jc w:val="center"/>
              <w:rPr>
                <w:rFonts w:ascii="Times New Roman" w:hAnsi="Times New Roman"/>
                <w:sz w:val="20"/>
                <w:szCs w:val="20"/>
              </w:rPr>
            </w:pPr>
            <w:proofErr w:type="spellStart"/>
            <w:r>
              <w:rPr>
                <w:rFonts w:ascii="Times New Roman" w:hAnsi="Times New Roman"/>
                <w:sz w:val="20"/>
                <w:szCs w:val="20"/>
              </w:rPr>
              <w:t>р.п</w:t>
            </w:r>
            <w:proofErr w:type="spellEnd"/>
            <w:r>
              <w:rPr>
                <w:rFonts w:ascii="Times New Roman" w:hAnsi="Times New Roman"/>
                <w:sz w:val="20"/>
                <w:szCs w:val="20"/>
              </w:rPr>
              <w:t>. Екатериновка-с</w:t>
            </w:r>
            <w:proofErr w:type="gramStart"/>
            <w:r>
              <w:rPr>
                <w:rFonts w:ascii="Times New Roman" w:hAnsi="Times New Roman"/>
                <w:sz w:val="20"/>
                <w:szCs w:val="20"/>
              </w:rPr>
              <w:t>.К</w:t>
            </w:r>
            <w:proofErr w:type="gramEnd"/>
            <w:r>
              <w:rPr>
                <w:rFonts w:ascii="Times New Roman" w:hAnsi="Times New Roman"/>
                <w:sz w:val="20"/>
                <w:szCs w:val="20"/>
              </w:rPr>
              <w:t>ипцы-</w:t>
            </w:r>
            <w:proofErr w:type="spellStart"/>
            <w:r>
              <w:rPr>
                <w:rFonts w:ascii="Times New Roman" w:hAnsi="Times New Roman"/>
                <w:sz w:val="20"/>
                <w:szCs w:val="20"/>
              </w:rPr>
              <w:t>д.Фонщино</w:t>
            </w:r>
            <w:proofErr w:type="spellEnd"/>
            <w:r>
              <w:rPr>
                <w:rFonts w:ascii="Times New Roman" w:hAnsi="Times New Roman"/>
                <w:sz w:val="20"/>
                <w:szCs w:val="20"/>
              </w:rPr>
              <w:t>-</w:t>
            </w:r>
            <w:proofErr w:type="spellStart"/>
            <w:r>
              <w:rPr>
                <w:rFonts w:ascii="Times New Roman" w:hAnsi="Times New Roman"/>
                <w:sz w:val="20"/>
                <w:szCs w:val="20"/>
              </w:rPr>
              <w:t>с.Альшанка-с.Шиловка-с.Андреевка</w:t>
            </w:r>
            <w:proofErr w:type="spellEnd"/>
          </w:p>
        </w:tc>
        <w:tc>
          <w:tcPr>
            <w:tcW w:w="1134" w:type="dxa"/>
          </w:tcPr>
          <w:p w:rsidR="00C92F64" w:rsidRDefault="00F118B9" w:rsidP="0044451B">
            <w:pPr>
              <w:jc w:val="center"/>
              <w:rPr>
                <w:rFonts w:ascii="Times New Roman" w:hAnsi="Times New Roman"/>
                <w:sz w:val="20"/>
                <w:szCs w:val="20"/>
              </w:rPr>
            </w:pPr>
            <w:proofErr w:type="gramStart"/>
            <w:r>
              <w:rPr>
                <w:rFonts w:ascii="Times New Roman" w:hAnsi="Times New Roman"/>
                <w:sz w:val="20"/>
                <w:szCs w:val="20"/>
              </w:rPr>
              <w:t>от ж</w:t>
            </w:r>
            <w:proofErr w:type="gramEnd"/>
            <w:r>
              <w:rPr>
                <w:rFonts w:ascii="Times New Roman" w:hAnsi="Times New Roman"/>
                <w:sz w:val="20"/>
                <w:szCs w:val="20"/>
              </w:rPr>
              <w:t xml:space="preserve">/д вокзала </w:t>
            </w:r>
            <w:proofErr w:type="spellStart"/>
            <w:r>
              <w:rPr>
                <w:rFonts w:ascii="Times New Roman" w:hAnsi="Times New Roman"/>
                <w:sz w:val="20"/>
                <w:szCs w:val="20"/>
              </w:rPr>
              <w:t>р.п</w:t>
            </w:r>
            <w:proofErr w:type="spellEnd"/>
            <w:r>
              <w:rPr>
                <w:rFonts w:ascii="Times New Roman" w:hAnsi="Times New Roman"/>
                <w:sz w:val="20"/>
                <w:szCs w:val="20"/>
              </w:rPr>
              <w:t xml:space="preserve">. Екатериновка по </w:t>
            </w:r>
            <w:proofErr w:type="spellStart"/>
            <w:r>
              <w:rPr>
                <w:rFonts w:ascii="Times New Roman" w:hAnsi="Times New Roman"/>
                <w:sz w:val="20"/>
                <w:szCs w:val="20"/>
              </w:rPr>
              <w:t>ул</w:t>
            </w:r>
            <w:proofErr w:type="gramStart"/>
            <w:r>
              <w:rPr>
                <w:rFonts w:ascii="Times New Roman" w:hAnsi="Times New Roman"/>
                <w:sz w:val="20"/>
                <w:szCs w:val="20"/>
              </w:rPr>
              <w:t>.М</w:t>
            </w:r>
            <w:proofErr w:type="gramEnd"/>
            <w:r>
              <w:rPr>
                <w:rFonts w:ascii="Times New Roman" w:hAnsi="Times New Roman"/>
                <w:sz w:val="20"/>
                <w:szCs w:val="20"/>
              </w:rPr>
              <w:t>олодежная</w:t>
            </w:r>
            <w:proofErr w:type="spellEnd"/>
            <w:r>
              <w:rPr>
                <w:rFonts w:ascii="Times New Roman" w:hAnsi="Times New Roman"/>
                <w:sz w:val="20"/>
                <w:szCs w:val="20"/>
              </w:rPr>
              <w:t xml:space="preserve">, ул. </w:t>
            </w:r>
            <w:proofErr w:type="spellStart"/>
            <w:r>
              <w:rPr>
                <w:rFonts w:ascii="Times New Roman" w:hAnsi="Times New Roman"/>
                <w:sz w:val="20"/>
                <w:szCs w:val="20"/>
              </w:rPr>
              <w:t>Кооперативная,ул.Советская</w:t>
            </w:r>
            <w:proofErr w:type="spellEnd"/>
            <w:r>
              <w:rPr>
                <w:rFonts w:ascii="Times New Roman" w:hAnsi="Times New Roman"/>
                <w:sz w:val="20"/>
                <w:szCs w:val="20"/>
              </w:rPr>
              <w:t xml:space="preserve">, </w:t>
            </w:r>
            <w:proofErr w:type="spellStart"/>
            <w:r>
              <w:rPr>
                <w:rFonts w:ascii="Times New Roman" w:hAnsi="Times New Roman"/>
                <w:sz w:val="20"/>
                <w:szCs w:val="20"/>
              </w:rPr>
              <w:t>ул.Калининская</w:t>
            </w:r>
            <w:proofErr w:type="spellEnd"/>
            <w:r>
              <w:rPr>
                <w:rFonts w:ascii="Times New Roman" w:hAnsi="Times New Roman"/>
                <w:sz w:val="20"/>
                <w:szCs w:val="20"/>
              </w:rPr>
              <w:t xml:space="preserve">, поворот на дорогу Екатериновка-Индустриальный, поворот на </w:t>
            </w:r>
            <w:proofErr w:type="spellStart"/>
            <w:r>
              <w:rPr>
                <w:rFonts w:ascii="Times New Roman" w:hAnsi="Times New Roman"/>
                <w:sz w:val="20"/>
                <w:szCs w:val="20"/>
              </w:rPr>
              <w:t>с.Бакуры</w:t>
            </w:r>
            <w:proofErr w:type="spellEnd"/>
          </w:p>
        </w:tc>
        <w:tc>
          <w:tcPr>
            <w:tcW w:w="850" w:type="dxa"/>
          </w:tcPr>
          <w:p w:rsidR="00C92F64" w:rsidRDefault="00F118B9" w:rsidP="0044451B">
            <w:pPr>
              <w:jc w:val="center"/>
              <w:rPr>
                <w:rFonts w:ascii="Times New Roman" w:hAnsi="Times New Roman"/>
                <w:sz w:val="20"/>
                <w:szCs w:val="20"/>
              </w:rPr>
            </w:pPr>
            <w:r>
              <w:rPr>
                <w:rFonts w:ascii="Times New Roman" w:hAnsi="Times New Roman"/>
                <w:sz w:val="20"/>
                <w:szCs w:val="20"/>
              </w:rPr>
              <w:t>33</w:t>
            </w:r>
          </w:p>
        </w:tc>
        <w:tc>
          <w:tcPr>
            <w:tcW w:w="992" w:type="dxa"/>
          </w:tcPr>
          <w:p w:rsidR="00C92F64" w:rsidRPr="00D277B4" w:rsidRDefault="00F118B9"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w:t>
            </w:r>
            <w:proofErr w:type="spellEnd"/>
            <w:r w:rsidRPr="00D277B4">
              <w:rPr>
                <w:rFonts w:ascii="Times New Roman" w:hAnsi="Times New Roman"/>
                <w:sz w:val="20"/>
                <w:szCs w:val="20"/>
              </w:rPr>
              <w:t>-</w:t>
            </w:r>
            <w:proofErr w:type="spellStart"/>
            <w:r w:rsidRPr="00D277B4">
              <w:rPr>
                <w:rFonts w:ascii="Times New Roman" w:hAnsi="Times New Roman"/>
                <w:sz w:val="20"/>
                <w:szCs w:val="20"/>
              </w:rPr>
              <w:t>ленныхостано</w:t>
            </w:r>
            <w:proofErr w:type="spellEnd"/>
            <w:r w:rsidRPr="00D277B4">
              <w:rPr>
                <w:rFonts w:ascii="Times New Roman" w:hAnsi="Times New Roman"/>
                <w:sz w:val="20"/>
                <w:szCs w:val="20"/>
              </w:rPr>
              <w:t xml:space="preserve">-вочных пунктах </w:t>
            </w:r>
            <w:r w:rsidRPr="00D277B4">
              <w:rPr>
                <w:rFonts w:ascii="Times New Roman" w:hAnsi="Times New Roman"/>
                <w:sz w:val="16"/>
                <w:szCs w:val="16"/>
              </w:rPr>
              <w:t>(ФЗ от 13.07. 2015г      № 220-ФЗ, ст. 26 п.7)</w:t>
            </w:r>
          </w:p>
        </w:tc>
        <w:tc>
          <w:tcPr>
            <w:tcW w:w="1701" w:type="dxa"/>
          </w:tcPr>
          <w:p w:rsidR="00F118B9" w:rsidRPr="00D277B4" w:rsidRDefault="00F118B9" w:rsidP="00F118B9">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C92F64" w:rsidRPr="00D277B4" w:rsidRDefault="00F118B9" w:rsidP="00F118B9">
            <w:pPr>
              <w:jc w:val="center"/>
              <w:rPr>
                <w:rFonts w:ascii="Times New Roman" w:hAnsi="Times New Roman"/>
                <w:iCs/>
                <w:sz w:val="20"/>
                <w:szCs w:val="20"/>
              </w:rPr>
            </w:pPr>
            <w:r w:rsidRPr="00D277B4">
              <w:rPr>
                <w:rFonts w:ascii="Times New Roman" w:hAnsi="Times New Roman"/>
                <w:iCs/>
                <w:sz w:val="20"/>
                <w:szCs w:val="20"/>
              </w:rPr>
              <w:t>класс автобуса малый- 1 ед.</w:t>
            </w:r>
          </w:p>
        </w:tc>
        <w:tc>
          <w:tcPr>
            <w:tcW w:w="851" w:type="dxa"/>
          </w:tcPr>
          <w:p w:rsidR="00C92F64" w:rsidRDefault="00F118B9" w:rsidP="0044451B">
            <w:pPr>
              <w:jc w:val="center"/>
              <w:rPr>
                <w:rFonts w:ascii="Times New Roman" w:hAnsi="Times New Roman"/>
                <w:sz w:val="20"/>
                <w:szCs w:val="20"/>
              </w:rPr>
            </w:pPr>
            <w:r>
              <w:rPr>
                <w:rFonts w:ascii="Times New Roman" w:hAnsi="Times New Roman"/>
                <w:sz w:val="20"/>
                <w:szCs w:val="20"/>
              </w:rPr>
              <w:t>1 час</w:t>
            </w:r>
          </w:p>
          <w:p w:rsidR="00F118B9" w:rsidRDefault="00F118B9" w:rsidP="00F118B9">
            <w:pPr>
              <w:jc w:val="center"/>
              <w:rPr>
                <w:rFonts w:ascii="Times New Roman" w:hAnsi="Times New Roman"/>
                <w:sz w:val="20"/>
                <w:szCs w:val="20"/>
              </w:rPr>
            </w:pPr>
            <w:r>
              <w:rPr>
                <w:rFonts w:ascii="Times New Roman" w:hAnsi="Times New Roman"/>
                <w:sz w:val="20"/>
                <w:szCs w:val="20"/>
              </w:rPr>
              <w:t>Еженедельно: среда, пятница</w:t>
            </w:r>
          </w:p>
          <w:p w:rsidR="00F118B9" w:rsidRDefault="00F118B9" w:rsidP="00F118B9">
            <w:pPr>
              <w:jc w:val="center"/>
              <w:rPr>
                <w:rFonts w:ascii="Times New Roman" w:hAnsi="Times New Roman"/>
                <w:sz w:val="20"/>
                <w:szCs w:val="20"/>
              </w:rPr>
            </w:pPr>
            <w:r>
              <w:rPr>
                <w:rFonts w:ascii="Times New Roman" w:hAnsi="Times New Roman"/>
                <w:sz w:val="20"/>
                <w:szCs w:val="20"/>
              </w:rPr>
              <w:t>не менее 2 рейсов в неделю</w:t>
            </w:r>
          </w:p>
        </w:tc>
      </w:tr>
      <w:tr w:rsidR="00F118B9" w:rsidRPr="00D277B4" w:rsidTr="00D254A0">
        <w:tc>
          <w:tcPr>
            <w:tcW w:w="655" w:type="dxa"/>
          </w:tcPr>
          <w:p w:rsidR="00F118B9" w:rsidRDefault="00F118B9" w:rsidP="0044451B">
            <w:pPr>
              <w:jc w:val="center"/>
              <w:rPr>
                <w:rFonts w:ascii="Times New Roman" w:hAnsi="Times New Roman"/>
              </w:rPr>
            </w:pPr>
            <w:r>
              <w:rPr>
                <w:rFonts w:ascii="Times New Roman" w:hAnsi="Times New Roman"/>
              </w:rPr>
              <w:t>10.</w:t>
            </w:r>
          </w:p>
        </w:tc>
        <w:tc>
          <w:tcPr>
            <w:tcW w:w="709" w:type="dxa"/>
          </w:tcPr>
          <w:p w:rsidR="00F118B9" w:rsidRDefault="00F118B9" w:rsidP="0044451B">
            <w:pPr>
              <w:jc w:val="center"/>
              <w:rPr>
                <w:rFonts w:ascii="Times New Roman" w:hAnsi="Times New Roman"/>
              </w:rPr>
            </w:pPr>
            <w:r>
              <w:rPr>
                <w:rFonts w:ascii="Times New Roman" w:hAnsi="Times New Roman"/>
              </w:rPr>
              <w:t>405</w:t>
            </w:r>
          </w:p>
        </w:tc>
        <w:tc>
          <w:tcPr>
            <w:tcW w:w="1418" w:type="dxa"/>
          </w:tcPr>
          <w:p w:rsidR="00F118B9" w:rsidRDefault="00BE72DC" w:rsidP="0044451B">
            <w:pPr>
              <w:jc w:val="center"/>
              <w:rPr>
                <w:rFonts w:ascii="Times New Roman" w:hAnsi="Times New Roman"/>
              </w:rPr>
            </w:pPr>
            <w:r>
              <w:rPr>
                <w:rFonts w:ascii="Times New Roman" w:hAnsi="Times New Roman"/>
              </w:rPr>
              <w:t>Екатериновка-Бутурлинка</w:t>
            </w:r>
          </w:p>
        </w:tc>
        <w:tc>
          <w:tcPr>
            <w:tcW w:w="1701" w:type="dxa"/>
          </w:tcPr>
          <w:p w:rsidR="00F118B9" w:rsidRDefault="00BE72DC" w:rsidP="0044451B">
            <w:pPr>
              <w:jc w:val="center"/>
              <w:rPr>
                <w:rFonts w:ascii="Times New Roman" w:hAnsi="Times New Roman"/>
                <w:sz w:val="20"/>
                <w:szCs w:val="20"/>
              </w:rPr>
            </w:pPr>
            <w:proofErr w:type="spellStart"/>
            <w:r>
              <w:rPr>
                <w:rFonts w:ascii="Times New Roman" w:hAnsi="Times New Roman"/>
                <w:sz w:val="20"/>
                <w:szCs w:val="20"/>
              </w:rPr>
              <w:t>р.п</w:t>
            </w:r>
            <w:proofErr w:type="spellEnd"/>
            <w:r>
              <w:rPr>
                <w:rFonts w:ascii="Times New Roman" w:hAnsi="Times New Roman"/>
                <w:sz w:val="20"/>
                <w:szCs w:val="20"/>
              </w:rPr>
              <w:t>. Екатериновка-с</w:t>
            </w:r>
            <w:proofErr w:type="gramStart"/>
            <w:r>
              <w:rPr>
                <w:rFonts w:ascii="Times New Roman" w:hAnsi="Times New Roman"/>
                <w:sz w:val="20"/>
                <w:szCs w:val="20"/>
              </w:rPr>
              <w:t>.К</w:t>
            </w:r>
            <w:proofErr w:type="gramEnd"/>
            <w:r>
              <w:rPr>
                <w:rFonts w:ascii="Times New Roman" w:hAnsi="Times New Roman"/>
                <w:sz w:val="20"/>
                <w:szCs w:val="20"/>
              </w:rPr>
              <w:t>ипцы-д.Фонщино-с.Альшанка-с.Шиловка-с.Андреевка-</w:t>
            </w:r>
          </w:p>
          <w:p w:rsidR="00BE72DC" w:rsidRDefault="00BE72DC" w:rsidP="0044451B">
            <w:pPr>
              <w:jc w:val="center"/>
              <w:rPr>
                <w:rFonts w:ascii="Times New Roman" w:hAnsi="Times New Roman"/>
                <w:sz w:val="20"/>
                <w:szCs w:val="20"/>
              </w:rPr>
            </w:pPr>
            <w:r>
              <w:rPr>
                <w:rFonts w:ascii="Times New Roman" w:hAnsi="Times New Roman"/>
                <w:sz w:val="20"/>
                <w:szCs w:val="20"/>
              </w:rPr>
              <w:t>с.Бутурлинка</w:t>
            </w:r>
          </w:p>
        </w:tc>
        <w:tc>
          <w:tcPr>
            <w:tcW w:w="1134" w:type="dxa"/>
          </w:tcPr>
          <w:p w:rsidR="00F118B9" w:rsidRDefault="00BE72DC" w:rsidP="0044451B">
            <w:pPr>
              <w:jc w:val="center"/>
              <w:rPr>
                <w:rFonts w:ascii="Times New Roman" w:hAnsi="Times New Roman"/>
                <w:sz w:val="20"/>
                <w:szCs w:val="20"/>
              </w:rPr>
            </w:pPr>
            <w:proofErr w:type="gramStart"/>
            <w:r>
              <w:rPr>
                <w:rFonts w:ascii="Times New Roman" w:hAnsi="Times New Roman"/>
                <w:sz w:val="20"/>
                <w:szCs w:val="20"/>
              </w:rPr>
              <w:t>от ж</w:t>
            </w:r>
            <w:proofErr w:type="gramEnd"/>
            <w:r>
              <w:rPr>
                <w:rFonts w:ascii="Times New Roman" w:hAnsi="Times New Roman"/>
                <w:sz w:val="20"/>
                <w:szCs w:val="20"/>
              </w:rPr>
              <w:t xml:space="preserve">/д вокзала </w:t>
            </w:r>
            <w:proofErr w:type="spellStart"/>
            <w:r>
              <w:rPr>
                <w:rFonts w:ascii="Times New Roman" w:hAnsi="Times New Roman"/>
                <w:sz w:val="20"/>
                <w:szCs w:val="20"/>
              </w:rPr>
              <w:t>р.п</w:t>
            </w:r>
            <w:proofErr w:type="spellEnd"/>
            <w:r>
              <w:rPr>
                <w:rFonts w:ascii="Times New Roman" w:hAnsi="Times New Roman"/>
                <w:sz w:val="20"/>
                <w:szCs w:val="20"/>
              </w:rPr>
              <w:t xml:space="preserve">. Екатериновка по </w:t>
            </w:r>
            <w:proofErr w:type="spellStart"/>
            <w:r>
              <w:rPr>
                <w:rFonts w:ascii="Times New Roman" w:hAnsi="Times New Roman"/>
                <w:sz w:val="20"/>
                <w:szCs w:val="20"/>
              </w:rPr>
              <w:t>ул</w:t>
            </w:r>
            <w:proofErr w:type="gramStart"/>
            <w:r>
              <w:rPr>
                <w:rFonts w:ascii="Times New Roman" w:hAnsi="Times New Roman"/>
                <w:sz w:val="20"/>
                <w:szCs w:val="20"/>
              </w:rPr>
              <w:t>.М</w:t>
            </w:r>
            <w:proofErr w:type="gramEnd"/>
            <w:r>
              <w:rPr>
                <w:rFonts w:ascii="Times New Roman" w:hAnsi="Times New Roman"/>
                <w:sz w:val="20"/>
                <w:szCs w:val="20"/>
              </w:rPr>
              <w:t>олодежная</w:t>
            </w:r>
            <w:proofErr w:type="spellEnd"/>
            <w:r>
              <w:rPr>
                <w:rFonts w:ascii="Times New Roman" w:hAnsi="Times New Roman"/>
                <w:sz w:val="20"/>
                <w:szCs w:val="20"/>
              </w:rPr>
              <w:t xml:space="preserve">, ул. </w:t>
            </w:r>
            <w:proofErr w:type="spellStart"/>
            <w:r>
              <w:rPr>
                <w:rFonts w:ascii="Times New Roman" w:hAnsi="Times New Roman"/>
                <w:sz w:val="20"/>
                <w:szCs w:val="20"/>
              </w:rPr>
              <w:t>Кооперативная,ул.Советская</w:t>
            </w:r>
            <w:proofErr w:type="spellEnd"/>
            <w:r>
              <w:rPr>
                <w:rFonts w:ascii="Times New Roman" w:hAnsi="Times New Roman"/>
                <w:sz w:val="20"/>
                <w:szCs w:val="20"/>
              </w:rPr>
              <w:t xml:space="preserve">, </w:t>
            </w:r>
            <w:proofErr w:type="spellStart"/>
            <w:r>
              <w:rPr>
                <w:rFonts w:ascii="Times New Roman" w:hAnsi="Times New Roman"/>
                <w:sz w:val="20"/>
                <w:szCs w:val="20"/>
              </w:rPr>
              <w:t>ул.Калининская</w:t>
            </w:r>
            <w:proofErr w:type="spellEnd"/>
            <w:r>
              <w:rPr>
                <w:rFonts w:ascii="Times New Roman" w:hAnsi="Times New Roman"/>
                <w:sz w:val="20"/>
                <w:szCs w:val="20"/>
              </w:rPr>
              <w:t xml:space="preserve">, поворот на дорогу Екатериновка-Индустриальный, поворот на </w:t>
            </w:r>
            <w:proofErr w:type="spellStart"/>
            <w:r>
              <w:rPr>
                <w:rFonts w:ascii="Times New Roman" w:hAnsi="Times New Roman"/>
                <w:sz w:val="20"/>
                <w:szCs w:val="20"/>
              </w:rPr>
              <w:lastRenderedPageBreak/>
              <w:t>с.Бакуры</w:t>
            </w:r>
            <w:proofErr w:type="spellEnd"/>
            <w:r>
              <w:rPr>
                <w:rFonts w:ascii="Times New Roman" w:hAnsi="Times New Roman"/>
                <w:sz w:val="20"/>
                <w:szCs w:val="20"/>
              </w:rPr>
              <w:t>, поворот на с.Бутурлинка</w:t>
            </w:r>
          </w:p>
        </w:tc>
        <w:tc>
          <w:tcPr>
            <w:tcW w:w="850" w:type="dxa"/>
          </w:tcPr>
          <w:p w:rsidR="00F118B9" w:rsidRDefault="00BE72DC" w:rsidP="0044451B">
            <w:pPr>
              <w:jc w:val="center"/>
              <w:rPr>
                <w:rFonts w:ascii="Times New Roman" w:hAnsi="Times New Roman"/>
                <w:sz w:val="20"/>
                <w:szCs w:val="20"/>
              </w:rPr>
            </w:pPr>
            <w:r>
              <w:rPr>
                <w:rFonts w:ascii="Times New Roman" w:hAnsi="Times New Roman"/>
                <w:sz w:val="20"/>
                <w:szCs w:val="20"/>
              </w:rPr>
              <w:lastRenderedPageBreak/>
              <w:t>50</w:t>
            </w:r>
          </w:p>
        </w:tc>
        <w:tc>
          <w:tcPr>
            <w:tcW w:w="992" w:type="dxa"/>
          </w:tcPr>
          <w:p w:rsidR="00F118B9" w:rsidRPr="00D277B4" w:rsidRDefault="00BE72DC" w:rsidP="0044451B">
            <w:pPr>
              <w:rPr>
                <w:rFonts w:ascii="Times New Roman" w:hAnsi="Times New Roman"/>
                <w:sz w:val="20"/>
                <w:szCs w:val="20"/>
              </w:rPr>
            </w:pPr>
            <w:r w:rsidRPr="00D277B4">
              <w:rPr>
                <w:rFonts w:ascii="Times New Roman" w:hAnsi="Times New Roman"/>
                <w:sz w:val="20"/>
                <w:szCs w:val="20"/>
              </w:rPr>
              <w:t xml:space="preserve">Только в </w:t>
            </w:r>
            <w:proofErr w:type="spellStart"/>
            <w:r w:rsidRPr="00D277B4">
              <w:rPr>
                <w:rFonts w:ascii="Times New Roman" w:hAnsi="Times New Roman"/>
                <w:sz w:val="20"/>
                <w:szCs w:val="20"/>
              </w:rPr>
              <w:t>установ</w:t>
            </w:r>
            <w:proofErr w:type="spellEnd"/>
            <w:r w:rsidRPr="00D277B4">
              <w:rPr>
                <w:rFonts w:ascii="Times New Roman" w:hAnsi="Times New Roman"/>
                <w:sz w:val="20"/>
                <w:szCs w:val="20"/>
              </w:rPr>
              <w:t>-</w:t>
            </w:r>
            <w:proofErr w:type="spellStart"/>
            <w:r w:rsidRPr="00D277B4">
              <w:rPr>
                <w:rFonts w:ascii="Times New Roman" w:hAnsi="Times New Roman"/>
                <w:sz w:val="20"/>
                <w:szCs w:val="20"/>
              </w:rPr>
              <w:t>ленныхостано</w:t>
            </w:r>
            <w:proofErr w:type="spellEnd"/>
            <w:r w:rsidRPr="00D277B4">
              <w:rPr>
                <w:rFonts w:ascii="Times New Roman" w:hAnsi="Times New Roman"/>
                <w:sz w:val="20"/>
                <w:szCs w:val="20"/>
              </w:rPr>
              <w:t xml:space="preserve">-вочных пунктах </w:t>
            </w:r>
            <w:r w:rsidRPr="00D277B4">
              <w:rPr>
                <w:rFonts w:ascii="Times New Roman" w:hAnsi="Times New Roman"/>
                <w:sz w:val="16"/>
                <w:szCs w:val="16"/>
              </w:rPr>
              <w:t>(ФЗ от 13.07. 2015г      № 220-ФЗ, ст. 26 п.7)</w:t>
            </w:r>
          </w:p>
        </w:tc>
        <w:tc>
          <w:tcPr>
            <w:tcW w:w="1701" w:type="dxa"/>
          </w:tcPr>
          <w:p w:rsidR="00BE72DC" w:rsidRPr="00D277B4" w:rsidRDefault="00BE72DC" w:rsidP="00BE72DC">
            <w:pPr>
              <w:jc w:val="center"/>
              <w:rPr>
                <w:rFonts w:ascii="Times New Roman" w:hAnsi="Times New Roman"/>
                <w:iCs/>
                <w:sz w:val="20"/>
                <w:szCs w:val="20"/>
              </w:rPr>
            </w:pPr>
            <w:r w:rsidRPr="00D277B4">
              <w:rPr>
                <w:rFonts w:ascii="Times New Roman" w:hAnsi="Times New Roman"/>
                <w:iCs/>
                <w:sz w:val="20"/>
                <w:szCs w:val="20"/>
              </w:rPr>
              <w:t xml:space="preserve">Автобус, </w:t>
            </w:r>
          </w:p>
          <w:p w:rsidR="00F118B9" w:rsidRPr="00D277B4" w:rsidRDefault="00BE72DC" w:rsidP="00BE72DC">
            <w:pPr>
              <w:jc w:val="center"/>
              <w:rPr>
                <w:rFonts w:ascii="Times New Roman" w:hAnsi="Times New Roman"/>
                <w:iCs/>
                <w:sz w:val="20"/>
                <w:szCs w:val="20"/>
              </w:rPr>
            </w:pPr>
            <w:r w:rsidRPr="00D277B4">
              <w:rPr>
                <w:rFonts w:ascii="Times New Roman" w:hAnsi="Times New Roman"/>
                <w:iCs/>
                <w:sz w:val="20"/>
                <w:szCs w:val="20"/>
              </w:rPr>
              <w:t>класс автобуса малый- 1 ед.</w:t>
            </w:r>
          </w:p>
        </w:tc>
        <w:tc>
          <w:tcPr>
            <w:tcW w:w="851" w:type="dxa"/>
          </w:tcPr>
          <w:p w:rsidR="00F118B9" w:rsidRDefault="00BE72DC" w:rsidP="0044451B">
            <w:pPr>
              <w:jc w:val="center"/>
              <w:rPr>
                <w:rFonts w:ascii="Times New Roman" w:hAnsi="Times New Roman"/>
                <w:sz w:val="20"/>
                <w:szCs w:val="20"/>
              </w:rPr>
            </w:pPr>
            <w:r>
              <w:rPr>
                <w:rFonts w:ascii="Times New Roman" w:hAnsi="Times New Roman"/>
                <w:sz w:val="20"/>
                <w:szCs w:val="20"/>
              </w:rPr>
              <w:t>1,85 ч.</w:t>
            </w:r>
          </w:p>
          <w:p w:rsidR="00BE72DC" w:rsidRDefault="00BE72DC" w:rsidP="00BE72DC">
            <w:pPr>
              <w:jc w:val="center"/>
              <w:rPr>
                <w:rFonts w:ascii="Times New Roman" w:hAnsi="Times New Roman"/>
                <w:sz w:val="20"/>
                <w:szCs w:val="20"/>
              </w:rPr>
            </w:pPr>
            <w:r>
              <w:rPr>
                <w:rFonts w:ascii="Times New Roman" w:hAnsi="Times New Roman"/>
                <w:sz w:val="20"/>
                <w:szCs w:val="20"/>
              </w:rPr>
              <w:t>Еженедельно: вторник, пятница</w:t>
            </w:r>
          </w:p>
          <w:p w:rsidR="00BE72DC" w:rsidRDefault="00BE72DC" w:rsidP="00BE72DC">
            <w:pPr>
              <w:jc w:val="center"/>
              <w:rPr>
                <w:rFonts w:ascii="Times New Roman" w:hAnsi="Times New Roman"/>
                <w:sz w:val="20"/>
                <w:szCs w:val="20"/>
              </w:rPr>
            </w:pPr>
            <w:r>
              <w:rPr>
                <w:rFonts w:ascii="Times New Roman" w:hAnsi="Times New Roman"/>
                <w:sz w:val="20"/>
                <w:szCs w:val="20"/>
              </w:rPr>
              <w:t>не менее 2 рейсов в неделю</w:t>
            </w:r>
          </w:p>
        </w:tc>
      </w:tr>
    </w:tbl>
    <w:p w:rsidR="0044451B" w:rsidRPr="0044451B" w:rsidRDefault="0044451B" w:rsidP="0044451B">
      <w:pPr>
        <w:rPr>
          <w:rFonts w:ascii="Times New Roman" w:hAnsi="Times New Roman"/>
          <w:b/>
        </w:rPr>
      </w:pPr>
    </w:p>
    <w:p w:rsidR="0044451B" w:rsidRPr="0044451B" w:rsidRDefault="0044451B" w:rsidP="0044451B">
      <w:pPr>
        <w:rPr>
          <w:rFonts w:ascii="Times New Roman" w:hAnsi="Times New Roman"/>
        </w:rPr>
      </w:pPr>
    </w:p>
    <w:p w:rsidR="0044451B" w:rsidRPr="0044451B" w:rsidRDefault="0044451B" w:rsidP="006A3EB2">
      <w:pPr>
        <w:keepNext/>
        <w:tabs>
          <w:tab w:val="left" w:pos="142"/>
        </w:tabs>
        <w:ind w:firstLine="567"/>
        <w:jc w:val="center"/>
        <w:rPr>
          <w:rFonts w:ascii="Times New Roman" w:hAnsi="Times New Roman"/>
          <w:shd w:val="clear" w:color="auto" w:fill="FFFFFF"/>
        </w:rPr>
      </w:pPr>
      <w:r w:rsidRPr="0044451B">
        <w:rPr>
          <w:rFonts w:ascii="Times New Roman" w:hAnsi="Times New Roman"/>
          <w:b/>
          <w:bCs/>
          <w:shd w:val="clear" w:color="auto" w:fill="FFFFFF"/>
        </w:rPr>
        <w:t>7. РАЗРЕШЕНИЕ СПОРОВ И РАЗНОГЛАСИЙ</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7.1. </w:t>
      </w:r>
      <w:proofErr w:type="gramStart"/>
      <w:r w:rsidRPr="0044451B">
        <w:rPr>
          <w:rFonts w:ascii="Times New Roman" w:eastAsia="Calibri" w:hAnsi="Times New Roman"/>
          <w:shd w:val="clear" w:color="auto" w:fill="FFFFFF"/>
          <w:lang w:eastAsia="en-US"/>
        </w:rPr>
        <w:t>Любой участник открытого конкурса, а также осуществляющие общественный контроль общественные объединения, объединения юридических лиц в соответствии с законодательством Российской Федерации имеют право обжаловать в судебном порядке, в контрольный орган в сфере закупок действия (бездействие) муниципального заказчика, Конкурсной комиссии, ее членов, если такие действия (бездействие) нарушают права и законные интересы участника открытого конкурса.</w:t>
      </w:r>
      <w:proofErr w:type="gramEnd"/>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7.2. Обжалование действий (бездействия) муниципального заказчика, Конкурсной комиссии, ее членов, в порядке, установленном законодательством Российской Федерации, не является препятствием для обжалования участником открытого конкурса, общественным объединением, объединением юридических лиц таких действий (бездействия) в судебном порядке.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7.3. </w:t>
      </w:r>
      <w:proofErr w:type="gramStart"/>
      <w:r w:rsidRPr="0044451B">
        <w:rPr>
          <w:rFonts w:ascii="Times New Roman" w:eastAsia="Calibri" w:hAnsi="Times New Roman"/>
          <w:shd w:val="clear" w:color="auto" w:fill="FFFFFF"/>
          <w:lang w:eastAsia="en-US"/>
        </w:rPr>
        <w:t xml:space="preserve">Обжалование действий (бездействия) муниципального заказчика, Конкурсной комиссии, ее членов, допускается в любое время после размещения в </w:t>
      </w:r>
      <w:r w:rsidRPr="0044451B">
        <w:rPr>
          <w:rFonts w:ascii="Times New Roman" w:hAnsi="Times New Roman"/>
        </w:rPr>
        <w:t xml:space="preserve">сети «Интернет» администрации </w:t>
      </w:r>
      <w:r w:rsidR="00D4488E">
        <w:rPr>
          <w:rFonts w:ascii="Times New Roman" w:hAnsi="Times New Roman"/>
        </w:rPr>
        <w:t xml:space="preserve">Екатериновского </w:t>
      </w:r>
      <w:r w:rsidRPr="0044451B">
        <w:rPr>
          <w:rFonts w:ascii="Times New Roman" w:hAnsi="Times New Roman"/>
        </w:rPr>
        <w:t xml:space="preserve">муниципального района Саратовской области- </w:t>
      </w:r>
      <w:r w:rsidR="00D4488E">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eastAsia="Calibri" w:hAnsi="Times New Roman"/>
          <w:shd w:val="clear" w:color="auto" w:fill="FFFFFF"/>
          <w:lang w:eastAsia="en-US"/>
        </w:rPr>
        <w:t xml:space="preserve">указанных лиц допускается с момента начала определения Подрядчика, но не позднее чем через десять дней с даты размещения в </w:t>
      </w:r>
      <w:r w:rsidRPr="0044451B">
        <w:rPr>
          <w:rFonts w:ascii="Times New Roman" w:hAnsi="Times New Roman"/>
        </w:rPr>
        <w:t xml:space="preserve">сети «Интернет» администрации </w:t>
      </w:r>
      <w:r w:rsidR="00D4488E">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D4488E">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eastAsia="Calibri" w:hAnsi="Times New Roman"/>
          <w:shd w:val="clear" w:color="auto" w:fill="FFFFFF"/>
          <w:lang w:eastAsia="en-US"/>
        </w:rPr>
        <w:t>протокола рассмотрения и</w:t>
      </w:r>
      <w:proofErr w:type="gramEnd"/>
      <w:r w:rsidRPr="0044451B">
        <w:rPr>
          <w:rFonts w:ascii="Times New Roman" w:eastAsia="Calibri" w:hAnsi="Times New Roman"/>
          <w:shd w:val="clear" w:color="auto" w:fill="FFFFFF"/>
          <w:lang w:eastAsia="en-US"/>
        </w:rPr>
        <w:t xml:space="preserve"> оценки заявок на участие в конкурсе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7.4. Жалоба на положения конкурсной документации может быть подана любым участником открытого конкурса, общественным объединением, объединением юридических лиц до окончания, установленного в </w:t>
      </w:r>
      <w:r w:rsidRPr="0044451B">
        <w:rPr>
          <w:rFonts w:ascii="Times New Roman" w:hAnsi="Times New Roman"/>
          <w:b/>
          <w:bCs/>
          <w:i/>
          <w:iCs/>
          <w:u w:val="single"/>
          <w:shd w:val="clear" w:color="auto" w:fill="FFFFFF"/>
        </w:rPr>
        <w:t xml:space="preserve">п. 22 Раздела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Информационной карты конкурса</w:t>
      </w:r>
      <w:r w:rsidRPr="0044451B">
        <w:rPr>
          <w:rFonts w:ascii="Times New Roman" w:eastAsia="Calibri" w:hAnsi="Times New Roman"/>
          <w:shd w:val="clear" w:color="auto" w:fill="FFFFFF"/>
          <w:lang w:eastAsia="en-US"/>
        </w:rPr>
        <w:t xml:space="preserve"> срока подачи заявок. </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7.5. Если обжалуемые действия (бездействие) совершены после начала вскрытия конвертов с заявками на участие в конкурсе, обжалование таких действий (бездействия) может осуществляться только участником открытого конкурса, подавшим заявку на участие в конкурсе. По истечении указанных сроков обжалование соответствующих действий (бездействия) муниципального заказчика, Конкурсной комиссии, ее членов</w:t>
      </w:r>
      <w:r w:rsidR="006A3EB2">
        <w:rPr>
          <w:rFonts w:ascii="Times New Roman" w:eastAsia="Calibri" w:hAnsi="Times New Roman"/>
          <w:shd w:val="clear" w:color="auto" w:fill="FFFFFF"/>
          <w:lang w:eastAsia="en-US"/>
        </w:rPr>
        <w:t xml:space="preserve"> </w:t>
      </w:r>
      <w:r w:rsidRPr="0044451B">
        <w:rPr>
          <w:rFonts w:ascii="Times New Roman" w:eastAsia="Calibri" w:hAnsi="Times New Roman"/>
          <w:shd w:val="clear" w:color="auto" w:fill="FFFFFF"/>
          <w:lang w:eastAsia="en-US"/>
        </w:rPr>
        <w:t>осуществляется только в судебном порядке.</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 xml:space="preserve">7.6. </w:t>
      </w:r>
      <w:r w:rsidRPr="0044451B">
        <w:rPr>
          <w:rFonts w:ascii="Times New Roman" w:eastAsia="Calibri" w:hAnsi="Times New Roman"/>
          <w:shd w:val="clear" w:color="auto" w:fill="FFFFFF"/>
          <w:lang w:eastAsia="en-US"/>
        </w:rPr>
        <w:t xml:space="preserve">Обжалование действий (бездействия) муниципального заказчика, связанных с заключением муниципального контракта, допускается в порядке, установленном ст. 8 Раздела </w:t>
      </w:r>
      <w:r w:rsidRPr="0044451B">
        <w:rPr>
          <w:rFonts w:ascii="Times New Roman" w:eastAsia="Calibri" w:hAnsi="Times New Roman"/>
          <w:shd w:val="clear" w:color="auto" w:fill="FFFFFF"/>
          <w:lang w:val="en-US" w:eastAsia="en-US"/>
        </w:rPr>
        <w:t>I</w:t>
      </w:r>
      <w:r w:rsidRPr="0044451B">
        <w:rPr>
          <w:rFonts w:ascii="Times New Roman" w:eastAsia="Calibri" w:hAnsi="Times New Roman"/>
          <w:shd w:val="clear" w:color="auto" w:fill="FFFFFF"/>
          <w:lang w:eastAsia="en-US"/>
        </w:rPr>
        <w:t>. Инструкция участникам открытого конкурса, не позднее даты заключения муниципального контракта.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7.7. Участник открытого конкурса</w:t>
      </w:r>
      <w:r w:rsidRPr="0044451B">
        <w:rPr>
          <w:rFonts w:ascii="Times New Roman" w:eastAsia="Calibri" w:hAnsi="Times New Roman"/>
          <w:shd w:val="clear" w:color="auto" w:fill="FFFFFF"/>
          <w:lang w:eastAsia="en-US"/>
        </w:rPr>
        <w:t>, общественное объединение и объединение юридических лиц подают жалобу в письменной форме.</w:t>
      </w:r>
    </w:p>
    <w:p w:rsidR="0044451B" w:rsidRPr="0044451B" w:rsidRDefault="0044451B" w:rsidP="0044451B">
      <w:pPr>
        <w:autoSpaceDE w:val="0"/>
        <w:ind w:firstLine="567"/>
        <w:jc w:val="both"/>
        <w:rPr>
          <w:rFonts w:ascii="Times New Roman" w:hAnsi="Times New Roman"/>
          <w:color w:val="C00000"/>
          <w:shd w:val="clear" w:color="auto" w:fill="FFFFFF"/>
        </w:rPr>
      </w:pPr>
      <w:r w:rsidRPr="0044451B">
        <w:rPr>
          <w:rFonts w:ascii="Times New Roman" w:hAnsi="Times New Roman"/>
          <w:shd w:val="clear" w:color="auto" w:fill="FFFFFF"/>
        </w:rPr>
        <w:t xml:space="preserve">7.8. Порядок подачи жалобы, требования к </w:t>
      </w:r>
      <w:proofErr w:type="gramStart"/>
      <w:r w:rsidRPr="0044451B">
        <w:rPr>
          <w:rFonts w:ascii="Times New Roman" w:hAnsi="Times New Roman"/>
          <w:shd w:val="clear" w:color="auto" w:fill="FFFFFF"/>
        </w:rPr>
        <w:t>содержанию</w:t>
      </w:r>
      <w:proofErr w:type="gramEnd"/>
      <w:r w:rsidRPr="0044451B">
        <w:rPr>
          <w:rFonts w:ascii="Times New Roman" w:hAnsi="Times New Roman"/>
          <w:shd w:val="clear" w:color="auto" w:fill="FFFFFF"/>
        </w:rPr>
        <w:t xml:space="preserve"> а также порядок рассмотрения жалобы устанавливается в соответствии с </w:t>
      </w:r>
      <w:r w:rsidRPr="0044451B">
        <w:rPr>
          <w:rFonts w:ascii="Times New Roman" w:eastAsia="Calibri" w:hAnsi="Times New Roman"/>
          <w:shd w:val="clear" w:color="auto" w:fill="FFFFFF"/>
          <w:lang w:eastAsia="en-US"/>
        </w:rPr>
        <w:t>законодательством Российской Федерации</w:t>
      </w:r>
      <w:r w:rsidRPr="0044451B">
        <w:rPr>
          <w:rFonts w:ascii="Times New Roman" w:hAnsi="Times New Roman"/>
          <w:color w:val="C00000"/>
          <w:shd w:val="clear" w:color="auto" w:fill="FFFFFF"/>
        </w:rPr>
        <w:t>.</w:t>
      </w:r>
    </w:p>
    <w:p w:rsidR="0044451B" w:rsidRPr="0044451B" w:rsidRDefault="0044451B" w:rsidP="0044451B">
      <w:pPr>
        <w:autoSpaceDE w:val="0"/>
        <w:autoSpaceDN w:val="0"/>
        <w:adjustRightInd w:val="0"/>
        <w:ind w:firstLine="540"/>
        <w:jc w:val="both"/>
        <w:rPr>
          <w:rFonts w:ascii="Times New Roman" w:hAnsi="Times New Roman"/>
        </w:rPr>
      </w:pPr>
      <w:r w:rsidRPr="0044451B">
        <w:rPr>
          <w:rFonts w:ascii="Times New Roman" w:hAnsi="Times New Roman"/>
          <w:shd w:val="clear" w:color="auto" w:fill="FFFFFF"/>
        </w:rPr>
        <w:t xml:space="preserve">7.9. </w:t>
      </w:r>
      <w:r w:rsidRPr="0044451B">
        <w:rPr>
          <w:rFonts w:ascii="Times New Roman" w:hAnsi="Times New Roman"/>
        </w:rPr>
        <w:t>Контрольный орган в сфере закупок вправе приостановить определение Подрядчика</w:t>
      </w:r>
      <w:r w:rsidR="006A3EB2">
        <w:rPr>
          <w:rFonts w:ascii="Times New Roman" w:hAnsi="Times New Roman"/>
        </w:rPr>
        <w:t xml:space="preserve"> </w:t>
      </w:r>
      <w:r w:rsidRPr="0044451B">
        <w:rPr>
          <w:rFonts w:ascii="Times New Roman" w:hAnsi="Times New Roman"/>
        </w:rPr>
        <w:t>в части заключения муниципального контракта до рассмотрения жалобы по существу, направив муниципальному заказчику, конкурсную комиссию по осуществлению закупок требование о приостановлении определения подрядчика</w:t>
      </w:r>
      <w:r w:rsidR="006A3EB2">
        <w:rPr>
          <w:rFonts w:ascii="Times New Roman" w:hAnsi="Times New Roman"/>
        </w:rPr>
        <w:t xml:space="preserve"> </w:t>
      </w:r>
      <w:r w:rsidRPr="0044451B">
        <w:rPr>
          <w:rFonts w:ascii="Times New Roman" w:hAnsi="Times New Roman"/>
        </w:rPr>
        <w:t xml:space="preserve">в части заключения муниципального контракта до рассмотрения жалобы по существу, которое является для них обязательным. В случае принятия решения </w:t>
      </w:r>
      <w:r w:rsidRPr="0044451B">
        <w:rPr>
          <w:rFonts w:ascii="Times New Roman" w:hAnsi="Times New Roman"/>
        </w:rPr>
        <w:lastRenderedPageBreak/>
        <w:t>о приостановлении определения подрядчика муниципальный контракт не может быть заключен до рассмотрения жалобы по существу. При этом срок, установленный для заключения муниципального контракта, подлежит продлению на срок рассмотрения жалобы по существу. В случае</w:t>
      </w:r>
      <w:proofErr w:type="gramStart"/>
      <w:r w:rsidRPr="0044451B">
        <w:rPr>
          <w:rFonts w:ascii="Times New Roman" w:hAnsi="Times New Roman"/>
        </w:rPr>
        <w:t>,</w:t>
      </w:r>
      <w:proofErr w:type="gramEnd"/>
      <w:r w:rsidRPr="0044451B">
        <w:rPr>
          <w:rFonts w:ascii="Times New Roman" w:hAnsi="Times New Roman"/>
        </w:rPr>
        <w:t xml:space="preserve"> если вследствие приостановления определения подрядчика муниципальный контракт не может быть заключен в предусмотренные документацией о закупке сроки, в решении о приостановлении определения подрядчика устанавливается возможность продления предусмотренных муниципальным контрактом сроков исполнения обязательств по муниципальному контракту с указанием новых сроков исполнения этих обязательств.</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7.10. </w:t>
      </w:r>
      <w:proofErr w:type="gramStart"/>
      <w:r w:rsidRPr="0044451B">
        <w:rPr>
          <w:rFonts w:ascii="Times New Roman" w:eastAsia="Calibri" w:hAnsi="Times New Roman"/>
          <w:bCs/>
          <w:shd w:val="clear" w:color="auto" w:fill="FFFFFF"/>
        </w:rPr>
        <w:t>По результатам рассмотрения жалобы по существу контрольный орган в сфере закупок принимает решение о признании жалобы обоснованной или необоснованной и при необходимости о выдаче обязательного для исполнения предписания об устранении допущенных нарушений законодательства Российской Федерации и иных нормативных правовых актов в соответствии с законодательством Российской Федерации, в том числе об аннулировании определения подрядчиков, о совершении иных действий.</w:t>
      </w:r>
      <w:proofErr w:type="gramEnd"/>
      <w:r w:rsidR="006A3EB2">
        <w:rPr>
          <w:rFonts w:ascii="Times New Roman" w:eastAsia="Calibri" w:hAnsi="Times New Roman"/>
          <w:bCs/>
          <w:shd w:val="clear" w:color="auto" w:fill="FFFFFF"/>
        </w:rPr>
        <w:t xml:space="preserve"> </w:t>
      </w:r>
      <w:proofErr w:type="gramStart"/>
      <w:r w:rsidRPr="0044451B">
        <w:rPr>
          <w:rFonts w:ascii="Times New Roman" w:eastAsia="Calibri" w:hAnsi="Times New Roman"/>
          <w:bCs/>
          <w:shd w:val="clear" w:color="auto" w:fill="FFFFFF"/>
        </w:rPr>
        <w:t>Копия такого решения и в случае выдачи предписания об устранении допущенных нарушений копия такого предписания в течение трех рабочих дней с даты принятия решения и выдачи предписания направляются участнику открытого конкурса, подавшему жалобу на действия (бездействие) муниципального заказчика, Конкурсной комиссии, участникам открытого конкурса, направившим возражение на жалобу, а также муниципальному заказчику, Конкурсную комиссию, действия (бездействие) которых обжалуются.</w:t>
      </w:r>
      <w:proofErr w:type="gramEnd"/>
      <w:r w:rsidRPr="0044451B">
        <w:rPr>
          <w:rFonts w:ascii="Times New Roman" w:eastAsia="Calibri" w:hAnsi="Times New Roman"/>
          <w:bCs/>
          <w:shd w:val="clear" w:color="auto" w:fill="FFFFFF"/>
        </w:rPr>
        <w:t xml:space="preserve"> Информация о принятом решении, выданном предписании размещается в </w:t>
      </w:r>
      <w:r w:rsidRPr="0044451B">
        <w:rPr>
          <w:rFonts w:ascii="Times New Roman" w:hAnsi="Times New Roman"/>
        </w:rPr>
        <w:t xml:space="preserve">сети «Интернет» администрации </w:t>
      </w:r>
      <w:r w:rsidR="00D4488E">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00D4488E">
        <w:rPr>
          <w:rFonts w:ascii="Times New Roman" w:hAnsi="Times New Roman"/>
          <w:lang w:val="en-US"/>
        </w:rPr>
        <w:t>ekaterinovka</w:t>
      </w:r>
      <w:r w:rsidRPr="0044451B">
        <w:rPr>
          <w:rFonts w:ascii="Times New Roman" w:hAnsi="Times New Roman"/>
        </w:rPr>
        <w:t>.</w:t>
      </w:r>
      <w:proofErr w:type="spellStart"/>
      <w:r w:rsidRPr="0044451B">
        <w:rPr>
          <w:rFonts w:ascii="Times New Roman" w:hAnsi="Times New Roman"/>
          <w:lang w:val="en-US"/>
        </w:rPr>
        <w:t>sarmo</w:t>
      </w:r>
      <w:proofErr w:type="spellEnd"/>
      <w:r w:rsidRPr="0044451B">
        <w:rPr>
          <w:rFonts w:ascii="Times New Roman" w:hAnsi="Times New Roman"/>
        </w:rPr>
        <w:t>.</w:t>
      </w:r>
      <w:proofErr w:type="spellStart"/>
      <w:r w:rsidRPr="0044451B">
        <w:rPr>
          <w:rFonts w:ascii="Times New Roman" w:hAnsi="Times New Roman"/>
          <w:lang w:val="en-US"/>
        </w:rPr>
        <w:t>ru</w:t>
      </w:r>
      <w:proofErr w:type="spellEnd"/>
      <w:r w:rsidRPr="0044451B">
        <w:rPr>
          <w:rFonts w:ascii="Times New Roman" w:hAnsi="Times New Roman"/>
        </w:rPr>
        <w:t xml:space="preserve">. </w:t>
      </w:r>
      <w:r w:rsidRPr="0044451B">
        <w:rPr>
          <w:rFonts w:ascii="Times New Roman" w:eastAsia="Calibri" w:hAnsi="Times New Roman"/>
          <w:bCs/>
          <w:shd w:val="clear" w:color="auto" w:fill="FFFFFF"/>
        </w:rPr>
        <w:t xml:space="preserve"> в указанный срок.</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7.11. Включение в реестр недобросовестных поставщиков информации об участнике открытого конкурса, уклонившемся от заключения муниципального контракта, об Исполнителе, с которым муниципальный контракт расторгнут по решению суда или в случае одностороннего отказа муниципального заказчика от исполнения муниципального контракта, содержащаяся в реестре недобросовестных поставщиков информация, могут быть обжалованы заинтересованным лицом в судебном порядке.</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7.12. </w:t>
      </w:r>
      <w:proofErr w:type="gramStart"/>
      <w:r w:rsidRPr="0044451B">
        <w:rPr>
          <w:rFonts w:ascii="Times New Roman" w:hAnsi="Times New Roman"/>
          <w:shd w:val="clear" w:color="auto" w:fill="FFFFFF"/>
        </w:rPr>
        <w:t>Муниципальный к</w:t>
      </w:r>
      <w:r w:rsidRPr="0044451B">
        <w:rPr>
          <w:rFonts w:ascii="Times New Roman" w:hAnsi="Times New Roman"/>
          <w:bCs/>
          <w:shd w:val="clear" w:color="auto" w:fill="FFFFFF"/>
        </w:rPr>
        <w:t>онтракт может быть признан судом недействительным, в том числе по требованию контрольного органа в сфере закупок, если будет установлена личная заинтересованность руководителя муниципального заказчика, члена Конкурсной комиссии, в заключении и исполнении муниципального контракта.</w:t>
      </w:r>
      <w:proofErr w:type="gramEnd"/>
      <w:r w:rsidRPr="0044451B">
        <w:rPr>
          <w:rFonts w:ascii="Times New Roman" w:hAnsi="Times New Roman"/>
          <w:bCs/>
          <w:shd w:val="clear" w:color="auto" w:fill="FFFFFF"/>
        </w:rPr>
        <w:t xml:space="preserve"> Такая заинтересованность заключается в возможности получения указанными должностными лицами Заказчика доходов в виде денег, ценностей, иного имущества, в том числе имущественных прав, или услуг имущественного характера, а также иной выгоды для себя или третьих лиц.</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7.13. В случае нарушения положений настоящей Конкурсной документации, регламентирующих определение подрядчика, такое определение может быть признано недействительным по иску заинтересованного лица.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7.14. Определение подрядчика может быть признано недействительным по иску участника или участников открытого </w:t>
      </w:r>
      <w:proofErr w:type="gramStart"/>
      <w:r w:rsidRPr="0044451B">
        <w:rPr>
          <w:rFonts w:ascii="Times New Roman" w:hAnsi="Times New Roman"/>
          <w:shd w:val="clear" w:color="auto" w:fill="FFFFFF"/>
        </w:rPr>
        <w:t>конкурса</w:t>
      </w:r>
      <w:proofErr w:type="gramEnd"/>
      <w:r w:rsidRPr="0044451B">
        <w:rPr>
          <w:rFonts w:ascii="Times New Roman" w:hAnsi="Times New Roman"/>
          <w:shd w:val="clear" w:color="auto" w:fill="FFFFFF"/>
        </w:rPr>
        <w:t xml:space="preserve"> если муниципальный заказчик использовал не предусмотренные в п. 5.2.7 Раздела</w:t>
      </w:r>
      <w:r w:rsidRPr="0044451B">
        <w:rPr>
          <w:rFonts w:ascii="Times New Roman" w:hAnsi="Times New Roman"/>
          <w:shd w:val="clear" w:color="auto" w:fill="FFFFFF"/>
          <w:lang w:val="en-US"/>
        </w:rPr>
        <w:t>I</w:t>
      </w:r>
      <w:r w:rsidRPr="0044451B">
        <w:rPr>
          <w:rFonts w:ascii="Times New Roman" w:hAnsi="Times New Roman"/>
          <w:shd w:val="clear" w:color="auto" w:fill="FFFFFF"/>
        </w:rPr>
        <w:t>. Инструкция участникам открытого конкурса, критерии или величины значимости критериев, превышающие установленные размеры.</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7.15. Решение Конкурсной комиссии, принятое в нарушение требований настоящей Конкурсной документации, может быть обжаловано любым участником открытого конкурса в порядке, установленном  подразделом 7 Раздела</w:t>
      </w:r>
      <w:proofErr w:type="gramStart"/>
      <w:r w:rsidRPr="0044451B">
        <w:rPr>
          <w:rFonts w:ascii="Times New Roman" w:hAnsi="Times New Roman"/>
          <w:shd w:val="clear" w:color="auto" w:fill="FFFFFF"/>
          <w:lang w:val="en-US"/>
        </w:rPr>
        <w:t>I</w:t>
      </w:r>
      <w:proofErr w:type="gramEnd"/>
      <w:r w:rsidRPr="0044451B">
        <w:rPr>
          <w:rFonts w:ascii="Times New Roman" w:hAnsi="Times New Roman"/>
          <w:shd w:val="clear" w:color="auto" w:fill="FFFFFF"/>
        </w:rPr>
        <w:t>. Инструкция участникам открытого конкурса, и признано недействительным по решению контрольного органа в сфере закупок.</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lastRenderedPageBreak/>
        <w:t>7.16. Лица, виновные в нарушении законодательства Российской Федерации и иных нормативных правовых актов о контрактной системе в сфере закупок, несут дисциплинарную, гражданско-правовую, административную, уголовную ответственность в соответствии с законодательством Российской Федерации.</w:t>
      </w:r>
    </w:p>
    <w:p w:rsidR="0044451B" w:rsidRPr="0044451B" w:rsidRDefault="0044451B" w:rsidP="0044451B">
      <w:pPr>
        <w:ind w:firstLine="567"/>
        <w:rPr>
          <w:rFonts w:ascii="Times New Roman" w:hAnsi="Times New Roman"/>
          <w:shd w:val="clear" w:color="auto" w:fill="FFFFFF"/>
        </w:rPr>
      </w:pPr>
    </w:p>
    <w:p w:rsidR="0044451B" w:rsidRPr="0044451B" w:rsidRDefault="0044451B" w:rsidP="006A3EB2">
      <w:pPr>
        <w:keepNext/>
        <w:tabs>
          <w:tab w:val="left" w:pos="142"/>
        </w:tabs>
        <w:ind w:firstLine="567"/>
        <w:jc w:val="center"/>
        <w:rPr>
          <w:rFonts w:ascii="Times New Roman" w:hAnsi="Times New Roman"/>
          <w:shd w:val="clear" w:color="auto" w:fill="FFFFFF"/>
        </w:rPr>
      </w:pPr>
      <w:r w:rsidRPr="0044451B">
        <w:rPr>
          <w:rFonts w:ascii="Times New Roman" w:hAnsi="Times New Roman"/>
          <w:b/>
          <w:bCs/>
          <w:shd w:val="clear" w:color="auto" w:fill="FFFFFF"/>
        </w:rPr>
        <w:t>8. РАСТОРЖЕНИЕ КОНТРАКТА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8.1. Расторжение муниципального контракта допускается по соглашению сторон, в случае одностороннего отказа стороны муниципального контракта от исполнения муниципального контракта в соответствии с гражданским законодательством, по решению суда.</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8.2. Заказчик вправе принять решение об одностороннем отказе от исполнения муниципального контракта </w:t>
      </w:r>
      <w:r w:rsidRPr="0044451B">
        <w:rPr>
          <w:rFonts w:ascii="Times New Roman" w:hAnsi="Times New Roman"/>
          <w:bCs/>
          <w:shd w:val="clear" w:color="auto" w:fill="FFFFFF"/>
        </w:rPr>
        <w:t>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Pr="0044451B">
        <w:rPr>
          <w:rFonts w:ascii="Times New Roman" w:hAnsi="Times New Roman"/>
          <w:shd w:val="clear" w:color="auto" w:fill="FFFFFF"/>
        </w:rPr>
        <w:t xml:space="preserve"> при условии, если это было предусмотрено муниципальным контрактом и информация о возможности одностороннего отказа от исполнения муниципального контракта содержится в </w:t>
      </w:r>
      <w:r w:rsidRPr="0044451B">
        <w:rPr>
          <w:rFonts w:ascii="Times New Roman" w:hAnsi="Times New Roman"/>
          <w:b/>
          <w:bCs/>
          <w:i/>
          <w:iCs/>
          <w:u w:val="single"/>
          <w:shd w:val="clear" w:color="auto" w:fill="FFFFFF"/>
        </w:rPr>
        <w:t xml:space="preserve">п. 39 Раздела </w:t>
      </w:r>
      <w:r w:rsidRPr="0044451B">
        <w:rPr>
          <w:rFonts w:ascii="Times New Roman" w:hAnsi="Times New Roman"/>
          <w:b/>
          <w:bCs/>
          <w:i/>
          <w:iCs/>
          <w:u w:val="single"/>
          <w:shd w:val="clear" w:color="auto" w:fill="FFFFFF"/>
          <w:lang w:val="en-US"/>
        </w:rPr>
        <w:t>II</w:t>
      </w:r>
      <w:r w:rsidRPr="0044451B">
        <w:rPr>
          <w:rFonts w:ascii="Times New Roman" w:hAnsi="Times New Roman"/>
          <w:b/>
          <w:bCs/>
          <w:i/>
          <w:iCs/>
          <w:u w:val="single"/>
          <w:shd w:val="clear" w:color="auto" w:fill="FFFFFF"/>
        </w:rPr>
        <w:t>. Информационной карты конкурса</w:t>
      </w:r>
      <w:r w:rsidRPr="0044451B">
        <w:rPr>
          <w:rFonts w:ascii="Times New Roman" w:hAnsi="Times New Roman"/>
          <w:shd w:val="clear" w:color="auto" w:fill="FFFFFF"/>
        </w:rPr>
        <w:t>.</w:t>
      </w:r>
    </w:p>
    <w:p w:rsidR="0044451B" w:rsidRPr="0044451B" w:rsidRDefault="0044451B" w:rsidP="0044451B">
      <w:pPr>
        <w:tabs>
          <w:tab w:val="left" w:pos="0"/>
        </w:tabs>
        <w:ind w:firstLine="567"/>
        <w:rPr>
          <w:rFonts w:ascii="Times New Roman" w:hAnsi="Times New Roman"/>
        </w:rPr>
      </w:pPr>
      <w:r w:rsidRPr="0044451B">
        <w:rPr>
          <w:rFonts w:ascii="Times New Roman" w:hAnsi="Times New Roman"/>
        </w:rPr>
        <w:t>8.3. Контракт может быть расторгнут:</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8.3.1. По согласованию сторон;</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8.3.2. По инициативе одной из сторон в связи с невыполнением другой стороной своих обязательств, в соответствии с гражданским законодательством;</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8.3.3. В случае прекращения деятельности Подрядчика. В случае обращения Подрядчика с заявлением о прекращении действия муниципального контракта;</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8.3.4. В случае окончания действия настоящего</w:t>
      </w:r>
      <w:r w:rsidR="006A3EB2">
        <w:rPr>
          <w:rFonts w:ascii="Times New Roman" w:hAnsi="Times New Roman"/>
        </w:rPr>
        <w:t xml:space="preserve"> </w:t>
      </w:r>
      <w:r w:rsidRPr="0044451B">
        <w:rPr>
          <w:rFonts w:ascii="Times New Roman" w:hAnsi="Times New Roman"/>
        </w:rPr>
        <w:t>Контракта;</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8.3.5. В одностороннем порядке по инициативе муниципального заказчика в случае:</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совершения по вине Подрядчика дорожно-транспортного происшествия с пострадавшими или выхода на маршрут (маршруты) в состоянии опьянения;</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систематических (три и более раза в течени</w:t>
      </w:r>
      <w:proofErr w:type="gramStart"/>
      <w:r w:rsidRPr="0044451B">
        <w:rPr>
          <w:rFonts w:ascii="Times New Roman" w:hAnsi="Times New Roman"/>
        </w:rPr>
        <w:t>и</w:t>
      </w:r>
      <w:proofErr w:type="gramEnd"/>
      <w:r w:rsidRPr="0044451B">
        <w:rPr>
          <w:rFonts w:ascii="Times New Roman" w:hAnsi="Times New Roman"/>
        </w:rPr>
        <w:t xml:space="preserve"> 1-го месяца) нарушений Подрядчиком условий настоящего Контракта, требований лицензирования и безопасности перевозок пассажиров;</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наличия (двух и более) уведомления от контролирующих органов</w:t>
      </w:r>
      <w:r w:rsidR="006A3EB2">
        <w:rPr>
          <w:rFonts w:ascii="Times New Roman" w:hAnsi="Times New Roman"/>
        </w:rPr>
        <w:t xml:space="preserve"> </w:t>
      </w:r>
      <w:r w:rsidRPr="0044451B">
        <w:rPr>
          <w:rFonts w:ascii="Times New Roman" w:hAnsi="Times New Roman"/>
        </w:rPr>
        <w:t>за осуществлением регулярных перевозок, о выявленных нарушениях Правил дорожного движения, Правил регулирующих организацию регулярных перевозок пассажиров и багажа автомобильным транспортом и городским наземным электрическим транспортом в Российской Федерации, допущенных водителями автобусов Подрядчика;</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аннулирования, приостановления либо окончания срока действия лицензии на перевозки пассажирским автомобильным транспортом;</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самовольного перехода Подрядчиком на маршрут (маршруты), не предусмотренный итогами конкурса;</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8.3.6. Вступление в силу Решения комиссии по регулированию рынка пассажирских перевозок об отмене маршрута регулярных перевозок;</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lastRenderedPageBreak/>
        <w:t>8.3.7. Вступление в силу Решения комиссии по регулированию рынка пассажирских перевозок о прекращении регулярных перевозок по нерегулируемым тарифам и о начале осуществления перевозок по регулируемым тарифам;</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8.3.8. Вступление в законную силу решения суда.</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8.4. В случаях, указанных в п. 8.3.5. настоящего Контракта, расторжение Контракта производится на основании неисполнения Подрядчиком требований муниципального заказчика об устранении допущенных нарушений.</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xml:space="preserve">8.5. В случае расторжения Контракта в соответствии с п. 8.3.2. необходимо предупредит другую сторону об этом до даты прекращения работы на маршруте. Дата прекращения работы на маршруте устанавливается на основании действующего законодательства и административного регламента утвержденного постановлением администрации </w:t>
      </w:r>
      <w:r w:rsidR="00F55DC5">
        <w:rPr>
          <w:rFonts w:ascii="Times New Roman" w:hAnsi="Times New Roman"/>
        </w:rPr>
        <w:t>Екатериновского</w:t>
      </w:r>
      <w:r w:rsidRPr="0044451B">
        <w:rPr>
          <w:rFonts w:ascii="Times New Roman" w:hAnsi="Times New Roman"/>
        </w:rPr>
        <w:t xml:space="preserve"> муниципального района Саратовск</w:t>
      </w:r>
      <w:r w:rsidR="00F55DC5">
        <w:rPr>
          <w:rFonts w:ascii="Times New Roman" w:hAnsi="Times New Roman"/>
        </w:rPr>
        <w:t>ой области от 14.09.2016 г № 475</w:t>
      </w:r>
      <w:r w:rsidRPr="0044451B">
        <w:rPr>
          <w:rFonts w:ascii="Times New Roman" w:hAnsi="Times New Roman"/>
        </w:rPr>
        <w:t xml:space="preserve"> «Об утверждени</w:t>
      </w:r>
      <w:r w:rsidR="00F55DC5">
        <w:rPr>
          <w:rFonts w:ascii="Times New Roman" w:hAnsi="Times New Roman"/>
        </w:rPr>
        <w:t>и административного регламента о</w:t>
      </w:r>
      <w:r w:rsidRPr="0044451B">
        <w:rPr>
          <w:rFonts w:ascii="Times New Roman" w:hAnsi="Times New Roman"/>
        </w:rPr>
        <w:t xml:space="preserve">б организации регулярных перевозок пассажиров и багажа автомобильным городским и пригородным транспортом на территории </w:t>
      </w:r>
      <w:r w:rsidR="00F55DC5">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p>
    <w:p w:rsidR="0044451B" w:rsidRPr="0044451B" w:rsidRDefault="00F55DC5" w:rsidP="0044451B">
      <w:pPr>
        <w:tabs>
          <w:tab w:val="left" w:pos="0"/>
        </w:tabs>
        <w:ind w:firstLine="567"/>
        <w:jc w:val="both"/>
        <w:rPr>
          <w:rFonts w:ascii="Times New Roman" w:hAnsi="Times New Roman"/>
        </w:rPr>
      </w:pPr>
      <w:r>
        <w:rPr>
          <w:rFonts w:ascii="Times New Roman" w:hAnsi="Times New Roman"/>
        </w:rPr>
        <w:t>В течение</w:t>
      </w:r>
      <w:r w:rsidR="0044451B" w:rsidRPr="0044451B">
        <w:rPr>
          <w:rFonts w:ascii="Times New Roman" w:hAnsi="Times New Roman"/>
        </w:rPr>
        <w:t xml:space="preserve"> этого периода стороны обязаны выполнять обязательства по Контракту без каких-либо ограничений.</w:t>
      </w:r>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 xml:space="preserve">8.6. </w:t>
      </w:r>
      <w:proofErr w:type="gramStart"/>
      <w:r w:rsidRPr="0044451B">
        <w:rPr>
          <w:rFonts w:ascii="Times New Roman" w:hAnsi="Times New Roman"/>
        </w:rPr>
        <w:t xml:space="preserve">В случае расторжения Контракта в соответствии с п. 8.3.5. срок прекращения работы на маршруте определяет муниципальный заказчик, на основании действующего законодательства и административного регламента утвержденного постановлением администрации Калининского муниципального </w:t>
      </w:r>
      <w:r w:rsidR="0024509F">
        <w:rPr>
          <w:rFonts w:ascii="Times New Roman" w:hAnsi="Times New Roman"/>
        </w:rPr>
        <w:t>района Саратовской области от 14.09.2016 г № 475</w:t>
      </w:r>
      <w:r w:rsidRPr="0044451B">
        <w:rPr>
          <w:rFonts w:ascii="Times New Roman" w:hAnsi="Times New Roman"/>
        </w:rPr>
        <w:t xml:space="preserve"> «Об утверждени</w:t>
      </w:r>
      <w:r w:rsidR="0024509F">
        <w:rPr>
          <w:rFonts w:ascii="Times New Roman" w:hAnsi="Times New Roman"/>
        </w:rPr>
        <w:t>и административного регламента о</w:t>
      </w:r>
      <w:r w:rsidRPr="0044451B">
        <w:rPr>
          <w:rFonts w:ascii="Times New Roman" w:hAnsi="Times New Roman"/>
        </w:rPr>
        <w:t xml:space="preserve">б организации регулярных перевозок пассажиров и багажа автомобильным городским и пригородным транспортом на территории </w:t>
      </w:r>
      <w:r w:rsidR="0024509F">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proofErr w:type="gramEnd"/>
    </w:p>
    <w:p w:rsidR="0044451B" w:rsidRPr="0044451B" w:rsidRDefault="0044451B" w:rsidP="0044451B">
      <w:pPr>
        <w:tabs>
          <w:tab w:val="left" w:pos="0"/>
        </w:tabs>
        <w:ind w:firstLine="567"/>
        <w:jc w:val="both"/>
        <w:rPr>
          <w:rFonts w:ascii="Times New Roman" w:hAnsi="Times New Roman"/>
        </w:rPr>
      </w:pPr>
      <w:r w:rsidRPr="0044451B">
        <w:rPr>
          <w:rFonts w:ascii="Times New Roman" w:hAnsi="Times New Roman"/>
        </w:rPr>
        <w:t>8.7. В случае расторжения Контракта по обоюдному согласию сторон срок прекращения работы на маршруте (маршрутах) устанавливается сторонами и оформляется соглашением о расторжении Контракта.</w:t>
      </w:r>
    </w:p>
    <w:p w:rsidR="0044451B" w:rsidRPr="0044451B" w:rsidRDefault="0044451B" w:rsidP="0044451B">
      <w:pPr>
        <w:autoSpaceDE w:val="0"/>
        <w:ind w:firstLine="708"/>
        <w:jc w:val="both"/>
        <w:rPr>
          <w:rFonts w:ascii="Times New Roman" w:eastAsia="Calibri" w:hAnsi="Times New Roman"/>
          <w:shd w:val="clear" w:color="auto" w:fill="FFFFFF"/>
          <w:lang w:eastAsia="en-US"/>
        </w:rPr>
      </w:pPr>
      <w:r w:rsidRPr="0044451B">
        <w:rPr>
          <w:rFonts w:ascii="Times New Roman" w:hAnsi="Times New Roman"/>
        </w:rPr>
        <w:t xml:space="preserve">8.8. </w:t>
      </w:r>
      <w:r w:rsidRPr="0044451B">
        <w:rPr>
          <w:rFonts w:ascii="Times New Roman" w:eastAsia="Calibri" w:hAnsi="Times New Roman"/>
          <w:shd w:val="clear" w:color="auto" w:fill="FFFFFF"/>
          <w:lang w:eastAsia="en-US"/>
        </w:rPr>
        <w:t>Контракт может быть признан судом недействительным, в том числе по требованию контрольного органа в сфере закупок, если будет установлена личная заинтересованность руководителя заказчика, члена конкурсной комиссии в заключении и исполнении контракта. Такая заинтересованность заключается в возможности получения указанными должностными лицами заказчика доходов в виде денег, ценностей, иного имущества, в том числе имущественных прав, или услуг имущественного характера, а также иной выгоды для себя или третьих лиц.</w:t>
      </w:r>
    </w:p>
    <w:p w:rsidR="0044451B" w:rsidRPr="0044451B" w:rsidRDefault="0044451B" w:rsidP="0044451B">
      <w:pPr>
        <w:tabs>
          <w:tab w:val="left" w:pos="0"/>
        </w:tabs>
        <w:ind w:firstLine="567"/>
        <w:jc w:val="both"/>
        <w:rPr>
          <w:rFonts w:ascii="Times New Roman" w:hAnsi="Times New Roman"/>
        </w:rPr>
      </w:pPr>
    </w:p>
    <w:p w:rsidR="0044451B" w:rsidRPr="0044451B" w:rsidRDefault="0044451B" w:rsidP="0044451B">
      <w:pPr>
        <w:tabs>
          <w:tab w:val="left" w:pos="0"/>
        </w:tabs>
        <w:ind w:firstLine="567"/>
        <w:jc w:val="both"/>
        <w:rPr>
          <w:rFonts w:ascii="Times New Roman" w:hAnsi="Times New Roman"/>
          <w:color w:val="FF0000"/>
        </w:rPr>
      </w:pPr>
    </w:p>
    <w:p w:rsidR="0044451B" w:rsidRPr="0044451B" w:rsidRDefault="0044451B" w:rsidP="0044451B">
      <w:pPr>
        <w:tabs>
          <w:tab w:val="left" w:pos="0"/>
        </w:tabs>
        <w:ind w:firstLine="567"/>
        <w:jc w:val="both"/>
        <w:rPr>
          <w:rFonts w:ascii="Times New Roman" w:hAnsi="Times New Roman"/>
          <w:color w:val="FF0000"/>
        </w:rPr>
      </w:pPr>
    </w:p>
    <w:p w:rsidR="0044451B" w:rsidRPr="0044451B" w:rsidRDefault="0044451B" w:rsidP="0044451B">
      <w:pPr>
        <w:tabs>
          <w:tab w:val="left" w:pos="0"/>
        </w:tabs>
        <w:ind w:firstLine="567"/>
        <w:jc w:val="both"/>
        <w:rPr>
          <w:rFonts w:ascii="Times New Roman" w:hAnsi="Times New Roman"/>
          <w:color w:val="FF0000"/>
        </w:rPr>
      </w:pPr>
    </w:p>
    <w:p w:rsidR="0044451B" w:rsidRPr="0044451B" w:rsidRDefault="0044451B" w:rsidP="0044451B">
      <w:pPr>
        <w:tabs>
          <w:tab w:val="left" w:pos="0"/>
        </w:tabs>
        <w:ind w:firstLine="567"/>
        <w:jc w:val="both"/>
        <w:rPr>
          <w:rFonts w:ascii="Times New Roman" w:hAnsi="Times New Roman"/>
          <w:color w:val="FF0000"/>
        </w:rPr>
      </w:pPr>
    </w:p>
    <w:p w:rsidR="0044451B" w:rsidRPr="0044451B" w:rsidRDefault="0044451B" w:rsidP="0044451B">
      <w:pPr>
        <w:tabs>
          <w:tab w:val="left" w:pos="0"/>
        </w:tabs>
        <w:ind w:firstLine="567"/>
        <w:jc w:val="both"/>
        <w:rPr>
          <w:rFonts w:ascii="Times New Roman" w:hAnsi="Times New Roman"/>
          <w:color w:val="FF0000"/>
        </w:rPr>
      </w:pPr>
    </w:p>
    <w:p w:rsidR="0044451B" w:rsidRPr="0044451B" w:rsidRDefault="0044451B" w:rsidP="0044451B">
      <w:pPr>
        <w:tabs>
          <w:tab w:val="left" w:pos="0"/>
        </w:tabs>
        <w:ind w:firstLine="567"/>
        <w:jc w:val="both"/>
        <w:rPr>
          <w:rFonts w:ascii="Times New Roman" w:hAnsi="Times New Roman"/>
          <w:color w:val="FF0000"/>
        </w:rPr>
      </w:pPr>
    </w:p>
    <w:p w:rsidR="0044451B" w:rsidRPr="0044451B" w:rsidRDefault="0044451B" w:rsidP="0044451B">
      <w:pPr>
        <w:tabs>
          <w:tab w:val="left" w:pos="0"/>
        </w:tabs>
        <w:ind w:firstLine="567"/>
        <w:jc w:val="both"/>
        <w:rPr>
          <w:rFonts w:ascii="Times New Roman" w:hAnsi="Times New Roman"/>
          <w:color w:val="FF0000"/>
        </w:rPr>
      </w:pPr>
    </w:p>
    <w:p w:rsidR="006A3EB2" w:rsidRPr="0044451B" w:rsidRDefault="006A3EB2" w:rsidP="006A3EB2">
      <w:pPr>
        <w:autoSpaceDE w:val="0"/>
        <w:jc w:val="both"/>
        <w:rPr>
          <w:rFonts w:ascii="Times New Roman" w:hAnsi="Times New Roman"/>
          <w:b/>
          <w:bCs/>
          <w:shd w:val="clear" w:color="auto" w:fill="FFFFFF"/>
        </w:rPr>
      </w:pPr>
    </w:p>
    <w:p w:rsidR="0044451B" w:rsidRPr="0044451B" w:rsidRDefault="0044451B" w:rsidP="0044451B">
      <w:pPr>
        <w:pStyle w:val="1"/>
        <w:jc w:val="center"/>
        <w:rPr>
          <w:sz w:val="24"/>
          <w:szCs w:val="24"/>
          <w:shd w:val="clear" w:color="auto" w:fill="FFFFFF"/>
        </w:rPr>
      </w:pPr>
      <w:bookmarkStart w:id="21" w:name="Num_R2"/>
      <w:bookmarkStart w:id="22" w:name="__RefHeading__6654_671105432"/>
      <w:bookmarkStart w:id="23" w:name="_Toc377034057"/>
      <w:bookmarkEnd w:id="21"/>
      <w:bookmarkEnd w:id="22"/>
      <w:r w:rsidRPr="0044451B">
        <w:rPr>
          <w:sz w:val="24"/>
          <w:szCs w:val="24"/>
          <w:shd w:val="clear" w:color="auto" w:fill="FFFFFF"/>
        </w:rPr>
        <w:t>РАЗДЕЛ II. Информационная карта конкурса</w:t>
      </w:r>
      <w:bookmarkEnd w:id="23"/>
    </w:p>
    <w:p w:rsidR="0044451B" w:rsidRPr="0044451B" w:rsidRDefault="0044451B" w:rsidP="0044451B">
      <w:pPr>
        <w:rPr>
          <w:rFonts w:ascii="Times New Roman" w:hAnsi="Times New Roman"/>
          <w:shd w:val="clear" w:color="auto" w:fill="FFFFFF"/>
        </w:rPr>
      </w:pPr>
    </w:p>
    <w:p w:rsidR="0044451B" w:rsidRPr="0044451B" w:rsidRDefault="0044451B" w:rsidP="0044451B">
      <w:pPr>
        <w:pStyle w:val="aff2"/>
        <w:ind w:firstLine="567"/>
        <w:rPr>
          <w:shd w:val="clear" w:color="auto" w:fill="FFFFFF"/>
        </w:rPr>
      </w:pPr>
      <w:r w:rsidRPr="0044451B">
        <w:rPr>
          <w:shd w:val="clear" w:color="auto" w:fill="FFFFFF"/>
        </w:rPr>
        <w:t xml:space="preserve">Следующая информация и данные для конкретного конкурса на подлежащие закупке работы дополняют положения </w:t>
      </w:r>
      <w:r w:rsidRPr="0044451B">
        <w:rPr>
          <w:b/>
          <w:bCs/>
          <w:u w:val="single"/>
          <w:shd w:val="clear" w:color="auto" w:fill="FFFFFF"/>
        </w:rPr>
        <w:t>Раздела I.</w:t>
      </w:r>
      <w:r w:rsidRPr="0044451B">
        <w:rPr>
          <w:b/>
          <w:bCs/>
          <w:shd w:val="clear" w:color="auto" w:fill="FFFFFF"/>
        </w:rPr>
        <w:t xml:space="preserve"> Инструкция участникам открытого конкурса</w:t>
      </w:r>
      <w:r w:rsidRPr="0044451B">
        <w:rPr>
          <w:shd w:val="clear" w:color="auto" w:fill="FFFFFF"/>
        </w:rPr>
        <w:t xml:space="preserve">. </w:t>
      </w:r>
    </w:p>
    <w:p w:rsidR="0044451B" w:rsidRPr="0044451B" w:rsidRDefault="0044451B" w:rsidP="0044451B">
      <w:pPr>
        <w:pStyle w:val="aff2"/>
        <w:ind w:firstLine="567"/>
        <w:rPr>
          <w:shd w:val="clear" w:color="auto" w:fill="FFFFFF"/>
        </w:rPr>
      </w:pPr>
      <w:r w:rsidRPr="0044451B">
        <w:rPr>
          <w:shd w:val="clear" w:color="auto" w:fill="FFFFFF"/>
        </w:rPr>
        <w:t xml:space="preserve">При возникновении противоречия положения настоящего документа имеют приоритет над положениями </w:t>
      </w:r>
      <w:r w:rsidRPr="0044451B">
        <w:rPr>
          <w:b/>
          <w:bCs/>
          <w:u w:val="single"/>
          <w:shd w:val="clear" w:color="auto" w:fill="FFFFFF"/>
        </w:rPr>
        <w:t>Раздела I.</w:t>
      </w:r>
      <w:r w:rsidRPr="0044451B">
        <w:rPr>
          <w:b/>
          <w:bCs/>
          <w:shd w:val="clear" w:color="auto" w:fill="FFFFFF"/>
        </w:rPr>
        <w:t xml:space="preserve"> Инструкция участникам открытого конкурса.</w:t>
      </w:r>
    </w:p>
    <w:p w:rsidR="0044451B" w:rsidRPr="0044451B" w:rsidRDefault="0044451B" w:rsidP="0044451B">
      <w:pPr>
        <w:rPr>
          <w:rFonts w:ascii="Times New Roman" w:hAnsi="Times New Roman"/>
          <w:sz w:val="28"/>
          <w:szCs w:val="28"/>
          <w:highlight w:val="yellow"/>
          <w:shd w:val="clear" w:color="auto" w:fill="FFFFFF"/>
        </w:rPr>
      </w:pPr>
    </w:p>
    <w:tbl>
      <w:tblPr>
        <w:tblW w:w="10207" w:type="dxa"/>
        <w:tblInd w:w="-35" w:type="dxa"/>
        <w:tblLayout w:type="fixed"/>
        <w:tblLook w:val="0000" w:firstRow="0" w:lastRow="0" w:firstColumn="0" w:lastColumn="0" w:noHBand="0" w:noVBand="0"/>
      </w:tblPr>
      <w:tblGrid>
        <w:gridCol w:w="569"/>
        <w:gridCol w:w="1134"/>
        <w:gridCol w:w="2126"/>
        <w:gridCol w:w="6378"/>
      </w:tblGrid>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center"/>
              <w:rPr>
                <w:rFonts w:ascii="Times New Roman" w:hAnsi="Times New Roman"/>
                <w:i/>
                <w:iCs/>
                <w:shd w:val="clear" w:color="auto" w:fill="FFFFFF"/>
              </w:rPr>
            </w:pPr>
            <w:r w:rsidRPr="00D277B4">
              <w:rPr>
                <w:rFonts w:ascii="Times New Roman" w:hAnsi="Times New Roman"/>
                <w:i/>
                <w:iCs/>
                <w:shd w:val="clear" w:color="auto" w:fill="FFFFFF"/>
              </w:rPr>
              <w:t>№</w:t>
            </w:r>
            <w:r w:rsidRPr="00D277B4">
              <w:rPr>
                <w:rFonts w:ascii="Times New Roman" w:hAnsi="Times New Roman"/>
                <w:i/>
                <w:iCs/>
                <w:shd w:val="clear" w:color="auto" w:fill="FFFFFF"/>
              </w:rPr>
              <w:br/>
            </w:r>
            <w:proofErr w:type="gramStart"/>
            <w:r w:rsidRPr="00D277B4">
              <w:rPr>
                <w:rFonts w:ascii="Times New Roman" w:hAnsi="Times New Roman"/>
                <w:i/>
                <w:iCs/>
                <w:shd w:val="clear" w:color="auto" w:fill="FFFFFF"/>
              </w:rPr>
              <w:t>п</w:t>
            </w:r>
            <w:proofErr w:type="gramEnd"/>
            <w:r w:rsidRPr="00D277B4">
              <w:rPr>
                <w:rFonts w:ascii="Times New Roman" w:hAnsi="Times New Roman"/>
                <w:i/>
                <w:iCs/>
                <w:shd w:val="clear" w:color="auto" w:fill="FFFFFF"/>
              </w:rPr>
              <w:t>/п</w:t>
            </w:r>
          </w:p>
        </w:tc>
        <w:tc>
          <w:tcPr>
            <w:tcW w:w="1134"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center"/>
              <w:rPr>
                <w:rFonts w:ascii="Times New Roman" w:hAnsi="Times New Roman"/>
                <w:i/>
                <w:iCs/>
                <w:shd w:val="clear" w:color="auto" w:fill="FFFFFF"/>
              </w:rPr>
            </w:pPr>
            <w:r w:rsidRPr="00D277B4">
              <w:rPr>
                <w:rFonts w:ascii="Times New Roman" w:hAnsi="Times New Roman"/>
                <w:i/>
                <w:iCs/>
                <w:shd w:val="clear" w:color="auto" w:fill="FFFFFF"/>
              </w:rPr>
              <w:t>Ссылка на пункт</w:t>
            </w:r>
            <w:r w:rsidRPr="00D277B4">
              <w:rPr>
                <w:rFonts w:ascii="Times New Roman" w:hAnsi="Times New Roman"/>
                <w:i/>
                <w:iCs/>
                <w:shd w:val="clear" w:color="auto" w:fill="FFFFFF"/>
              </w:rPr>
              <w:br/>
              <w:t xml:space="preserve">Раздела </w:t>
            </w:r>
            <w:r w:rsidRPr="00D277B4">
              <w:rPr>
                <w:rFonts w:ascii="Times New Roman" w:hAnsi="Times New Roman"/>
                <w:i/>
                <w:iCs/>
                <w:shd w:val="clear" w:color="auto" w:fill="FFFFFF"/>
                <w:lang w:val="en-US"/>
              </w:rPr>
              <w:t>I</w:t>
            </w:r>
            <w:r w:rsidRPr="00D277B4">
              <w:rPr>
                <w:rFonts w:ascii="Times New Roman" w:hAnsi="Times New Roman"/>
                <w:i/>
                <w:iCs/>
                <w:shd w:val="clear" w:color="auto" w:fill="FFFFFF"/>
              </w:rPr>
              <w:t>.</w:t>
            </w:r>
          </w:p>
        </w:tc>
        <w:tc>
          <w:tcPr>
            <w:tcW w:w="212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center"/>
              <w:rPr>
                <w:rFonts w:ascii="Times New Roman" w:hAnsi="Times New Roman"/>
                <w:i/>
                <w:iCs/>
                <w:shd w:val="clear" w:color="auto" w:fill="FFFFFF"/>
              </w:rPr>
            </w:pPr>
            <w:r w:rsidRPr="00D277B4">
              <w:rPr>
                <w:rFonts w:ascii="Times New Roman" w:hAnsi="Times New Roman"/>
                <w:i/>
                <w:iCs/>
                <w:shd w:val="clear" w:color="auto" w:fill="FFFFFF"/>
              </w:rPr>
              <w:t>Наименование пояснений</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jc w:val="center"/>
              <w:rPr>
                <w:rFonts w:ascii="Times New Roman" w:hAnsi="Times New Roman"/>
                <w:shd w:val="clear" w:color="auto" w:fill="FFFFFF"/>
              </w:rPr>
            </w:pPr>
            <w:r w:rsidRPr="00D277B4">
              <w:rPr>
                <w:rFonts w:ascii="Times New Roman" w:hAnsi="Times New Roman"/>
                <w:i/>
                <w:iCs/>
                <w:shd w:val="clear" w:color="auto" w:fill="FFFFFF"/>
              </w:rPr>
              <w:t>Текст пояснений</w:t>
            </w:r>
          </w:p>
        </w:tc>
      </w:tr>
      <w:tr w:rsidR="0044451B" w:rsidRPr="00D277B4" w:rsidTr="0044451B">
        <w:trPr>
          <w:trHeight w:val="941"/>
        </w:trPr>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t>1.</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Пункт 1.1.1.</w:t>
            </w: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Способ определения подрядчика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spacing w:before="40"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Открытый конкурс</w:t>
            </w: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t>2.</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Пункт 1.1.1.</w:t>
            </w: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u w:val="single"/>
                <w:shd w:val="clear" w:color="auto" w:fill="FFFFFF"/>
              </w:rPr>
            </w:pPr>
            <w:r w:rsidRPr="0044451B">
              <w:rPr>
                <w:sz w:val="24"/>
                <w:szCs w:val="24"/>
                <w:shd w:val="clear" w:color="auto" w:fill="FFFFFF"/>
              </w:rPr>
              <w:t>Наименование Заказчика, контактная информация</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24509F" w:rsidP="0044451B">
            <w:pPr>
              <w:spacing w:before="40" w:line="252" w:lineRule="auto"/>
              <w:ind w:firstLine="320"/>
              <w:jc w:val="both"/>
              <w:rPr>
                <w:rFonts w:ascii="Times New Roman" w:hAnsi="Times New Roman"/>
                <w:shd w:val="clear" w:color="auto" w:fill="FFFFFF"/>
              </w:rPr>
            </w:pPr>
            <w:r>
              <w:rPr>
                <w:rFonts w:ascii="Times New Roman" w:hAnsi="Times New Roman"/>
                <w:u w:val="single"/>
                <w:shd w:val="clear" w:color="auto" w:fill="FFFFFF"/>
              </w:rPr>
              <w:t>Администрация</w:t>
            </w:r>
            <w:r w:rsidR="0044451B" w:rsidRPr="00D277B4">
              <w:rPr>
                <w:rFonts w:ascii="Times New Roman" w:hAnsi="Times New Roman"/>
                <w:u w:val="single"/>
                <w:shd w:val="clear" w:color="auto" w:fill="FFFFFF"/>
              </w:rPr>
              <w:t xml:space="preserve"> </w:t>
            </w:r>
            <w:r>
              <w:rPr>
                <w:rFonts w:ascii="Times New Roman" w:hAnsi="Times New Roman"/>
                <w:u w:val="single"/>
                <w:shd w:val="clear" w:color="auto" w:fill="FFFFFF"/>
              </w:rPr>
              <w:t>Екатериновского</w:t>
            </w:r>
            <w:r w:rsidR="0044451B" w:rsidRPr="00D277B4">
              <w:rPr>
                <w:rFonts w:ascii="Times New Roman" w:hAnsi="Times New Roman"/>
                <w:u w:val="single"/>
                <w:shd w:val="clear" w:color="auto" w:fill="FFFFFF"/>
              </w:rPr>
              <w:t xml:space="preserve"> муниципального района Саратовской области.</w:t>
            </w:r>
          </w:p>
          <w:p w:rsidR="0024509F" w:rsidRDefault="0044451B" w:rsidP="0044451B">
            <w:pPr>
              <w:spacing w:before="40"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Место нахождения –    Саратовская область, </w:t>
            </w:r>
            <w:r w:rsidR="0024509F">
              <w:rPr>
                <w:rFonts w:ascii="Times New Roman" w:hAnsi="Times New Roman"/>
                <w:shd w:val="clear" w:color="auto" w:fill="FFFFFF"/>
              </w:rPr>
              <w:t>Екатериновский</w:t>
            </w:r>
            <w:r w:rsidRPr="00D277B4">
              <w:rPr>
                <w:rFonts w:ascii="Times New Roman" w:hAnsi="Times New Roman"/>
                <w:shd w:val="clear" w:color="auto" w:fill="FFFFFF"/>
              </w:rPr>
              <w:t xml:space="preserve"> район, </w:t>
            </w:r>
            <w:proofErr w:type="spellStart"/>
            <w:r w:rsidR="0024509F">
              <w:rPr>
                <w:rFonts w:ascii="Times New Roman" w:hAnsi="Times New Roman"/>
                <w:shd w:val="clear" w:color="auto" w:fill="FFFFFF"/>
              </w:rPr>
              <w:t>р.п</w:t>
            </w:r>
            <w:proofErr w:type="spellEnd"/>
            <w:r w:rsidR="0024509F">
              <w:rPr>
                <w:rFonts w:ascii="Times New Roman" w:hAnsi="Times New Roman"/>
                <w:shd w:val="clear" w:color="auto" w:fill="FFFFFF"/>
              </w:rPr>
              <w:t>. Екатериновка, улица 50 лет Октября, дом 90</w:t>
            </w:r>
          </w:p>
          <w:p w:rsidR="0024509F" w:rsidRDefault="0024509F" w:rsidP="0024509F">
            <w:pPr>
              <w:spacing w:before="40" w:line="252" w:lineRule="auto"/>
              <w:ind w:firstLine="320"/>
              <w:jc w:val="both"/>
              <w:rPr>
                <w:rFonts w:ascii="Times New Roman" w:hAnsi="Times New Roman"/>
                <w:shd w:val="clear" w:color="auto" w:fill="FFFFFF"/>
              </w:rPr>
            </w:pPr>
            <w:r>
              <w:rPr>
                <w:rFonts w:ascii="Times New Roman" w:hAnsi="Times New Roman"/>
                <w:shd w:val="clear" w:color="auto" w:fill="FFFFFF"/>
              </w:rPr>
              <w:t>Почтовый адрес – 412120</w:t>
            </w:r>
            <w:r w:rsidR="0044451B" w:rsidRPr="00D277B4">
              <w:rPr>
                <w:rFonts w:ascii="Times New Roman" w:hAnsi="Times New Roman"/>
                <w:shd w:val="clear" w:color="auto" w:fill="FFFFFF"/>
              </w:rPr>
              <w:t xml:space="preserve">, </w:t>
            </w:r>
            <w:r w:rsidRPr="00D277B4">
              <w:rPr>
                <w:rFonts w:ascii="Times New Roman" w:hAnsi="Times New Roman"/>
                <w:shd w:val="clear" w:color="auto" w:fill="FFFFFF"/>
              </w:rPr>
              <w:t xml:space="preserve">Саратовская область, </w:t>
            </w:r>
            <w:r>
              <w:rPr>
                <w:rFonts w:ascii="Times New Roman" w:hAnsi="Times New Roman"/>
                <w:shd w:val="clear" w:color="auto" w:fill="FFFFFF"/>
              </w:rPr>
              <w:t>Екатериновский</w:t>
            </w:r>
            <w:r w:rsidRPr="00D277B4">
              <w:rPr>
                <w:rFonts w:ascii="Times New Roman" w:hAnsi="Times New Roman"/>
                <w:shd w:val="clear" w:color="auto" w:fill="FFFFFF"/>
              </w:rPr>
              <w:t xml:space="preserve"> район, </w:t>
            </w:r>
            <w:proofErr w:type="spellStart"/>
            <w:r>
              <w:rPr>
                <w:rFonts w:ascii="Times New Roman" w:hAnsi="Times New Roman"/>
                <w:shd w:val="clear" w:color="auto" w:fill="FFFFFF"/>
              </w:rPr>
              <w:t>р.п</w:t>
            </w:r>
            <w:proofErr w:type="spellEnd"/>
            <w:r>
              <w:rPr>
                <w:rFonts w:ascii="Times New Roman" w:hAnsi="Times New Roman"/>
                <w:shd w:val="clear" w:color="auto" w:fill="FFFFFF"/>
              </w:rPr>
              <w:t>. Екатериновка, улица 50 лет Октября, дом 90</w:t>
            </w:r>
          </w:p>
          <w:p w:rsidR="0044451B" w:rsidRPr="00D277B4" w:rsidRDefault="0044451B" w:rsidP="0044451B">
            <w:pPr>
              <w:spacing w:before="40"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Адрес электронной почты –</w:t>
            </w:r>
            <w:r w:rsidR="0024509F" w:rsidRPr="0024509F">
              <w:rPr>
                <w:rFonts w:ascii="Times New Roman" w:hAnsi="Times New Roman"/>
                <w:shd w:val="clear" w:color="auto" w:fill="FFFFFF"/>
              </w:rPr>
              <w:t xml:space="preserve"> </w:t>
            </w:r>
            <w:proofErr w:type="spellStart"/>
            <w:r w:rsidR="0024509F">
              <w:rPr>
                <w:rFonts w:ascii="Times New Roman" w:hAnsi="Times New Roman"/>
                <w:shd w:val="clear" w:color="auto" w:fill="FFFFFF"/>
                <w:lang w:val="en-US"/>
              </w:rPr>
              <w:t>aemr</w:t>
            </w:r>
            <w:proofErr w:type="spellEnd"/>
            <w:r w:rsidRPr="00D277B4">
              <w:rPr>
                <w:rFonts w:ascii="Times New Roman" w:hAnsi="Times New Roman"/>
                <w:shd w:val="clear" w:color="auto" w:fill="FFFFFF"/>
              </w:rPr>
              <w:t>@</w:t>
            </w:r>
            <w:r w:rsidR="0024509F">
              <w:rPr>
                <w:rFonts w:ascii="Times New Roman" w:hAnsi="Times New Roman"/>
                <w:shd w:val="clear" w:color="auto" w:fill="FFFFFF"/>
                <w:lang w:val="en-US"/>
              </w:rPr>
              <w:t>mail</w:t>
            </w:r>
            <w:r w:rsidRPr="00D277B4">
              <w:rPr>
                <w:rFonts w:ascii="Times New Roman" w:hAnsi="Times New Roman"/>
                <w:shd w:val="clear" w:color="auto" w:fill="FFFFFF"/>
              </w:rPr>
              <w:t>.</w:t>
            </w:r>
            <w:proofErr w:type="spellStart"/>
            <w:r w:rsidRPr="00D277B4">
              <w:rPr>
                <w:rFonts w:ascii="Times New Roman" w:hAnsi="Times New Roman"/>
                <w:shd w:val="clear" w:color="auto" w:fill="FFFFFF"/>
                <w:lang w:val="en-US"/>
              </w:rPr>
              <w:t>ru</w:t>
            </w:r>
            <w:proofErr w:type="spellEnd"/>
          </w:p>
          <w:p w:rsidR="0044451B" w:rsidRPr="0024509F" w:rsidRDefault="0044451B" w:rsidP="0044451B">
            <w:pPr>
              <w:spacing w:before="40"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Но</w:t>
            </w:r>
            <w:r w:rsidR="0024509F">
              <w:rPr>
                <w:rFonts w:ascii="Times New Roman" w:hAnsi="Times New Roman"/>
                <w:shd w:val="clear" w:color="auto" w:fill="FFFFFF"/>
              </w:rPr>
              <w:t>мер контактного телефона –(845</w:t>
            </w:r>
            <w:r w:rsidR="0024509F" w:rsidRPr="0024509F">
              <w:rPr>
                <w:rFonts w:ascii="Times New Roman" w:hAnsi="Times New Roman"/>
                <w:shd w:val="clear" w:color="auto" w:fill="FFFFFF"/>
              </w:rPr>
              <w:t>54</w:t>
            </w:r>
            <w:r w:rsidR="0024509F">
              <w:rPr>
                <w:rFonts w:ascii="Times New Roman" w:hAnsi="Times New Roman"/>
                <w:shd w:val="clear" w:color="auto" w:fill="FFFFFF"/>
              </w:rPr>
              <w:t>) 2-1</w:t>
            </w:r>
            <w:r w:rsidR="0024509F" w:rsidRPr="0024509F">
              <w:rPr>
                <w:rFonts w:ascii="Times New Roman" w:hAnsi="Times New Roman"/>
                <w:shd w:val="clear" w:color="auto" w:fill="FFFFFF"/>
              </w:rPr>
              <w:t>3</w:t>
            </w:r>
            <w:r w:rsidR="0024509F">
              <w:rPr>
                <w:rFonts w:ascii="Times New Roman" w:hAnsi="Times New Roman"/>
                <w:shd w:val="clear" w:color="auto" w:fill="FFFFFF"/>
              </w:rPr>
              <w:t>-</w:t>
            </w:r>
            <w:r w:rsidR="0024509F" w:rsidRPr="0024509F">
              <w:rPr>
                <w:rFonts w:ascii="Times New Roman" w:hAnsi="Times New Roman"/>
                <w:shd w:val="clear" w:color="auto" w:fill="FFFFFF"/>
              </w:rPr>
              <w:t>90, факс (884554)2-30-15</w:t>
            </w:r>
          </w:p>
          <w:p w:rsidR="0044451B" w:rsidRPr="0044451B" w:rsidRDefault="0044451B" w:rsidP="0024509F">
            <w:pPr>
              <w:pStyle w:val="ac"/>
              <w:rPr>
                <w:rFonts w:ascii="Times New Roman" w:hAnsi="Times New Roman"/>
                <w:sz w:val="24"/>
                <w:szCs w:val="24"/>
                <w:lang w:val="ru-RU"/>
              </w:rPr>
            </w:pPr>
            <w:r w:rsidRPr="0044451B">
              <w:rPr>
                <w:rFonts w:ascii="Times New Roman" w:hAnsi="Times New Roman"/>
                <w:sz w:val="24"/>
                <w:szCs w:val="24"/>
                <w:shd w:val="clear" w:color="auto" w:fill="FFFFFF"/>
                <w:lang w:val="ru-RU"/>
              </w:rPr>
              <w:t xml:space="preserve">Ответственное должностное лицо заказчика </w:t>
            </w:r>
            <w:r w:rsidR="0024509F">
              <w:rPr>
                <w:rFonts w:ascii="Times New Roman" w:hAnsi="Times New Roman"/>
                <w:sz w:val="24"/>
                <w:szCs w:val="24"/>
                <w:shd w:val="clear" w:color="auto" w:fill="FFFFFF"/>
                <w:lang w:val="ru-RU"/>
              </w:rPr>
              <w:t>–</w:t>
            </w:r>
            <w:r w:rsidRPr="0044451B">
              <w:rPr>
                <w:rFonts w:ascii="Times New Roman" w:hAnsi="Times New Roman"/>
                <w:sz w:val="24"/>
                <w:szCs w:val="24"/>
                <w:shd w:val="clear" w:color="auto" w:fill="FFFFFF"/>
                <w:lang w:val="ru-RU"/>
              </w:rPr>
              <w:t xml:space="preserve"> </w:t>
            </w:r>
            <w:r w:rsidR="0024509F">
              <w:rPr>
                <w:rFonts w:ascii="Times New Roman" w:hAnsi="Times New Roman"/>
                <w:bCs/>
                <w:sz w:val="24"/>
                <w:szCs w:val="24"/>
                <w:lang w:val="ru-RU"/>
              </w:rPr>
              <w:t>Новичков Дмитрий Владимирович</w:t>
            </w:r>
            <w:r w:rsidR="0024509F">
              <w:rPr>
                <w:rFonts w:ascii="Times New Roman" w:hAnsi="Times New Roman"/>
                <w:sz w:val="24"/>
                <w:szCs w:val="24"/>
                <w:lang w:val="ru-RU"/>
              </w:rPr>
              <w:t xml:space="preserve"> - начальник у</w:t>
            </w:r>
            <w:r w:rsidRPr="0044451B">
              <w:rPr>
                <w:rFonts w:ascii="Times New Roman" w:hAnsi="Times New Roman"/>
                <w:sz w:val="24"/>
                <w:szCs w:val="24"/>
                <w:lang w:val="ru-RU"/>
              </w:rPr>
              <w:t xml:space="preserve">правления </w:t>
            </w:r>
            <w:r w:rsidR="0024509F">
              <w:rPr>
                <w:rFonts w:ascii="Times New Roman" w:hAnsi="Times New Roman"/>
                <w:sz w:val="24"/>
                <w:szCs w:val="24"/>
                <w:lang w:val="ru-RU"/>
              </w:rPr>
              <w:t xml:space="preserve">архитектуры, капитального строительства, экологии и ЖКХ </w:t>
            </w:r>
            <w:r w:rsidRPr="0044451B">
              <w:rPr>
                <w:rFonts w:ascii="Times New Roman" w:hAnsi="Times New Roman"/>
                <w:sz w:val="24"/>
                <w:szCs w:val="24"/>
                <w:lang w:val="ru-RU"/>
              </w:rPr>
              <w:t xml:space="preserve"> администрации </w:t>
            </w:r>
            <w:r w:rsidR="0024509F">
              <w:rPr>
                <w:rFonts w:ascii="Times New Roman" w:hAnsi="Times New Roman"/>
                <w:sz w:val="24"/>
                <w:szCs w:val="24"/>
                <w:lang w:val="ru-RU"/>
              </w:rPr>
              <w:t>Екатериновского</w:t>
            </w:r>
            <w:r w:rsidRPr="0044451B">
              <w:rPr>
                <w:rFonts w:ascii="Times New Roman" w:hAnsi="Times New Roman"/>
                <w:sz w:val="24"/>
                <w:szCs w:val="24"/>
                <w:lang w:val="ru-RU"/>
              </w:rPr>
              <w:t xml:space="preserve"> муниципального  района</w:t>
            </w: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t>2.1.</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snapToGrid w:val="0"/>
              <w:rPr>
                <w:sz w:val="24"/>
                <w:szCs w:val="24"/>
                <w:shd w:val="clear" w:color="auto" w:fill="FFFFFF"/>
              </w:rPr>
            </w:pP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Наименование Уполномоченного органа (учреждения), контактная информация</w:t>
            </w:r>
          </w:p>
          <w:p w:rsidR="0044451B" w:rsidRPr="0044451B" w:rsidRDefault="0044451B" w:rsidP="0044451B">
            <w:pPr>
              <w:pStyle w:val="afd"/>
              <w:rPr>
                <w:sz w:val="24"/>
                <w:szCs w:val="24"/>
                <w:shd w:val="clear" w:color="auto" w:fill="FFFFFF"/>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spacing w:before="40" w:line="252" w:lineRule="auto"/>
              <w:jc w:val="center"/>
              <w:rPr>
                <w:rFonts w:ascii="Times New Roman" w:hAnsi="Times New Roman"/>
                <w:b/>
                <w:shd w:val="clear" w:color="auto" w:fill="FFFFFF"/>
                <w:lang w:val="en-US"/>
              </w:rPr>
            </w:pPr>
            <w:r w:rsidRPr="00D277B4">
              <w:rPr>
                <w:rFonts w:ascii="Times New Roman" w:hAnsi="Times New Roman"/>
                <w:b/>
                <w:shd w:val="clear" w:color="auto" w:fill="FFFFFF"/>
                <w:lang w:val="en-US"/>
              </w:rPr>
              <w:t>-</w:t>
            </w: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t>3.</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Наименование Специализированной организации, контактная информация</w:t>
            </w:r>
          </w:p>
          <w:p w:rsidR="0044451B" w:rsidRPr="0044451B" w:rsidRDefault="0044451B" w:rsidP="0044451B">
            <w:pPr>
              <w:pStyle w:val="afd"/>
              <w:rPr>
                <w:sz w:val="24"/>
                <w:szCs w:val="24"/>
                <w:shd w:val="clear" w:color="auto" w:fill="FFFFFF"/>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spacing w:before="40" w:line="252" w:lineRule="auto"/>
              <w:ind w:firstLine="320"/>
              <w:jc w:val="center"/>
              <w:rPr>
                <w:rFonts w:ascii="Times New Roman" w:hAnsi="Times New Roman"/>
                <w:shd w:val="clear" w:color="auto" w:fill="FFFFFF"/>
                <w:lang w:val="en-US"/>
              </w:rPr>
            </w:pPr>
            <w:r w:rsidRPr="00D277B4">
              <w:rPr>
                <w:rFonts w:ascii="Times New Roman" w:hAnsi="Times New Roman"/>
                <w:shd w:val="clear" w:color="auto" w:fill="FFFFFF"/>
                <w:lang w:val="en-US"/>
              </w:rPr>
              <w:t>-</w:t>
            </w: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t>4.</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Пункт 1.1.1.</w:t>
            </w: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Наименование объекта закупки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24509F">
            <w:pPr>
              <w:pStyle w:val="afd"/>
              <w:snapToGrid w:val="0"/>
              <w:rPr>
                <w:sz w:val="24"/>
                <w:szCs w:val="24"/>
                <w:shd w:val="clear" w:color="auto" w:fill="FFFFFF"/>
              </w:rPr>
            </w:pPr>
            <w:r w:rsidRPr="0044451B">
              <w:rPr>
                <w:sz w:val="24"/>
                <w:szCs w:val="24"/>
              </w:rPr>
              <w:t xml:space="preserve">Выполнение работ по осуществлению регулярных перевозок пассажиров и багажа, по нерегулируемым </w:t>
            </w:r>
            <w:r w:rsidRPr="0044451B">
              <w:rPr>
                <w:sz w:val="24"/>
                <w:szCs w:val="24"/>
              </w:rPr>
              <w:lastRenderedPageBreak/>
              <w:t xml:space="preserve">тарифам, по пригородным муниципальным маршрутам на территории </w:t>
            </w:r>
            <w:r w:rsidR="0024509F">
              <w:rPr>
                <w:sz w:val="24"/>
                <w:szCs w:val="24"/>
              </w:rPr>
              <w:t>Екатериновского</w:t>
            </w:r>
            <w:r w:rsidRPr="0044451B">
              <w:rPr>
                <w:sz w:val="24"/>
                <w:szCs w:val="24"/>
              </w:rPr>
              <w:t xml:space="preserve"> муниципального района Саратовской области </w:t>
            </w: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lastRenderedPageBreak/>
              <w:t>5.</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4"/>
                <w:szCs w:val="24"/>
                <w:shd w:val="clear" w:color="auto" w:fill="FFFFFF"/>
              </w:rPr>
            </w:pPr>
            <w:r w:rsidRPr="0044451B">
              <w:rPr>
                <w:sz w:val="24"/>
                <w:szCs w:val="24"/>
                <w:shd w:val="clear" w:color="auto" w:fill="FFFFFF"/>
              </w:rPr>
              <w:t>Пункт 3.5.1</w:t>
            </w: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b/>
                <w:bCs/>
                <w:sz w:val="24"/>
                <w:szCs w:val="24"/>
                <w:u w:val="single"/>
                <w:shd w:val="clear" w:color="auto" w:fill="FFFFFF"/>
              </w:rPr>
            </w:pPr>
            <w:r w:rsidRPr="0044451B">
              <w:rPr>
                <w:sz w:val="24"/>
                <w:szCs w:val="24"/>
                <w:shd w:val="clear" w:color="auto" w:fill="FFFFFF"/>
              </w:rPr>
              <w:t>Описание объекта закупки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afd"/>
              <w:rPr>
                <w:rFonts w:eastAsia="Calibri"/>
                <w:sz w:val="24"/>
                <w:szCs w:val="24"/>
                <w:shd w:val="clear" w:color="auto" w:fill="FFFFFF"/>
                <w:lang w:eastAsia="en-US"/>
              </w:rPr>
            </w:pPr>
            <w:r w:rsidRPr="0044451B">
              <w:rPr>
                <w:rFonts w:eastAsia="Calibri"/>
                <w:sz w:val="24"/>
                <w:szCs w:val="24"/>
                <w:shd w:val="clear" w:color="auto" w:fill="FFFFFF"/>
                <w:lang w:eastAsia="en-US"/>
              </w:rPr>
              <w:t>Информация о Лотах:</w:t>
            </w:r>
          </w:p>
          <w:p w:rsidR="0044451B" w:rsidRPr="0044451B" w:rsidRDefault="0044451B" w:rsidP="0044451B">
            <w:pPr>
              <w:pStyle w:val="afd"/>
              <w:rPr>
                <w:rFonts w:eastAsia="Calibri"/>
                <w:sz w:val="24"/>
                <w:szCs w:val="24"/>
                <w:shd w:val="clear" w:color="auto" w:fill="FFFFFF"/>
                <w:lang w:eastAsia="en-US"/>
              </w:rPr>
            </w:pPr>
          </w:p>
          <w:p w:rsidR="0044451B" w:rsidRPr="0024509F" w:rsidRDefault="0044451B" w:rsidP="0044451B">
            <w:pPr>
              <w:pStyle w:val="afd"/>
              <w:rPr>
                <w:rFonts w:eastAsia="Calibri"/>
                <w:b/>
                <w:sz w:val="24"/>
                <w:szCs w:val="24"/>
                <w:shd w:val="clear" w:color="auto" w:fill="FFFFFF"/>
                <w:lang w:eastAsia="en-US"/>
              </w:rPr>
            </w:pPr>
            <w:r w:rsidRPr="0024509F">
              <w:rPr>
                <w:rFonts w:eastAsia="Calibri"/>
                <w:b/>
                <w:sz w:val="24"/>
                <w:szCs w:val="24"/>
                <w:shd w:val="clear" w:color="auto" w:fill="FFFFFF"/>
                <w:lang w:eastAsia="en-US"/>
              </w:rPr>
              <w:t>Лот 1</w:t>
            </w:r>
          </w:p>
          <w:p w:rsidR="0044451B" w:rsidRPr="0044451B" w:rsidRDefault="0024509F" w:rsidP="0044451B">
            <w:pPr>
              <w:pStyle w:val="afd"/>
              <w:rPr>
                <w:rFonts w:eastAsia="Calibri"/>
                <w:sz w:val="24"/>
                <w:szCs w:val="24"/>
                <w:shd w:val="clear" w:color="auto" w:fill="FFFFFF"/>
                <w:lang w:eastAsia="en-US"/>
              </w:rPr>
            </w:pPr>
            <w:r>
              <w:rPr>
                <w:sz w:val="20"/>
                <w:szCs w:val="20"/>
              </w:rPr>
              <w:t xml:space="preserve">Регистрационный </w:t>
            </w:r>
            <w:r w:rsidR="0044451B" w:rsidRPr="0044451B">
              <w:rPr>
                <w:sz w:val="20"/>
                <w:szCs w:val="20"/>
              </w:rPr>
              <w:t xml:space="preserve"> номер маршрута регулярных перевозок пригородного маршрута - № </w:t>
            </w:r>
            <w:r>
              <w:rPr>
                <w:sz w:val="20"/>
                <w:szCs w:val="20"/>
              </w:rPr>
              <w:t>406</w:t>
            </w:r>
          </w:p>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перевозок</w:t>
            </w:r>
            <w:r w:rsidR="0024509F">
              <w:rPr>
                <w:rFonts w:ascii="Times New Roman" w:hAnsi="Times New Roman"/>
                <w:sz w:val="20"/>
                <w:szCs w:val="20"/>
              </w:rPr>
              <w:t xml:space="preserve"> </w:t>
            </w:r>
            <w:proofErr w:type="gramStart"/>
            <w:r w:rsidRPr="00D277B4">
              <w:rPr>
                <w:rFonts w:ascii="Times New Roman" w:hAnsi="Times New Roman"/>
                <w:sz w:val="20"/>
                <w:szCs w:val="20"/>
              </w:rPr>
              <w:t>-«</w:t>
            </w:r>
            <w:proofErr w:type="gramEnd"/>
            <w:r w:rsidR="0024509F">
              <w:rPr>
                <w:rFonts w:ascii="Times New Roman" w:hAnsi="Times New Roman"/>
                <w:sz w:val="20"/>
                <w:szCs w:val="20"/>
              </w:rPr>
              <w:t>Екатериновка – Упоровка</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Протяженность маршр</w:t>
            </w:r>
            <w:r w:rsidR="0024509F">
              <w:rPr>
                <w:rFonts w:ascii="Times New Roman" w:hAnsi="Times New Roman"/>
                <w:sz w:val="20"/>
                <w:szCs w:val="20"/>
              </w:rPr>
              <w:t xml:space="preserve">ута регулярных перевозок, </w:t>
            </w:r>
            <w:proofErr w:type="gramStart"/>
            <w:r w:rsidR="0024509F">
              <w:rPr>
                <w:rFonts w:ascii="Times New Roman" w:hAnsi="Times New Roman"/>
                <w:sz w:val="20"/>
                <w:szCs w:val="20"/>
              </w:rPr>
              <w:t>км</w:t>
            </w:r>
            <w:proofErr w:type="gramEnd"/>
            <w:r w:rsidR="0024509F">
              <w:rPr>
                <w:rFonts w:ascii="Times New Roman" w:hAnsi="Times New Roman"/>
                <w:sz w:val="20"/>
                <w:szCs w:val="20"/>
              </w:rPr>
              <w:t>- 50</w:t>
            </w:r>
            <w:r w:rsidRPr="00D277B4">
              <w:rPr>
                <w:rFonts w:ascii="Times New Roman" w:hAnsi="Times New Roman"/>
                <w:sz w:val="20"/>
                <w:szCs w:val="20"/>
              </w:rPr>
              <w:t>,0</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006A3EB2"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мин.- 1 час</w:t>
            </w:r>
            <w:r w:rsidR="0024509F">
              <w:rPr>
                <w:rFonts w:ascii="Times New Roman" w:hAnsi="Times New Roman"/>
                <w:sz w:val="20"/>
                <w:szCs w:val="20"/>
              </w:rPr>
              <w:t xml:space="preserve"> 43 мин.</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Режим работ</w:t>
            </w:r>
            <w:proofErr w:type="gramStart"/>
            <w:r w:rsidRPr="00D277B4">
              <w:rPr>
                <w:rFonts w:ascii="Times New Roman" w:hAnsi="Times New Roman"/>
                <w:sz w:val="20"/>
                <w:szCs w:val="20"/>
              </w:rPr>
              <w:t>ы-</w:t>
            </w:r>
            <w:proofErr w:type="gramEnd"/>
            <w:r w:rsidR="006A3EB2" w:rsidRPr="00D277B4">
              <w:rPr>
                <w:rFonts w:ascii="Times New Roman" w:hAnsi="Times New Roman"/>
                <w:sz w:val="20"/>
                <w:szCs w:val="20"/>
              </w:rPr>
              <w:t xml:space="preserve"> </w:t>
            </w:r>
            <w:r w:rsidR="0024509F">
              <w:rPr>
                <w:rFonts w:ascii="Times New Roman" w:hAnsi="Times New Roman"/>
                <w:sz w:val="20"/>
                <w:szCs w:val="20"/>
              </w:rPr>
              <w:t>еженедельно: четверг, суббота</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Количе</w:t>
            </w:r>
            <w:r w:rsidR="0024509F">
              <w:rPr>
                <w:rFonts w:ascii="Times New Roman" w:hAnsi="Times New Roman"/>
                <w:sz w:val="20"/>
                <w:szCs w:val="20"/>
              </w:rPr>
              <w:t>ство рейсов в недел</w:t>
            </w:r>
            <w:proofErr w:type="gramStart"/>
            <w:r w:rsidR="0024509F">
              <w:rPr>
                <w:rFonts w:ascii="Times New Roman" w:hAnsi="Times New Roman"/>
                <w:sz w:val="20"/>
                <w:szCs w:val="20"/>
              </w:rPr>
              <w:t>ю-</w:t>
            </w:r>
            <w:proofErr w:type="gramEnd"/>
            <w:r w:rsidR="0024509F">
              <w:rPr>
                <w:rFonts w:ascii="Times New Roman" w:hAnsi="Times New Roman"/>
                <w:sz w:val="20"/>
                <w:szCs w:val="20"/>
              </w:rPr>
              <w:t xml:space="preserve"> не менее 2 рейсов</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p>
          <w:p w:rsidR="0044451B" w:rsidRPr="0024509F" w:rsidRDefault="0044451B" w:rsidP="0044451B">
            <w:pPr>
              <w:pStyle w:val="afd"/>
              <w:rPr>
                <w:rFonts w:eastAsia="Calibri"/>
                <w:b/>
                <w:sz w:val="24"/>
                <w:szCs w:val="24"/>
                <w:shd w:val="clear" w:color="auto" w:fill="FFFFFF"/>
                <w:lang w:eastAsia="en-US"/>
              </w:rPr>
            </w:pPr>
            <w:r w:rsidRPr="0024509F">
              <w:rPr>
                <w:rFonts w:eastAsia="Calibri"/>
                <w:b/>
                <w:sz w:val="24"/>
                <w:szCs w:val="24"/>
                <w:shd w:val="clear" w:color="auto" w:fill="FFFFFF"/>
                <w:lang w:eastAsia="en-US"/>
              </w:rPr>
              <w:t>Лот 2</w:t>
            </w:r>
          </w:p>
          <w:p w:rsidR="0044451B" w:rsidRPr="0044451B" w:rsidRDefault="0024509F" w:rsidP="0044451B">
            <w:pPr>
              <w:pStyle w:val="afd"/>
              <w:rPr>
                <w:rFonts w:eastAsia="Calibri"/>
                <w:sz w:val="24"/>
                <w:szCs w:val="24"/>
                <w:shd w:val="clear" w:color="auto" w:fill="FFFFFF"/>
                <w:lang w:eastAsia="en-US"/>
              </w:rPr>
            </w:pPr>
            <w:r>
              <w:rPr>
                <w:sz w:val="20"/>
                <w:szCs w:val="20"/>
              </w:rPr>
              <w:t>Регистрационный</w:t>
            </w:r>
            <w:r w:rsidR="0044451B" w:rsidRPr="0044451B">
              <w:rPr>
                <w:sz w:val="20"/>
                <w:szCs w:val="20"/>
              </w:rPr>
              <w:t xml:space="preserve"> номер маршрута регулярных перевозок пригородного маршрута - № </w:t>
            </w:r>
            <w:r>
              <w:rPr>
                <w:sz w:val="20"/>
                <w:szCs w:val="20"/>
              </w:rPr>
              <w:t>402</w:t>
            </w:r>
          </w:p>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006A3EB2" w:rsidRPr="00D277B4">
              <w:rPr>
                <w:rFonts w:ascii="Times New Roman" w:hAnsi="Times New Roman"/>
                <w:sz w:val="20"/>
                <w:szCs w:val="20"/>
              </w:rPr>
              <w:t xml:space="preserve"> </w:t>
            </w:r>
            <w:r w:rsidRPr="00D277B4">
              <w:rPr>
                <w:rFonts w:ascii="Times New Roman" w:hAnsi="Times New Roman"/>
                <w:sz w:val="20"/>
                <w:szCs w:val="20"/>
              </w:rPr>
              <w:t>«</w:t>
            </w:r>
            <w:r w:rsidR="0024509F">
              <w:rPr>
                <w:rFonts w:ascii="Times New Roman" w:hAnsi="Times New Roman"/>
                <w:sz w:val="20"/>
                <w:szCs w:val="20"/>
              </w:rPr>
              <w:t>Андреевка-Ивановка</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Протяженность маршр</w:t>
            </w:r>
            <w:r w:rsidR="0024509F">
              <w:rPr>
                <w:rFonts w:ascii="Times New Roman" w:hAnsi="Times New Roman"/>
                <w:sz w:val="20"/>
                <w:szCs w:val="20"/>
              </w:rPr>
              <w:t xml:space="preserve">ута регулярных перевозок, </w:t>
            </w:r>
            <w:proofErr w:type="gramStart"/>
            <w:r w:rsidR="0024509F">
              <w:rPr>
                <w:rFonts w:ascii="Times New Roman" w:hAnsi="Times New Roman"/>
                <w:sz w:val="20"/>
                <w:szCs w:val="20"/>
              </w:rPr>
              <w:t>км</w:t>
            </w:r>
            <w:proofErr w:type="gramEnd"/>
            <w:r w:rsidR="0024509F">
              <w:rPr>
                <w:rFonts w:ascii="Times New Roman" w:hAnsi="Times New Roman"/>
                <w:sz w:val="20"/>
                <w:szCs w:val="20"/>
              </w:rPr>
              <w:t>- 36,4</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006A3EB2"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мин.- 1 час,</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Режим работ</w:t>
            </w:r>
            <w:proofErr w:type="gramStart"/>
            <w:r w:rsidRPr="00D277B4">
              <w:rPr>
                <w:rFonts w:ascii="Times New Roman" w:hAnsi="Times New Roman"/>
                <w:sz w:val="20"/>
                <w:szCs w:val="20"/>
              </w:rPr>
              <w:t>ы-</w:t>
            </w:r>
            <w:proofErr w:type="gramEnd"/>
            <w:r w:rsidR="006A3EB2" w:rsidRPr="00D277B4">
              <w:rPr>
                <w:rFonts w:ascii="Times New Roman" w:hAnsi="Times New Roman"/>
                <w:sz w:val="20"/>
                <w:szCs w:val="20"/>
              </w:rPr>
              <w:t xml:space="preserve"> </w:t>
            </w:r>
            <w:r w:rsidR="0024509F">
              <w:rPr>
                <w:rFonts w:ascii="Times New Roman" w:hAnsi="Times New Roman"/>
                <w:sz w:val="20"/>
                <w:szCs w:val="20"/>
              </w:rPr>
              <w:t>еженедельно: вторник, пятница</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006A3EB2" w:rsidRPr="00D277B4">
              <w:rPr>
                <w:rFonts w:ascii="Times New Roman" w:hAnsi="Times New Roman"/>
                <w:sz w:val="20"/>
                <w:szCs w:val="20"/>
              </w:rPr>
              <w:t xml:space="preserve"> </w:t>
            </w:r>
            <w:r w:rsidR="0024509F">
              <w:rPr>
                <w:rFonts w:ascii="Times New Roman" w:hAnsi="Times New Roman"/>
                <w:sz w:val="20"/>
                <w:szCs w:val="20"/>
              </w:rPr>
              <w:t>не менее 2 рейсов</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p>
          <w:p w:rsidR="0044451B" w:rsidRPr="0024509F" w:rsidRDefault="0044451B" w:rsidP="0044451B">
            <w:pPr>
              <w:pStyle w:val="afd"/>
              <w:rPr>
                <w:rFonts w:eastAsia="Calibri"/>
                <w:b/>
                <w:sz w:val="24"/>
                <w:szCs w:val="24"/>
                <w:shd w:val="clear" w:color="auto" w:fill="FFFFFF"/>
                <w:lang w:eastAsia="en-US"/>
              </w:rPr>
            </w:pPr>
            <w:r w:rsidRPr="0024509F">
              <w:rPr>
                <w:rFonts w:eastAsia="Calibri"/>
                <w:b/>
                <w:sz w:val="24"/>
                <w:szCs w:val="24"/>
                <w:shd w:val="clear" w:color="auto" w:fill="FFFFFF"/>
                <w:lang w:eastAsia="en-US"/>
              </w:rPr>
              <w:lastRenderedPageBreak/>
              <w:t>Лот 3</w:t>
            </w:r>
          </w:p>
          <w:p w:rsidR="0044451B" w:rsidRPr="0044451B" w:rsidRDefault="0024509F" w:rsidP="0044451B">
            <w:pPr>
              <w:pStyle w:val="afd"/>
              <w:rPr>
                <w:rFonts w:eastAsia="Calibri"/>
                <w:sz w:val="24"/>
                <w:szCs w:val="24"/>
                <w:shd w:val="clear" w:color="auto" w:fill="FFFFFF"/>
                <w:lang w:eastAsia="en-US"/>
              </w:rPr>
            </w:pPr>
            <w:r>
              <w:rPr>
                <w:sz w:val="20"/>
                <w:szCs w:val="20"/>
              </w:rPr>
              <w:t>Регистрационный</w:t>
            </w:r>
            <w:r w:rsidR="0044451B" w:rsidRPr="0044451B">
              <w:rPr>
                <w:sz w:val="20"/>
                <w:szCs w:val="20"/>
              </w:rPr>
              <w:t xml:space="preserve"> номер маршрута регулярных перевозок пригородного маршрута - № </w:t>
            </w:r>
            <w:r>
              <w:rPr>
                <w:sz w:val="20"/>
                <w:szCs w:val="20"/>
              </w:rPr>
              <w:t>181</w:t>
            </w:r>
          </w:p>
          <w:p w:rsidR="0044451B" w:rsidRPr="00D277B4" w:rsidRDefault="0044451B" w:rsidP="0044451B">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sidR="0024509F">
              <w:rPr>
                <w:rFonts w:ascii="Times New Roman" w:hAnsi="Times New Roman"/>
                <w:sz w:val="20"/>
                <w:szCs w:val="20"/>
              </w:rPr>
              <w:t>Екатериновка-Колено</w:t>
            </w:r>
            <w:r w:rsidRPr="00D277B4">
              <w:rPr>
                <w:rFonts w:ascii="Times New Roman" w:hAnsi="Times New Roman"/>
                <w:sz w:val="20"/>
                <w:szCs w:val="20"/>
              </w:rPr>
              <w:t>»</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Протяженность маршр</w:t>
            </w:r>
            <w:r w:rsidR="0024509F">
              <w:rPr>
                <w:rFonts w:ascii="Times New Roman" w:hAnsi="Times New Roman"/>
                <w:sz w:val="20"/>
                <w:szCs w:val="20"/>
              </w:rPr>
              <w:t xml:space="preserve">ута регулярных перевозок, </w:t>
            </w:r>
            <w:proofErr w:type="gramStart"/>
            <w:r w:rsidR="0024509F">
              <w:rPr>
                <w:rFonts w:ascii="Times New Roman" w:hAnsi="Times New Roman"/>
                <w:sz w:val="20"/>
                <w:szCs w:val="20"/>
              </w:rPr>
              <w:t>км</w:t>
            </w:r>
            <w:proofErr w:type="gramEnd"/>
            <w:r w:rsidR="0024509F">
              <w:rPr>
                <w:rFonts w:ascii="Times New Roman" w:hAnsi="Times New Roman"/>
                <w:sz w:val="20"/>
                <w:szCs w:val="20"/>
              </w:rPr>
              <w:t>- 46,0</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006A3EB2"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4451B" w:rsidRPr="00D277B4" w:rsidRDefault="0044451B" w:rsidP="0044451B">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4451B" w:rsidRPr="00D277B4" w:rsidRDefault="0044451B" w:rsidP="0044451B">
            <w:pPr>
              <w:rPr>
                <w:rFonts w:ascii="Times New Roman" w:hAnsi="Times New Roman"/>
                <w:sz w:val="20"/>
                <w:szCs w:val="20"/>
              </w:rPr>
            </w:pP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sidR="0024509F">
              <w:rPr>
                <w:rFonts w:ascii="Times New Roman" w:hAnsi="Times New Roman"/>
                <w:sz w:val="20"/>
                <w:szCs w:val="20"/>
              </w:rPr>
              <w:t>1 час 58</w:t>
            </w:r>
            <w:r w:rsidRPr="00D277B4">
              <w:rPr>
                <w:rFonts w:ascii="Times New Roman" w:hAnsi="Times New Roman"/>
                <w:sz w:val="20"/>
                <w:szCs w:val="20"/>
              </w:rPr>
              <w:t xml:space="preserve"> мин,</w:t>
            </w:r>
          </w:p>
          <w:p w:rsidR="0044451B" w:rsidRPr="00D277B4" w:rsidRDefault="0044451B" w:rsidP="0044451B">
            <w:pPr>
              <w:rPr>
                <w:rFonts w:ascii="Times New Roman" w:hAnsi="Times New Roman"/>
                <w:sz w:val="20"/>
                <w:szCs w:val="20"/>
              </w:rPr>
            </w:pPr>
            <w:r w:rsidRPr="00D277B4">
              <w:rPr>
                <w:rFonts w:ascii="Times New Roman" w:hAnsi="Times New Roman"/>
                <w:sz w:val="20"/>
                <w:szCs w:val="20"/>
              </w:rPr>
              <w:t>Режим работы</w:t>
            </w:r>
            <w:r w:rsidR="0024509F">
              <w:rPr>
                <w:rFonts w:ascii="Times New Roman" w:hAnsi="Times New Roman"/>
                <w:sz w:val="20"/>
                <w:szCs w:val="20"/>
              </w:rPr>
              <w:t xml:space="preserve"> – еженедельно: четверг, суббота</w:t>
            </w:r>
            <w:r w:rsidRPr="00D277B4">
              <w:rPr>
                <w:rFonts w:ascii="Times New Roman" w:hAnsi="Times New Roman"/>
                <w:sz w:val="20"/>
                <w:szCs w:val="20"/>
              </w:rPr>
              <w:t>,</w:t>
            </w:r>
          </w:p>
          <w:p w:rsidR="0044451B" w:rsidRDefault="0044451B" w:rsidP="0024509F">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006A3EB2" w:rsidRPr="00D277B4">
              <w:rPr>
                <w:rFonts w:ascii="Times New Roman" w:hAnsi="Times New Roman"/>
                <w:sz w:val="20"/>
                <w:szCs w:val="20"/>
              </w:rPr>
              <w:t xml:space="preserve"> </w:t>
            </w:r>
            <w:r w:rsidR="0024509F">
              <w:rPr>
                <w:rFonts w:ascii="Times New Roman" w:hAnsi="Times New Roman"/>
                <w:sz w:val="20"/>
                <w:szCs w:val="20"/>
              </w:rPr>
              <w:t>не менее 2 рейсов</w:t>
            </w:r>
            <w:r w:rsidRPr="00D277B4">
              <w:rPr>
                <w:rFonts w:ascii="Times New Roman" w:hAnsi="Times New Roman"/>
                <w:sz w:val="20"/>
                <w:szCs w:val="20"/>
              </w:rPr>
              <w:t>.</w:t>
            </w:r>
          </w:p>
          <w:p w:rsidR="0024509F" w:rsidRDefault="0024509F" w:rsidP="0024509F">
            <w:pPr>
              <w:rPr>
                <w:rFonts w:ascii="Times New Roman" w:hAnsi="Times New Roman"/>
                <w:b/>
                <w:sz w:val="24"/>
                <w:szCs w:val="24"/>
              </w:rPr>
            </w:pPr>
            <w:r w:rsidRPr="0024509F">
              <w:rPr>
                <w:rFonts w:ascii="Times New Roman" w:hAnsi="Times New Roman"/>
                <w:b/>
                <w:sz w:val="24"/>
                <w:szCs w:val="24"/>
              </w:rPr>
              <w:t>Лот 4</w:t>
            </w:r>
          </w:p>
          <w:p w:rsidR="0024509F" w:rsidRPr="0044451B" w:rsidRDefault="0024509F" w:rsidP="0024509F">
            <w:pPr>
              <w:pStyle w:val="afd"/>
              <w:rPr>
                <w:rFonts w:eastAsia="Calibri"/>
                <w:sz w:val="24"/>
                <w:szCs w:val="24"/>
                <w:shd w:val="clear" w:color="auto" w:fill="FFFFFF"/>
                <w:lang w:eastAsia="en-US"/>
              </w:rPr>
            </w:pPr>
            <w:r>
              <w:rPr>
                <w:sz w:val="20"/>
                <w:szCs w:val="20"/>
              </w:rPr>
              <w:t>Регистрационный</w:t>
            </w:r>
            <w:r w:rsidRPr="0044451B">
              <w:rPr>
                <w:sz w:val="20"/>
                <w:szCs w:val="20"/>
              </w:rPr>
              <w:t xml:space="preserve"> номер маршрута регулярных перевозок пригородного маршрута - № </w:t>
            </w:r>
            <w:r w:rsidR="004347E8">
              <w:rPr>
                <w:sz w:val="20"/>
                <w:szCs w:val="20"/>
              </w:rPr>
              <w:t>467</w:t>
            </w:r>
          </w:p>
          <w:p w:rsidR="0024509F" w:rsidRPr="00D277B4" w:rsidRDefault="0024509F" w:rsidP="0024509F">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sidR="004347E8">
              <w:rPr>
                <w:rFonts w:ascii="Times New Roman" w:hAnsi="Times New Roman"/>
                <w:sz w:val="20"/>
                <w:szCs w:val="20"/>
              </w:rPr>
              <w:t>Екатериновка-</w:t>
            </w:r>
            <w:proofErr w:type="spellStart"/>
            <w:r w:rsidR="004347E8">
              <w:rPr>
                <w:rFonts w:ascii="Times New Roman" w:hAnsi="Times New Roman"/>
                <w:sz w:val="20"/>
                <w:szCs w:val="20"/>
              </w:rPr>
              <w:t>Кипцы</w:t>
            </w:r>
            <w:proofErr w:type="spellEnd"/>
            <w:r w:rsidR="004347E8">
              <w:rPr>
                <w:rFonts w:ascii="Times New Roman" w:hAnsi="Times New Roman"/>
                <w:sz w:val="20"/>
                <w:szCs w:val="20"/>
              </w:rPr>
              <w:t>-Индустриальный</w:t>
            </w:r>
            <w:r w:rsidRPr="00D277B4">
              <w:rPr>
                <w:rFonts w:ascii="Times New Roman" w:hAnsi="Times New Roman"/>
                <w:sz w:val="20"/>
                <w:szCs w:val="20"/>
              </w:rPr>
              <w:t>»</w:t>
            </w:r>
          </w:p>
          <w:p w:rsidR="0024509F" w:rsidRPr="00D277B4" w:rsidRDefault="0024509F" w:rsidP="0024509F">
            <w:pPr>
              <w:rPr>
                <w:rFonts w:ascii="Times New Roman" w:hAnsi="Times New Roman"/>
                <w:sz w:val="20"/>
                <w:szCs w:val="20"/>
              </w:rPr>
            </w:pPr>
            <w:r w:rsidRPr="00D277B4">
              <w:rPr>
                <w:rFonts w:ascii="Times New Roman" w:hAnsi="Times New Roman"/>
                <w:sz w:val="20"/>
                <w:szCs w:val="20"/>
              </w:rPr>
              <w:t>Протяженность маршр</w:t>
            </w:r>
            <w:r>
              <w:rPr>
                <w:rFonts w:ascii="Times New Roman" w:hAnsi="Times New Roman"/>
                <w:sz w:val="20"/>
                <w:szCs w:val="20"/>
              </w:rPr>
              <w:t xml:space="preserve">ута регулярных перевозок, </w:t>
            </w:r>
            <w:proofErr w:type="gramStart"/>
            <w:r>
              <w:rPr>
                <w:rFonts w:ascii="Times New Roman" w:hAnsi="Times New Roman"/>
                <w:sz w:val="20"/>
                <w:szCs w:val="20"/>
              </w:rPr>
              <w:t>км</w:t>
            </w:r>
            <w:proofErr w:type="gramEnd"/>
            <w:r>
              <w:rPr>
                <w:rFonts w:ascii="Times New Roman" w:hAnsi="Times New Roman"/>
                <w:sz w:val="20"/>
                <w:szCs w:val="20"/>
              </w:rPr>
              <w:t>-</w:t>
            </w:r>
            <w:r w:rsidR="004347E8">
              <w:rPr>
                <w:rFonts w:ascii="Times New Roman" w:hAnsi="Times New Roman"/>
                <w:sz w:val="20"/>
                <w:szCs w:val="20"/>
              </w:rPr>
              <w:t xml:space="preserve"> 15,2</w:t>
            </w:r>
          </w:p>
          <w:p w:rsidR="0024509F" w:rsidRPr="00D277B4" w:rsidRDefault="0024509F" w:rsidP="0024509F">
            <w:pPr>
              <w:rPr>
                <w:rFonts w:ascii="Times New Roman" w:hAnsi="Times New Roman"/>
                <w:sz w:val="20"/>
                <w:szCs w:val="20"/>
              </w:rPr>
            </w:pPr>
          </w:p>
          <w:p w:rsidR="0024509F" w:rsidRPr="00D277B4" w:rsidRDefault="0024509F" w:rsidP="0024509F">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24509F" w:rsidRPr="00D277B4" w:rsidRDefault="0024509F" w:rsidP="0024509F">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24509F" w:rsidRPr="00D277B4" w:rsidRDefault="0024509F" w:rsidP="0024509F">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24509F" w:rsidRPr="00D277B4" w:rsidRDefault="0024509F" w:rsidP="0024509F">
            <w:pPr>
              <w:rPr>
                <w:rFonts w:ascii="Times New Roman" w:hAnsi="Times New Roman"/>
                <w:sz w:val="20"/>
                <w:szCs w:val="20"/>
              </w:rPr>
            </w:pPr>
          </w:p>
          <w:p w:rsidR="0024509F" w:rsidRPr="00D277B4" w:rsidRDefault="0024509F" w:rsidP="0024509F">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sidR="004347E8">
              <w:rPr>
                <w:rFonts w:ascii="Times New Roman" w:hAnsi="Times New Roman"/>
                <w:sz w:val="20"/>
                <w:szCs w:val="20"/>
              </w:rPr>
              <w:t>0,5 ч.</w:t>
            </w:r>
            <w:r w:rsidRPr="00D277B4">
              <w:rPr>
                <w:rFonts w:ascii="Times New Roman" w:hAnsi="Times New Roman"/>
                <w:sz w:val="20"/>
                <w:szCs w:val="20"/>
              </w:rPr>
              <w:t>,</w:t>
            </w:r>
          </w:p>
          <w:p w:rsidR="0024509F" w:rsidRPr="00D277B4" w:rsidRDefault="0024509F" w:rsidP="0024509F">
            <w:pPr>
              <w:rPr>
                <w:rFonts w:ascii="Times New Roman" w:hAnsi="Times New Roman"/>
                <w:sz w:val="20"/>
                <w:szCs w:val="20"/>
              </w:rPr>
            </w:pPr>
            <w:r w:rsidRPr="00D277B4">
              <w:rPr>
                <w:rFonts w:ascii="Times New Roman" w:hAnsi="Times New Roman"/>
                <w:sz w:val="20"/>
                <w:szCs w:val="20"/>
              </w:rPr>
              <w:t>Режим работы</w:t>
            </w:r>
            <w:r>
              <w:rPr>
                <w:rFonts w:ascii="Times New Roman" w:hAnsi="Times New Roman"/>
                <w:sz w:val="20"/>
                <w:szCs w:val="20"/>
              </w:rPr>
              <w:t xml:space="preserve"> – еженедельно: </w:t>
            </w:r>
            <w:r w:rsidR="004347E8">
              <w:rPr>
                <w:rFonts w:ascii="Times New Roman" w:hAnsi="Times New Roman"/>
                <w:sz w:val="20"/>
                <w:szCs w:val="20"/>
              </w:rPr>
              <w:t xml:space="preserve">вторник, </w:t>
            </w:r>
            <w:r>
              <w:rPr>
                <w:rFonts w:ascii="Times New Roman" w:hAnsi="Times New Roman"/>
                <w:sz w:val="20"/>
                <w:szCs w:val="20"/>
              </w:rPr>
              <w:t>четверг, суббота</w:t>
            </w:r>
            <w:r w:rsidRPr="00D277B4">
              <w:rPr>
                <w:rFonts w:ascii="Times New Roman" w:hAnsi="Times New Roman"/>
                <w:sz w:val="20"/>
                <w:szCs w:val="20"/>
              </w:rPr>
              <w:t>,</w:t>
            </w:r>
          </w:p>
          <w:p w:rsidR="0024509F" w:rsidRDefault="0024509F" w:rsidP="0024509F">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Pr="00D277B4">
              <w:rPr>
                <w:rFonts w:ascii="Times New Roman" w:hAnsi="Times New Roman"/>
                <w:sz w:val="20"/>
                <w:szCs w:val="20"/>
              </w:rPr>
              <w:t xml:space="preserve"> </w:t>
            </w:r>
            <w:r w:rsidR="004347E8">
              <w:rPr>
                <w:rFonts w:ascii="Times New Roman" w:hAnsi="Times New Roman"/>
                <w:sz w:val="20"/>
                <w:szCs w:val="20"/>
              </w:rPr>
              <w:t>не менее 9</w:t>
            </w:r>
            <w:r>
              <w:rPr>
                <w:rFonts w:ascii="Times New Roman" w:hAnsi="Times New Roman"/>
                <w:sz w:val="20"/>
                <w:szCs w:val="20"/>
              </w:rPr>
              <w:t xml:space="preserve"> рейсов</w:t>
            </w:r>
            <w:r w:rsidRPr="00D277B4">
              <w:rPr>
                <w:rFonts w:ascii="Times New Roman" w:hAnsi="Times New Roman"/>
                <w:sz w:val="20"/>
                <w:szCs w:val="20"/>
              </w:rPr>
              <w:t>.</w:t>
            </w:r>
          </w:p>
          <w:p w:rsidR="0024509F" w:rsidRDefault="004347E8" w:rsidP="0024509F">
            <w:pPr>
              <w:rPr>
                <w:rFonts w:ascii="Times New Roman" w:hAnsi="Times New Roman"/>
                <w:b/>
                <w:sz w:val="24"/>
                <w:szCs w:val="24"/>
              </w:rPr>
            </w:pPr>
            <w:r>
              <w:rPr>
                <w:rFonts w:ascii="Times New Roman" w:hAnsi="Times New Roman"/>
                <w:b/>
                <w:sz w:val="24"/>
                <w:szCs w:val="24"/>
              </w:rPr>
              <w:t xml:space="preserve">Лот 5 </w:t>
            </w:r>
          </w:p>
          <w:p w:rsidR="004347E8" w:rsidRPr="0044451B" w:rsidRDefault="004347E8" w:rsidP="004347E8">
            <w:pPr>
              <w:pStyle w:val="afd"/>
              <w:rPr>
                <w:rFonts w:eastAsia="Calibri"/>
                <w:sz w:val="24"/>
                <w:szCs w:val="24"/>
                <w:shd w:val="clear" w:color="auto" w:fill="FFFFFF"/>
                <w:lang w:eastAsia="en-US"/>
              </w:rPr>
            </w:pPr>
            <w:r>
              <w:rPr>
                <w:sz w:val="20"/>
                <w:szCs w:val="20"/>
              </w:rPr>
              <w:t>Регистрационный</w:t>
            </w:r>
            <w:r w:rsidRPr="0044451B">
              <w:rPr>
                <w:sz w:val="20"/>
                <w:szCs w:val="20"/>
              </w:rPr>
              <w:t xml:space="preserve"> номер маршрута регулярных перевозок пригородного маршрута - № </w:t>
            </w:r>
            <w:r>
              <w:rPr>
                <w:sz w:val="20"/>
                <w:szCs w:val="20"/>
              </w:rPr>
              <w:t>305</w:t>
            </w:r>
          </w:p>
          <w:p w:rsidR="004347E8" w:rsidRPr="00D277B4" w:rsidRDefault="004347E8" w:rsidP="004347E8">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Pr>
                <w:rFonts w:ascii="Times New Roman" w:hAnsi="Times New Roman"/>
                <w:sz w:val="20"/>
                <w:szCs w:val="20"/>
              </w:rPr>
              <w:t>Екатериновка-Вязовка</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lastRenderedPageBreak/>
              <w:t>Протяженность маршр</w:t>
            </w:r>
            <w:r>
              <w:rPr>
                <w:rFonts w:ascii="Times New Roman" w:hAnsi="Times New Roman"/>
                <w:sz w:val="20"/>
                <w:szCs w:val="20"/>
              </w:rPr>
              <w:t xml:space="preserve">ута регулярных перевозок, </w:t>
            </w:r>
            <w:proofErr w:type="gramStart"/>
            <w:r>
              <w:rPr>
                <w:rFonts w:ascii="Times New Roman" w:hAnsi="Times New Roman"/>
                <w:sz w:val="20"/>
                <w:szCs w:val="20"/>
              </w:rPr>
              <w:t>км</w:t>
            </w:r>
            <w:proofErr w:type="gramEnd"/>
            <w:r>
              <w:rPr>
                <w:rFonts w:ascii="Times New Roman" w:hAnsi="Times New Roman"/>
                <w:sz w:val="20"/>
                <w:szCs w:val="20"/>
              </w:rPr>
              <w:t>- 24,0</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Pr>
                <w:rFonts w:ascii="Times New Roman" w:hAnsi="Times New Roman"/>
                <w:sz w:val="20"/>
                <w:szCs w:val="20"/>
              </w:rPr>
              <w:t>0,8 ч.</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Режим работы</w:t>
            </w:r>
            <w:r>
              <w:rPr>
                <w:rFonts w:ascii="Times New Roman" w:hAnsi="Times New Roman"/>
                <w:sz w:val="20"/>
                <w:szCs w:val="20"/>
              </w:rPr>
              <w:t xml:space="preserve"> – еженедельно: вторник, четверг</w:t>
            </w:r>
            <w:r w:rsidRPr="00D277B4">
              <w:rPr>
                <w:rFonts w:ascii="Times New Roman" w:hAnsi="Times New Roman"/>
                <w:sz w:val="20"/>
                <w:szCs w:val="20"/>
              </w:rPr>
              <w:t>,</w:t>
            </w:r>
          </w:p>
          <w:p w:rsidR="004347E8" w:rsidRDefault="004347E8" w:rsidP="004347E8">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Pr="00D277B4">
              <w:rPr>
                <w:rFonts w:ascii="Times New Roman" w:hAnsi="Times New Roman"/>
                <w:sz w:val="20"/>
                <w:szCs w:val="20"/>
              </w:rPr>
              <w:t xml:space="preserve"> </w:t>
            </w:r>
            <w:r>
              <w:rPr>
                <w:rFonts w:ascii="Times New Roman" w:hAnsi="Times New Roman"/>
                <w:sz w:val="20"/>
                <w:szCs w:val="20"/>
              </w:rPr>
              <w:t>не менее 2 рейсов</w:t>
            </w:r>
            <w:r w:rsidRPr="00D277B4">
              <w:rPr>
                <w:rFonts w:ascii="Times New Roman" w:hAnsi="Times New Roman"/>
                <w:sz w:val="20"/>
                <w:szCs w:val="20"/>
              </w:rPr>
              <w:t>.</w:t>
            </w:r>
          </w:p>
          <w:p w:rsidR="004347E8" w:rsidRDefault="004347E8" w:rsidP="0024509F">
            <w:pPr>
              <w:rPr>
                <w:rFonts w:ascii="Times New Roman" w:hAnsi="Times New Roman"/>
                <w:b/>
                <w:sz w:val="24"/>
                <w:szCs w:val="24"/>
              </w:rPr>
            </w:pPr>
            <w:r>
              <w:rPr>
                <w:rFonts w:ascii="Times New Roman" w:hAnsi="Times New Roman"/>
                <w:b/>
                <w:sz w:val="24"/>
                <w:szCs w:val="24"/>
              </w:rPr>
              <w:t>Лот 6</w:t>
            </w:r>
          </w:p>
          <w:p w:rsidR="004347E8" w:rsidRPr="0044451B" w:rsidRDefault="004347E8" w:rsidP="004347E8">
            <w:pPr>
              <w:pStyle w:val="afd"/>
              <w:rPr>
                <w:rFonts w:eastAsia="Calibri"/>
                <w:sz w:val="24"/>
                <w:szCs w:val="24"/>
                <w:shd w:val="clear" w:color="auto" w:fill="FFFFFF"/>
                <w:lang w:eastAsia="en-US"/>
              </w:rPr>
            </w:pPr>
            <w:r>
              <w:rPr>
                <w:sz w:val="20"/>
                <w:szCs w:val="20"/>
              </w:rPr>
              <w:t>Регистрационный</w:t>
            </w:r>
            <w:r w:rsidRPr="0044451B">
              <w:rPr>
                <w:sz w:val="20"/>
                <w:szCs w:val="20"/>
              </w:rPr>
              <w:t xml:space="preserve"> номер маршрута регулярных перевозок пригородного маршрута - № </w:t>
            </w:r>
            <w:r>
              <w:rPr>
                <w:sz w:val="20"/>
                <w:szCs w:val="20"/>
              </w:rPr>
              <w:t>403</w:t>
            </w:r>
          </w:p>
          <w:p w:rsidR="004347E8" w:rsidRPr="00D277B4" w:rsidRDefault="004347E8" w:rsidP="004347E8">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Pr>
                <w:rFonts w:ascii="Times New Roman" w:hAnsi="Times New Roman"/>
                <w:sz w:val="20"/>
                <w:szCs w:val="20"/>
              </w:rPr>
              <w:t>Андреевка-Комаровка</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Протяженность маршр</w:t>
            </w:r>
            <w:r>
              <w:rPr>
                <w:rFonts w:ascii="Times New Roman" w:hAnsi="Times New Roman"/>
                <w:sz w:val="20"/>
                <w:szCs w:val="20"/>
              </w:rPr>
              <w:t xml:space="preserve">ута регулярных перевозок, </w:t>
            </w:r>
            <w:proofErr w:type="gramStart"/>
            <w:r>
              <w:rPr>
                <w:rFonts w:ascii="Times New Roman" w:hAnsi="Times New Roman"/>
                <w:sz w:val="20"/>
                <w:szCs w:val="20"/>
              </w:rPr>
              <w:t>км</w:t>
            </w:r>
            <w:proofErr w:type="gramEnd"/>
            <w:r>
              <w:rPr>
                <w:rFonts w:ascii="Times New Roman" w:hAnsi="Times New Roman"/>
                <w:sz w:val="20"/>
                <w:szCs w:val="20"/>
              </w:rPr>
              <w:t>- 23,4</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Pr>
                <w:rFonts w:ascii="Times New Roman" w:hAnsi="Times New Roman"/>
                <w:sz w:val="20"/>
                <w:szCs w:val="20"/>
              </w:rPr>
              <w:t>0,63 ч.</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Режим работы</w:t>
            </w:r>
            <w:r>
              <w:rPr>
                <w:rFonts w:ascii="Times New Roman" w:hAnsi="Times New Roman"/>
                <w:sz w:val="20"/>
                <w:szCs w:val="20"/>
              </w:rPr>
              <w:t xml:space="preserve"> – еженедельно: среда, пятница</w:t>
            </w:r>
            <w:r w:rsidRPr="00D277B4">
              <w:rPr>
                <w:rFonts w:ascii="Times New Roman" w:hAnsi="Times New Roman"/>
                <w:sz w:val="20"/>
                <w:szCs w:val="20"/>
              </w:rPr>
              <w:t>,</w:t>
            </w:r>
          </w:p>
          <w:p w:rsidR="004347E8" w:rsidRDefault="004347E8" w:rsidP="004347E8">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Pr="00D277B4">
              <w:rPr>
                <w:rFonts w:ascii="Times New Roman" w:hAnsi="Times New Roman"/>
                <w:sz w:val="20"/>
                <w:szCs w:val="20"/>
              </w:rPr>
              <w:t xml:space="preserve"> </w:t>
            </w:r>
            <w:r>
              <w:rPr>
                <w:rFonts w:ascii="Times New Roman" w:hAnsi="Times New Roman"/>
                <w:sz w:val="20"/>
                <w:szCs w:val="20"/>
              </w:rPr>
              <w:t>не менее 2 рейсов</w:t>
            </w:r>
            <w:r w:rsidRPr="00D277B4">
              <w:rPr>
                <w:rFonts w:ascii="Times New Roman" w:hAnsi="Times New Roman"/>
                <w:sz w:val="20"/>
                <w:szCs w:val="20"/>
              </w:rPr>
              <w:t>.</w:t>
            </w:r>
          </w:p>
          <w:p w:rsidR="004347E8" w:rsidRDefault="004347E8" w:rsidP="0024509F">
            <w:pPr>
              <w:rPr>
                <w:rFonts w:ascii="Times New Roman" w:hAnsi="Times New Roman"/>
                <w:b/>
                <w:sz w:val="24"/>
                <w:szCs w:val="24"/>
              </w:rPr>
            </w:pPr>
            <w:r>
              <w:rPr>
                <w:rFonts w:ascii="Times New Roman" w:hAnsi="Times New Roman"/>
                <w:b/>
                <w:sz w:val="24"/>
                <w:szCs w:val="24"/>
              </w:rPr>
              <w:t>Лот 7</w:t>
            </w:r>
          </w:p>
          <w:p w:rsidR="004347E8" w:rsidRPr="0044451B" w:rsidRDefault="004347E8" w:rsidP="004347E8">
            <w:pPr>
              <w:pStyle w:val="afd"/>
              <w:rPr>
                <w:rFonts w:eastAsia="Calibri"/>
                <w:sz w:val="24"/>
                <w:szCs w:val="24"/>
                <w:shd w:val="clear" w:color="auto" w:fill="FFFFFF"/>
                <w:lang w:eastAsia="en-US"/>
              </w:rPr>
            </w:pPr>
            <w:r>
              <w:rPr>
                <w:sz w:val="20"/>
                <w:szCs w:val="20"/>
              </w:rPr>
              <w:t>Регистрационный</w:t>
            </w:r>
            <w:r w:rsidRPr="0044451B">
              <w:rPr>
                <w:sz w:val="20"/>
                <w:szCs w:val="20"/>
              </w:rPr>
              <w:t xml:space="preserve"> номер маршрута регулярных перевозок пригородного маршрута - № </w:t>
            </w:r>
            <w:r>
              <w:rPr>
                <w:sz w:val="20"/>
                <w:szCs w:val="20"/>
              </w:rPr>
              <w:t>158</w:t>
            </w:r>
          </w:p>
          <w:p w:rsidR="004347E8" w:rsidRPr="00D277B4" w:rsidRDefault="004347E8" w:rsidP="004347E8">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Pr>
                <w:rFonts w:ascii="Times New Roman" w:hAnsi="Times New Roman"/>
                <w:sz w:val="20"/>
                <w:szCs w:val="20"/>
              </w:rPr>
              <w:t>Екатериновка-Крутояр</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Протяженность маршр</w:t>
            </w:r>
            <w:r>
              <w:rPr>
                <w:rFonts w:ascii="Times New Roman" w:hAnsi="Times New Roman"/>
                <w:sz w:val="20"/>
                <w:szCs w:val="20"/>
              </w:rPr>
              <w:t xml:space="preserve">ута регулярных перевозок, </w:t>
            </w:r>
            <w:proofErr w:type="gramStart"/>
            <w:r>
              <w:rPr>
                <w:rFonts w:ascii="Times New Roman" w:hAnsi="Times New Roman"/>
                <w:sz w:val="20"/>
                <w:szCs w:val="20"/>
              </w:rPr>
              <w:t>км</w:t>
            </w:r>
            <w:proofErr w:type="gramEnd"/>
            <w:r>
              <w:rPr>
                <w:rFonts w:ascii="Times New Roman" w:hAnsi="Times New Roman"/>
                <w:sz w:val="20"/>
                <w:szCs w:val="20"/>
              </w:rPr>
              <w:t>- 29,0</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классы транспортных средств, которые используются для перевозок по </w:t>
            </w:r>
            <w:r w:rsidRPr="00D277B4">
              <w:rPr>
                <w:rFonts w:ascii="Times New Roman" w:hAnsi="Times New Roman"/>
                <w:sz w:val="20"/>
                <w:szCs w:val="20"/>
              </w:rPr>
              <w:lastRenderedPageBreak/>
              <w:t>маршруту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Pr>
                <w:rFonts w:ascii="Times New Roman" w:hAnsi="Times New Roman"/>
                <w:sz w:val="20"/>
                <w:szCs w:val="20"/>
              </w:rPr>
              <w:t>0,83 ч.</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Режим работы</w:t>
            </w:r>
            <w:r>
              <w:rPr>
                <w:rFonts w:ascii="Times New Roman" w:hAnsi="Times New Roman"/>
                <w:sz w:val="20"/>
                <w:szCs w:val="20"/>
              </w:rPr>
              <w:t xml:space="preserve"> – еженедельно: вторник, четверг</w:t>
            </w:r>
            <w:r w:rsidRPr="00D277B4">
              <w:rPr>
                <w:rFonts w:ascii="Times New Roman" w:hAnsi="Times New Roman"/>
                <w:sz w:val="20"/>
                <w:szCs w:val="20"/>
              </w:rPr>
              <w:t>,</w:t>
            </w:r>
          </w:p>
          <w:p w:rsidR="004347E8" w:rsidRDefault="004347E8" w:rsidP="004347E8">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Pr="00D277B4">
              <w:rPr>
                <w:rFonts w:ascii="Times New Roman" w:hAnsi="Times New Roman"/>
                <w:sz w:val="20"/>
                <w:szCs w:val="20"/>
              </w:rPr>
              <w:t xml:space="preserve"> </w:t>
            </w:r>
            <w:r>
              <w:rPr>
                <w:rFonts w:ascii="Times New Roman" w:hAnsi="Times New Roman"/>
                <w:sz w:val="20"/>
                <w:szCs w:val="20"/>
              </w:rPr>
              <w:t>не менее 2 рейсов</w:t>
            </w:r>
            <w:r w:rsidRPr="00D277B4">
              <w:rPr>
                <w:rFonts w:ascii="Times New Roman" w:hAnsi="Times New Roman"/>
                <w:sz w:val="20"/>
                <w:szCs w:val="20"/>
              </w:rPr>
              <w:t>.</w:t>
            </w:r>
          </w:p>
          <w:p w:rsidR="004347E8" w:rsidRDefault="004347E8" w:rsidP="0024509F">
            <w:pPr>
              <w:rPr>
                <w:rFonts w:ascii="Times New Roman" w:hAnsi="Times New Roman"/>
                <w:b/>
                <w:sz w:val="24"/>
                <w:szCs w:val="24"/>
              </w:rPr>
            </w:pPr>
            <w:r>
              <w:rPr>
                <w:rFonts w:ascii="Times New Roman" w:hAnsi="Times New Roman"/>
                <w:b/>
                <w:sz w:val="24"/>
                <w:szCs w:val="24"/>
              </w:rPr>
              <w:t>Лот 8</w:t>
            </w:r>
          </w:p>
          <w:p w:rsidR="004347E8" w:rsidRPr="0044451B" w:rsidRDefault="004347E8" w:rsidP="004347E8">
            <w:pPr>
              <w:pStyle w:val="afd"/>
              <w:rPr>
                <w:rFonts w:eastAsia="Calibri"/>
                <w:sz w:val="24"/>
                <w:szCs w:val="24"/>
                <w:shd w:val="clear" w:color="auto" w:fill="FFFFFF"/>
                <w:lang w:eastAsia="en-US"/>
              </w:rPr>
            </w:pPr>
            <w:r>
              <w:rPr>
                <w:sz w:val="20"/>
                <w:szCs w:val="20"/>
              </w:rPr>
              <w:t>Регистрационный</w:t>
            </w:r>
            <w:r w:rsidRPr="0044451B">
              <w:rPr>
                <w:sz w:val="20"/>
                <w:szCs w:val="20"/>
              </w:rPr>
              <w:t xml:space="preserve"> номер маршрута регулярных перевозок пригородного маршрута - № </w:t>
            </w:r>
            <w:r>
              <w:rPr>
                <w:sz w:val="20"/>
                <w:szCs w:val="20"/>
              </w:rPr>
              <w:t>426</w:t>
            </w:r>
          </w:p>
          <w:p w:rsidR="004347E8" w:rsidRPr="00D277B4" w:rsidRDefault="004347E8" w:rsidP="004347E8">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Pr>
                <w:rFonts w:ascii="Times New Roman" w:hAnsi="Times New Roman"/>
                <w:sz w:val="20"/>
                <w:szCs w:val="20"/>
              </w:rPr>
              <w:t>Екатериновка-Сластуха</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Протяженность маршр</w:t>
            </w:r>
            <w:r>
              <w:rPr>
                <w:rFonts w:ascii="Times New Roman" w:hAnsi="Times New Roman"/>
                <w:sz w:val="20"/>
                <w:szCs w:val="20"/>
              </w:rPr>
              <w:t xml:space="preserve">ута регулярных перевозок, </w:t>
            </w:r>
            <w:proofErr w:type="gramStart"/>
            <w:r>
              <w:rPr>
                <w:rFonts w:ascii="Times New Roman" w:hAnsi="Times New Roman"/>
                <w:sz w:val="20"/>
                <w:szCs w:val="20"/>
              </w:rPr>
              <w:t>км</w:t>
            </w:r>
            <w:proofErr w:type="gramEnd"/>
            <w:r>
              <w:rPr>
                <w:rFonts w:ascii="Times New Roman" w:hAnsi="Times New Roman"/>
                <w:sz w:val="20"/>
                <w:szCs w:val="20"/>
              </w:rPr>
              <w:t>- 24,0</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Pr>
                <w:rFonts w:ascii="Times New Roman" w:hAnsi="Times New Roman"/>
                <w:sz w:val="20"/>
                <w:szCs w:val="20"/>
              </w:rPr>
              <w:t>0,8 ч.</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Режим работы</w:t>
            </w:r>
            <w:r>
              <w:rPr>
                <w:rFonts w:ascii="Times New Roman" w:hAnsi="Times New Roman"/>
                <w:sz w:val="20"/>
                <w:szCs w:val="20"/>
              </w:rPr>
              <w:t xml:space="preserve"> – еженедельно: вторник, четверг</w:t>
            </w:r>
            <w:r w:rsidRPr="00D277B4">
              <w:rPr>
                <w:rFonts w:ascii="Times New Roman" w:hAnsi="Times New Roman"/>
                <w:sz w:val="20"/>
                <w:szCs w:val="20"/>
              </w:rPr>
              <w:t>,</w:t>
            </w:r>
          </w:p>
          <w:p w:rsidR="004347E8" w:rsidRDefault="004347E8" w:rsidP="004347E8">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Pr="00D277B4">
              <w:rPr>
                <w:rFonts w:ascii="Times New Roman" w:hAnsi="Times New Roman"/>
                <w:sz w:val="20"/>
                <w:szCs w:val="20"/>
              </w:rPr>
              <w:t xml:space="preserve"> </w:t>
            </w:r>
            <w:r>
              <w:rPr>
                <w:rFonts w:ascii="Times New Roman" w:hAnsi="Times New Roman"/>
                <w:sz w:val="20"/>
                <w:szCs w:val="20"/>
              </w:rPr>
              <w:t>не менее 2 рейсов</w:t>
            </w:r>
            <w:r w:rsidRPr="00D277B4">
              <w:rPr>
                <w:rFonts w:ascii="Times New Roman" w:hAnsi="Times New Roman"/>
                <w:sz w:val="20"/>
                <w:szCs w:val="20"/>
              </w:rPr>
              <w:t>.</w:t>
            </w:r>
          </w:p>
          <w:p w:rsidR="004347E8" w:rsidRDefault="004347E8" w:rsidP="0024509F">
            <w:pPr>
              <w:rPr>
                <w:rFonts w:ascii="Times New Roman" w:hAnsi="Times New Roman"/>
                <w:b/>
                <w:sz w:val="24"/>
                <w:szCs w:val="24"/>
              </w:rPr>
            </w:pPr>
            <w:r>
              <w:rPr>
                <w:rFonts w:ascii="Times New Roman" w:hAnsi="Times New Roman"/>
                <w:b/>
                <w:sz w:val="24"/>
                <w:szCs w:val="24"/>
              </w:rPr>
              <w:t>Лот 9</w:t>
            </w:r>
          </w:p>
          <w:p w:rsidR="004347E8" w:rsidRPr="0044451B" w:rsidRDefault="004347E8" w:rsidP="004347E8">
            <w:pPr>
              <w:pStyle w:val="afd"/>
              <w:rPr>
                <w:rFonts w:eastAsia="Calibri"/>
                <w:sz w:val="24"/>
                <w:szCs w:val="24"/>
                <w:shd w:val="clear" w:color="auto" w:fill="FFFFFF"/>
                <w:lang w:eastAsia="en-US"/>
              </w:rPr>
            </w:pPr>
            <w:r>
              <w:rPr>
                <w:sz w:val="20"/>
                <w:szCs w:val="20"/>
              </w:rPr>
              <w:t>Регистрационный</w:t>
            </w:r>
            <w:r w:rsidRPr="0044451B">
              <w:rPr>
                <w:sz w:val="20"/>
                <w:szCs w:val="20"/>
              </w:rPr>
              <w:t xml:space="preserve"> номер маршрута регулярных перевозок пригородного маршрута - № </w:t>
            </w:r>
            <w:r>
              <w:rPr>
                <w:sz w:val="20"/>
                <w:szCs w:val="20"/>
              </w:rPr>
              <w:t>400</w:t>
            </w:r>
          </w:p>
          <w:p w:rsidR="004347E8" w:rsidRPr="00D277B4" w:rsidRDefault="004347E8" w:rsidP="004347E8">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Pr>
                <w:rFonts w:ascii="Times New Roman" w:hAnsi="Times New Roman"/>
                <w:sz w:val="20"/>
                <w:szCs w:val="20"/>
              </w:rPr>
              <w:t>Екатериновка-Андреевка</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Протяженность маршр</w:t>
            </w:r>
            <w:r>
              <w:rPr>
                <w:rFonts w:ascii="Times New Roman" w:hAnsi="Times New Roman"/>
                <w:sz w:val="20"/>
                <w:szCs w:val="20"/>
              </w:rPr>
              <w:t xml:space="preserve">ута регулярных перевозок, </w:t>
            </w:r>
            <w:proofErr w:type="gramStart"/>
            <w:r>
              <w:rPr>
                <w:rFonts w:ascii="Times New Roman" w:hAnsi="Times New Roman"/>
                <w:sz w:val="20"/>
                <w:szCs w:val="20"/>
              </w:rPr>
              <w:t>км</w:t>
            </w:r>
            <w:proofErr w:type="gramEnd"/>
            <w:r>
              <w:rPr>
                <w:rFonts w:ascii="Times New Roman" w:hAnsi="Times New Roman"/>
                <w:sz w:val="20"/>
                <w:szCs w:val="20"/>
              </w:rPr>
              <w:t>- 33,0</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Pr>
                <w:rFonts w:ascii="Times New Roman" w:hAnsi="Times New Roman"/>
                <w:sz w:val="20"/>
                <w:szCs w:val="20"/>
              </w:rPr>
              <w:t xml:space="preserve">1 час </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lastRenderedPageBreak/>
              <w:t>Режим работы</w:t>
            </w:r>
            <w:r>
              <w:rPr>
                <w:rFonts w:ascii="Times New Roman" w:hAnsi="Times New Roman"/>
                <w:sz w:val="20"/>
                <w:szCs w:val="20"/>
              </w:rPr>
              <w:t xml:space="preserve"> – еженедельно: среда, </w:t>
            </w:r>
            <w:proofErr w:type="spellStart"/>
            <w:r>
              <w:rPr>
                <w:rFonts w:ascii="Times New Roman" w:hAnsi="Times New Roman"/>
                <w:sz w:val="20"/>
                <w:szCs w:val="20"/>
              </w:rPr>
              <w:t>пяница</w:t>
            </w:r>
            <w:proofErr w:type="spellEnd"/>
            <w:r w:rsidRPr="00D277B4">
              <w:rPr>
                <w:rFonts w:ascii="Times New Roman" w:hAnsi="Times New Roman"/>
                <w:sz w:val="20"/>
                <w:szCs w:val="20"/>
              </w:rPr>
              <w:t>,</w:t>
            </w:r>
          </w:p>
          <w:p w:rsidR="004347E8" w:rsidRDefault="004347E8" w:rsidP="004347E8">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Pr="00D277B4">
              <w:rPr>
                <w:rFonts w:ascii="Times New Roman" w:hAnsi="Times New Roman"/>
                <w:sz w:val="20"/>
                <w:szCs w:val="20"/>
              </w:rPr>
              <w:t xml:space="preserve"> </w:t>
            </w:r>
            <w:r>
              <w:rPr>
                <w:rFonts w:ascii="Times New Roman" w:hAnsi="Times New Roman"/>
                <w:sz w:val="20"/>
                <w:szCs w:val="20"/>
              </w:rPr>
              <w:t>не менее 2 рейсов</w:t>
            </w:r>
            <w:r w:rsidRPr="00D277B4">
              <w:rPr>
                <w:rFonts w:ascii="Times New Roman" w:hAnsi="Times New Roman"/>
                <w:sz w:val="20"/>
                <w:szCs w:val="20"/>
              </w:rPr>
              <w:t>.</w:t>
            </w:r>
          </w:p>
          <w:p w:rsidR="004347E8" w:rsidRDefault="004347E8" w:rsidP="0024509F">
            <w:pPr>
              <w:rPr>
                <w:rFonts w:ascii="Times New Roman" w:hAnsi="Times New Roman"/>
                <w:b/>
                <w:sz w:val="24"/>
                <w:szCs w:val="24"/>
              </w:rPr>
            </w:pPr>
            <w:r>
              <w:rPr>
                <w:rFonts w:ascii="Times New Roman" w:hAnsi="Times New Roman"/>
                <w:b/>
                <w:sz w:val="24"/>
                <w:szCs w:val="24"/>
              </w:rPr>
              <w:t>Лот 10</w:t>
            </w:r>
          </w:p>
          <w:p w:rsidR="004347E8" w:rsidRPr="0044451B" w:rsidRDefault="004347E8" w:rsidP="004347E8">
            <w:pPr>
              <w:pStyle w:val="afd"/>
              <w:rPr>
                <w:rFonts w:eastAsia="Calibri"/>
                <w:sz w:val="24"/>
                <w:szCs w:val="24"/>
                <w:shd w:val="clear" w:color="auto" w:fill="FFFFFF"/>
                <w:lang w:eastAsia="en-US"/>
              </w:rPr>
            </w:pPr>
            <w:r>
              <w:rPr>
                <w:sz w:val="20"/>
                <w:szCs w:val="20"/>
              </w:rPr>
              <w:t>Регистрационный</w:t>
            </w:r>
            <w:r w:rsidRPr="0044451B">
              <w:rPr>
                <w:sz w:val="20"/>
                <w:szCs w:val="20"/>
              </w:rPr>
              <w:t xml:space="preserve"> номер маршрута регулярных перевозок пригородного маршрута - № </w:t>
            </w:r>
            <w:r>
              <w:rPr>
                <w:sz w:val="20"/>
                <w:szCs w:val="20"/>
              </w:rPr>
              <w:t>405</w:t>
            </w:r>
          </w:p>
          <w:p w:rsidR="004347E8" w:rsidRPr="00D277B4" w:rsidRDefault="004347E8" w:rsidP="004347E8">
            <w:pPr>
              <w:spacing w:before="100" w:beforeAutospacing="1" w:after="100" w:afterAutospacing="1"/>
              <w:rPr>
                <w:rFonts w:ascii="Times New Roman" w:hAnsi="Times New Roman"/>
                <w:sz w:val="20"/>
                <w:szCs w:val="20"/>
              </w:rPr>
            </w:pPr>
            <w:r w:rsidRPr="00D277B4">
              <w:rPr>
                <w:rFonts w:ascii="Times New Roman" w:hAnsi="Times New Roman"/>
                <w:sz w:val="20"/>
                <w:szCs w:val="20"/>
              </w:rPr>
              <w:t>Наименование маршрута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w:t>
            </w:r>
            <w:r>
              <w:rPr>
                <w:rFonts w:ascii="Times New Roman" w:hAnsi="Times New Roman"/>
                <w:sz w:val="20"/>
                <w:szCs w:val="20"/>
              </w:rPr>
              <w:t>Екатериновка-Бутурлинка</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Протяженность маршр</w:t>
            </w:r>
            <w:r>
              <w:rPr>
                <w:rFonts w:ascii="Times New Roman" w:hAnsi="Times New Roman"/>
                <w:sz w:val="20"/>
                <w:szCs w:val="20"/>
              </w:rPr>
              <w:t xml:space="preserve">ута регулярных перевозок, </w:t>
            </w:r>
            <w:proofErr w:type="gramStart"/>
            <w:r>
              <w:rPr>
                <w:rFonts w:ascii="Times New Roman" w:hAnsi="Times New Roman"/>
                <w:sz w:val="20"/>
                <w:szCs w:val="20"/>
              </w:rPr>
              <w:t>км</w:t>
            </w:r>
            <w:proofErr w:type="gramEnd"/>
            <w:r>
              <w:rPr>
                <w:rFonts w:ascii="Times New Roman" w:hAnsi="Times New Roman"/>
                <w:sz w:val="20"/>
                <w:szCs w:val="20"/>
              </w:rPr>
              <w:t>- 50,0</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Виды транспортных средств - </w:t>
            </w:r>
            <w:r w:rsidRPr="00D277B4">
              <w:rPr>
                <w:rFonts w:ascii="Times New Roman" w:hAnsi="Times New Roman"/>
                <w:iCs/>
                <w:sz w:val="20"/>
                <w:szCs w:val="20"/>
              </w:rPr>
              <w:t xml:space="preserve">автобус, </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классы транспортных средств, которые используются для перевозок по маршруту регулярных перевозо</w:t>
            </w:r>
            <w:proofErr w:type="gramStart"/>
            <w:r w:rsidRPr="00D277B4">
              <w:rPr>
                <w:rFonts w:ascii="Times New Roman" w:hAnsi="Times New Roman"/>
                <w:sz w:val="20"/>
                <w:szCs w:val="20"/>
              </w:rPr>
              <w:t>к-</w:t>
            </w:r>
            <w:proofErr w:type="gramEnd"/>
            <w:r w:rsidRPr="00D277B4">
              <w:rPr>
                <w:rFonts w:ascii="Times New Roman" w:hAnsi="Times New Roman"/>
                <w:sz w:val="20"/>
                <w:szCs w:val="20"/>
              </w:rPr>
              <w:t xml:space="preserve"> </w:t>
            </w:r>
            <w:r w:rsidRPr="00D277B4">
              <w:rPr>
                <w:rFonts w:ascii="Times New Roman" w:hAnsi="Times New Roman"/>
                <w:iCs/>
                <w:sz w:val="20"/>
                <w:szCs w:val="20"/>
              </w:rPr>
              <w:t>класс автобуса малый,</w:t>
            </w:r>
          </w:p>
          <w:p w:rsidR="004347E8" w:rsidRPr="00D277B4" w:rsidRDefault="004347E8" w:rsidP="004347E8">
            <w:pPr>
              <w:rPr>
                <w:rFonts w:ascii="Times New Roman" w:hAnsi="Times New Roman"/>
                <w:iCs/>
                <w:sz w:val="20"/>
                <w:szCs w:val="20"/>
              </w:rPr>
            </w:pPr>
            <w:r w:rsidRPr="00D277B4">
              <w:rPr>
                <w:rFonts w:ascii="Times New Roman" w:hAnsi="Times New Roman"/>
                <w:sz w:val="20"/>
                <w:szCs w:val="20"/>
              </w:rPr>
              <w:t xml:space="preserve">максимальное количество транспортных средств каждого класса- </w:t>
            </w:r>
            <w:r w:rsidRPr="00D277B4">
              <w:rPr>
                <w:rFonts w:ascii="Times New Roman" w:hAnsi="Times New Roman"/>
                <w:iCs/>
                <w:sz w:val="20"/>
                <w:szCs w:val="20"/>
              </w:rPr>
              <w:t>1 ед.</w:t>
            </w:r>
          </w:p>
          <w:p w:rsidR="004347E8" w:rsidRPr="00D277B4" w:rsidRDefault="004347E8" w:rsidP="004347E8">
            <w:pPr>
              <w:rPr>
                <w:rFonts w:ascii="Times New Roman" w:hAnsi="Times New Roman"/>
                <w:sz w:val="20"/>
                <w:szCs w:val="20"/>
              </w:rPr>
            </w:pP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Время рейса, час</w:t>
            </w:r>
            <w:proofErr w:type="gramStart"/>
            <w:r w:rsidRPr="00D277B4">
              <w:rPr>
                <w:rFonts w:ascii="Times New Roman" w:hAnsi="Times New Roman"/>
                <w:sz w:val="20"/>
                <w:szCs w:val="20"/>
              </w:rPr>
              <w:t>.-</w:t>
            </w:r>
            <w:proofErr w:type="gramEnd"/>
            <w:r w:rsidRPr="00D277B4">
              <w:rPr>
                <w:rFonts w:ascii="Times New Roman" w:hAnsi="Times New Roman"/>
                <w:sz w:val="20"/>
                <w:szCs w:val="20"/>
              </w:rPr>
              <w:t xml:space="preserve">мин.- </w:t>
            </w:r>
            <w:r>
              <w:rPr>
                <w:rFonts w:ascii="Times New Roman" w:hAnsi="Times New Roman"/>
                <w:sz w:val="20"/>
                <w:szCs w:val="20"/>
              </w:rPr>
              <w:t>1, 85 ч.</w:t>
            </w:r>
            <w:r w:rsidRPr="00D277B4">
              <w:rPr>
                <w:rFonts w:ascii="Times New Roman" w:hAnsi="Times New Roman"/>
                <w:sz w:val="20"/>
                <w:szCs w:val="20"/>
              </w:rPr>
              <w:t>,</w:t>
            </w:r>
          </w:p>
          <w:p w:rsidR="004347E8" w:rsidRPr="00D277B4" w:rsidRDefault="004347E8" w:rsidP="004347E8">
            <w:pPr>
              <w:rPr>
                <w:rFonts w:ascii="Times New Roman" w:hAnsi="Times New Roman"/>
                <w:sz w:val="20"/>
                <w:szCs w:val="20"/>
              </w:rPr>
            </w:pPr>
            <w:r w:rsidRPr="00D277B4">
              <w:rPr>
                <w:rFonts w:ascii="Times New Roman" w:hAnsi="Times New Roman"/>
                <w:sz w:val="20"/>
                <w:szCs w:val="20"/>
              </w:rPr>
              <w:t>Режим работы</w:t>
            </w:r>
            <w:r>
              <w:rPr>
                <w:rFonts w:ascii="Times New Roman" w:hAnsi="Times New Roman"/>
                <w:sz w:val="20"/>
                <w:szCs w:val="20"/>
              </w:rPr>
              <w:t xml:space="preserve"> – еженедельно: вторник, пятница</w:t>
            </w:r>
            <w:r w:rsidRPr="00D277B4">
              <w:rPr>
                <w:rFonts w:ascii="Times New Roman" w:hAnsi="Times New Roman"/>
                <w:sz w:val="20"/>
                <w:szCs w:val="20"/>
              </w:rPr>
              <w:t>,</w:t>
            </w:r>
          </w:p>
          <w:p w:rsidR="004347E8" w:rsidRDefault="004347E8" w:rsidP="004347E8">
            <w:pPr>
              <w:rPr>
                <w:rFonts w:ascii="Times New Roman" w:hAnsi="Times New Roman"/>
                <w:sz w:val="20"/>
                <w:szCs w:val="20"/>
              </w:rPr>
            </w:pPr>
            <w:r w:rsidRPr="00D277B4">
              <w:rPr>
                <w:rFonts w:ascii="Times New Roman" w:hAnsi="Times New Roman"/>
                <w:sz w:val="20"/>
                <w:szCs w:val="20"/>
              </w:rPr>
              <w:t>Количество рейсов в недел</w:t>
            </w:r>
            <w:proofErr w:type="gramStart"/>
            <w:r w:rsidRPr="00D277B4">
              <w:rPr>
                <w:rFonts w:ascii="Times New Roman" w:hAnsi="Times New Roman"/>
                <w:sz w:val="20"/>
                <w:szCs w:val="20"/>
              </w:rPr>
              <w:t>ю-</w:t>
            </w:r>
            <w:proofErr w:type="gramEnd"/>
            <w:r w:rsidRPr="00D277B4">
              <w:rPr>
                <w:rFonts w:ascii="Times New Roman" w:hAnsi="Times New Roman"/>
                <w:sz w:val="20"/>
                <w:szCs w:val="20"/>
              </w:rPr>
              <w:t xml:space="preserve"> </w:t>
            </w:r>
            <w:r>
              <w:rPr>
                <w:rFonts w:ascii="Times New Roman" w:hAnsi="Times New Roman"/>
                <w:sz w:val="20"/>
                <w:szCs w:val="20"/>
              </w:rPr>
              <w:t>не менее 2 рейсов</w:t>
            </w:r>
            <w:r w:rsidRPr="00D277B4">
              <w:rPr>
                <w:rFonts w:ascii="Times New Roman" w:hAnsi="Times New Roman"/>
                <w:sz w:val="20"/>
                <w:szCs w:val="20"/>
              </w:rPr>
              <w:t>.</w:t>
            </w:r>
          </w:p>
          <w:p w:rsidR="004347E8" w:rsidRDefault="004347E8" w:rsidP="0024509F">
            <w:pPr>
              <w:rPr>
                <w:rFonts w:ascii="Times New Roman" w:hAnsi="Times New Roman"/>
                <w:b/>
                <w:sz w:val="24"/>
                <w:szCs w:val="24"/>
              </w:rPr>
            </w:pPr>
          </w:p>
          <w:p w:rsidR="0024509F" w:rsidRPr="0024509F" w:rsidRDefault="0024509F" w:rsidP="0024509F">
            <w:pPr>
              <w:rPr>
                <w:rFonts w:ascii="Times New Roman" w:hAnsi="Times New Roman"/>
                <w:b/>
                <w:sz w:val="24"/>
                <w:szCs w:val="24"/>
              </w:rPr>
            </w:pP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snapToGrid w:val="0"/>
              <w:rPr>
                <w:sz w:val="22"/>
                <w:szCs w:val="22"/>
                <w:highlight w:val="yellow"/>
                <w:shd w:val="clear" w:color="auto" w:fill="FFFFFF"/>
              </w:rPr>
            </w:pPr>
            <w:r w:rsidRPr="0044451B">
              <w:rPr>
                <w:sz w:val="22"/>
                <w:szCs w:val="22"/>
                <w:shd w:val="clear" w:color="auto" w:fill="FFFFFF"/>
              </w:rPr>
              <w:lastRenderedPageBreak/>
              <w:t>6.</w:t>
            </w:r>
          </w:p>
        </w:tc>
        <w:tc>
          <w:tcPr>
            <w:tcW w:w="1134"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snapToGrid w:val="0"/>
              <w:rPr>
                <w:sz w:val="28"/>
                <w:szCs w:val="28"/>
                <w:highlight w:val="yellow"/>
                <w:shd w:val="clear" w:color="auto" w:fill="FFFFFF"/>
              </w:rPr>
            </w:pPr>
          </w:p>
        </w:tc>
        <w:tc>
          <w:tcPr>
            <w:tcW w:w="212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i/>
                <w:sz w:val="24"/>
                <w:szCs w:val="24"/>
                <w:shd w:val="clear" w:color="auto" w:fill="FFFFFF"/>
              </w:rPr>
            </w:pPr>
            <w:r w:rsidRPr="0044451B">
              <w:rPr>
                <w:sz w:val="24"/>
                <w:szCs w:val="24"/>
                <w:shd w:val="clear" w:color="auto" w:fill="FFFFFF"/>
              </w:rPr>
              <w:t>6. 1. Обоснование необходимости использования нестандартных показателей, требований, обозначений и терминологии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spacing w:before="40" w:line="252" w:lineRule="auto"/>
              <w:ind w:firstLine="320"/>
              <w:jc w:val="center"/>
              <w:rPr>
                <w:rFonts w:ascii="Times New Roman" w:hAnsi="Times New Roman"/>
                <w:b/>
                <w:shd w:val="clear" w:color="auto" w:fill="FFFFFF"/>
              </w:rPr>
            </w:pPr>
            <w:r w:rsidRPr="00D277B4">
              <w:rPr>
                <w:rFonts w:ascii="Times New Roman" w:hAnsi="Times New Roman"/>
                <w:b/>
                <w:i/>
                <w:shd w:val="clear" w:color="auto" w:fill="FFFFFF"/>
              </w:rPr>
              <w:t>-</w:t>
            </w:r>
          </w:p>
        </w:tc>
      </w:tr>
      <w:tr w:rsidR="0044451B" w:rsidRPr="00D277B4" w:rsidTr="0044451B">
        <w:tc>
          <w:tcPr>
            <w:tcW w:w="569"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afd"/>
              <w:rPr>
                <w:sz w:val="22"/>
                <w:szCs w:val="22"/>
                <w:shd w:val="clear" w:color="auto" w:fill="FFFFFF"/>
              </w:rPr>
            </w:pPr>
            <w:r w:rsidRPr="0044451B">
              <w:rPr>
                <w:sz w:val="22"/>
                <w:szCs w:val="22"/>
                <w:shd w:val="clear" w:color="auto" w:fill="FFFFFF"/>
              </w:rPr>
              <w:t>7.</w:t>
            </w:r>
          </w:p>
        </w:tc>
        <w:tc>
          <w:tcPr>
            <w:tcW w:w="1134"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rPr>
                <w:rFonts w:ascii="Times New Roman" w:hAnsi="Times New Roman"/>
                <w:shd w:val="clear" w:color="auto" w:fill="FFFFFF"/>
              </w:rPr>
            </w:pPr>
            <w:r w:rsidRPr="00D277B4">
              <w:rPr>
                <w:rFonts w:ascii="Times New Roman" w:hAnsi="Times New Roman"/>
                <w:shd w:val="clear" w:color="auto" w:fill="FFFFFF"/>
              </w:rPr>
              <w:t>Статья 3.5.</w:t>
            </w:r>
          </w:p>
        </w:tc>
        <w:tc>
          <w:tcPr>
            <w:tcW w:w="8504" w:type="dxa"/>
            <w:gridSpan w:val="2"/>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spacing w:before="40" w:line="252" w:lineRule="auto"/>
              <w:ind w:firstLine="320"/>
              <w:jc w:val="both"/>
              <w:rPr>
                <w:rFonts w:ascii="Times New Roman" w:hAnsi="Times New Roman"/>
                <w:sz w:val="28"/>
                <w:szCs w:val="28"/>
                <w:highlight w:val="yellow"/>
                <w:shd w:val="clear" w:color="auto" w:fill="FFFFFF"/>
              </w:rPr>
            </w:pPr>
            <w:r w:rsidRPr="00D277B4">
              <w:rPr>
                <w:rFonts w:ascii="Times New Roman" w:hAnsi="Times New Roman"/>
                <w:shd w:val="clear" w:color="auto" w:fill="FFFFFF"/>
              </w:rPr>
              <w:t>Схемы пригородных автобусных маршрутов:</w:t>
            </w:r>
          </w:p>
        </w:tc>
      </w:tr>
      <w:tr w:rsidR="0044451B" w:rsidRPr="00D277B4" w:rsidTr="0044451B">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rPr>
                <w:rFonts w:ascii="Times New Roman" w:hAnsi="Times New Roman"/>
                <w:b/>
                <w:sz w:val="28"/>
              </w:rPr>
            </w:pPr>
            <w:r w:rsidRPr="00D277B4">
              <w:rPr>
                <w:rFonts w:ascii="Times New Roman" w:hAnsi="Times New Roman"/>
                <w:b/>
                <w:sz w:val="28"/>
              </w:rPr>
              <w:t>Лот 1</w:t>
            </w:r>
          </w:p>
          <w:p w:rsidR="0044451B" w:rsidRPr="00D277B4" w:rsidRDefault="00897DD6" w:rsidP="0044451B">
            <w:pPr>
              <w:rPr>
                <w:rFonts w:ascii="Times New Roman" w:hAnsi="Times New Roman"/>
                <w:b/>
                <w:sz w:val="28"/>
              </w:rPr>
            </w:pPr>
            <w:r>
              <w:rPr>
                <w:rFonts w:ascii="Times New Roman" w:hAnsi="Times New Roman"/>
                <w:b/>
                <w:sz w:val="28"/>
              </w:rPr>
              <w:t>Маршрут № 406 «Екатериновка-Упоровка</w:t>
            </w:r>
            <w:r w:rsidR="0044451B" w:rsidRPr="00D277B4">
              <w:rPr>
                <w:rFonts w:ascii="Times New Roman" w:hAnsi="Times New Roman"/>
                <w:b/>
                <w:sz w:val="28"/>
              </w:rPr>
              <w:t>»</w:t>
            </w:r>
          </w:p>
          <w:p w:rsidR="00897DD6" w:rsidRDefault="00897DD6" w:rsidP="0044451B">
            <w:pPr>
              <w:rPr>
                <w:rFonts w:ascii="Times New Roman" w:hAnsi="Times New Roman"/>
                <w:b/>
                <w:noProof/>
              </w:rPr>
            </w:pPr>
          </w:p>
          <w:p w:rsidR="00897DD6" w:rsidRDefault="00897DD6" w:rsidP="0044451B">
            <w:pPr>
              <w:rPr>
                <w:rFonts w:ascii="Times New Roman" w:hAnsi="Times New Roman"/>
                <w:b/>
                <w:noProof/>
              </w:rPr>
            </w:pPr>
          </w:p>
          <w:p w:rsidR="00897DD6" w:rsidRDefault="00897DD6" w:rsidP="0044451B">
            <w:pPr>
              <w:rPr>
                <w:rFonts w:ascii="Times New Roman" w:hAnsi="Times New Roman"/>
                <w:b/>
                <w:noProof/>
              </w:rPr>
            </w:pPr>
          </w:p>
          <w:p w:rsidR="0044451B" w:rsidRPr="00D277B4" w:rsidRDefault="00B173E2" w:rsidP="0044451B">
            <w:pPr>
              <w:rPr>
                <w:rFonts w:ascii="Times New Roman" w:hAnsi="Times New Roman"/>
                <w:b/>
                <w:sz w:val="28"/>
              </w:rPr>
            </w:pPr>
            <w:r>
              <w:rPr>
                <w:rFonts w:ascii="Times New Roman" w:hAnsi="Times New Roman"/>
                <w:b/>
                <w:noProof/>
              </w:rPr>
              <w:lastRenderedPageBreak/>
              <w:drawing>
                <wp:inline distT="0" distB="0" distL="0" distR="0">
                  <wp:extent cx="7778150" cy="10752881"/>
                  <wp:effectExtent l="19050" t="0" r="0" b="0"/>
                  <wp:docPr id="1" name="Рисунок 1" descr="C:\Users\ШВС\Desktop\Екатериновка-Упор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ВС\Desktop\Екатериновка-Упоровка 001.jpg"/>
                          <pic:cNvPicPr>
                            <a:picLocks noChangeAspect="1" noChangeArrowheads="1"/>
                          </pic:cNvPicPr>
                        </pic:nvPicPr>
                        <pic:blipFill>
                          <a:blip r:embed="rId14"/>
                          <a:srcRect/>
                          <a:stretch>
                            <a:fillRect/>
                          </a:stretch>
                        </pic:blipFill>
                        <pic:spPr bwMode="auto">
                          <a:xfrm>
                            <a:off x="0" y="0"/>
                            <a:ext cx="7778115" cy="10752833"/>
                          </a:xfrm>
                          <a:prstGeom prst="rect">
                            <a:avLst/>
                          </a:prstGeom>
                          <a:noFill/>
                          <a:ln w="9525">
                            <a:noFill/>
                            <a:miter lim="800000"/>
                            <a:headEnd/>
                            <a:tailEnd/>
                          </a:ln>
                        </pic:spPr>
                      </pic:pic>
                    </a:graphicData>
                  </a:graphic>
                </wp:inline>
              </w:drawing>
            </w:r>
          </w:p>
          <w:p w:rsidR="0044451B" w:rsidRPr="00D277B4" w:rsidRDefault="0044451B" w:rsidP="0044451B">
            <w:pPr>
              <w:jc w:val="center"/>
              <w:rPr>
                <w:rFonts w:ascii="Times New Roman" w:hAnsi="Times New Roman"/>
                <w:b/>
                <w:sz w:val="28"/>
              </w:rPr>
            </w:pPr>
            <w:r w:rsidRPr="00D277B4">
              <w:rPr>
                <w:rFonts w:ascii="Times New Roman" w:hAnsi="Times New Roman"/>
                <w:b/>
                <w:bCs/>
                <w:color w:val="434343"/>
                <w:spacing w:val="-8"/>
                <w:sz w:val="29"/>
                <w:szCs w:val="29"/>
              </w:rPr>
              <w:t>Расстояния между промежуточными остановками составили:</w:t>
            </w:r>
          </w:p>
          <w:p w:rsidR="0044451B" w:rsidRPr="00D277B4" w:rsidRDefault="0044451B" w:rsidP="0044451B">
            <w:pPr>
              <w:spacing w:after="302"/>
              <w:rPr>
                <w:rFonts w:ascii="Times New Roman" w:hAnsi="Times New Roman"/>
                <w:sz w:val="2"/>
                <w:szCs w:val="2"/>
              </w:rPr>
            </w:pPr>
          </w:p>
          <w:tbl>
            <w:tblPr>
              <w:tblW w:w="10433" w:type="dxa"/>
              <w:tblLayout w:type="fixed"/>
              <w:tblCellMar>
                <w:left w:w="40" w:type="dxa"/>
                <w:right w:w="40" w:type="dxa"/>
              </w:tblCellMar>
              <w:tblLook w:val="0000" w:firstRow="0" w:lastRow="0" w:firstColumn="0" w:lastColumn="0" w:noHBand="0" w:noVBand="0"/>
            </w:tblPr>
            <w:tblGrid>
              <w:gridCol w:w="1294"/>
              <w:gridCol w:w="1162"/>
              <w:gridCol w:w="1642"/>
              <w:gridCol w:w="2534"/>
              <w:gridCol w:w="1363"/>
              <w:gridCol w:w="1142"/>
              <w:gridCol w:w="1296"/>
            </w:tblGrid>
            <w:tr w:rsidR="0044451B" w:rsidRPr="00D277B4" w:rsidTr="0044451B">
              <w:trPr>
                <w:trHeight w:hRule="exact" w:val="298"/>
              </w:trPr>
              <w:tc>
                <w:tcPr>
                  <w:tcW w:w="4098"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44451B" w:rsidRPr="00D277B4" w:rsidRDefault="0044451B" w:rsidP="0044451B">
                  <w:pPr>
                    <w:shd w:val="clear" w:color="auto" w:fill="FFFFFF"/>
                    <w:ind w:left="1536"/>
                    <w:rPr>
                      <w:rFonts w:ascii="Times New Roman" w:hAnsi="Times New Roman"/>
                    </w:rPr>
                  </w:pPr>
                  <w:r w:rsidRPr="00D277B4">
                    <w:rPr>
                      <w:rFonts w:ascii="Times New Roman" w:hAnsi="Times New Roman"/>
                      <w:color w:val="434343"/>
                      <w:spacing w:val="-11"/>
                      <w:sz w:val="25"/>
                      <w:szCs w:val="25"/>
                    </w:rPr>
                    <w:t>ТУДА</w:t>
                  </w:r>
                </w:p>
              </w:tc>
              <w:tc>
                <w:tcPr>
                  <w:tcW w:w="2534" w:type="dxa"/>
                  <w:vMerge w:val="restart"/>
                  <w:tcBorders>
                    <w:top w:val="single" w:sz="6" w:space="0" w:color="auto"/>
                    <w:left w:val="single" w:sz="6" w:space="0" w:color="auto"/>
                    <w:bottom w:val="nil"/>
                    <w:right w:val="single" w:sz="6" w:space="0" w:color="auto"/>
                  </w:tcBorders>
                  <w:shd w:val="clear" w:color="auto" w:fill="FFFFFF"/>
                </w:tcPr>
                <w:p w:rsidR="0044451B" w:rsidRPr="00D277B4" w:rsidRDefault="0044451B" w:rsidP="0044451B">
                  <w:pPr>
                    <w:shd w:val="clear" w:color="auto" w:fill="FFFFFF"/>
                    <w:ind w:left="10"/>
                    <w:rPr>
                      <w:rFonts w:ascii="Times New Roman" w:hAnsi="Times New Roman"/>
                    </w:rPr>
                  </w:pPr>
                  <w:r w:rsidRPr="00D277B4">
                    <w:rPr>
                      <w:rFonts w:ascii="Times New Roman" w:hAnsi="Times New Roman"/>
                      <w:color w:val="434343"/>
                      <w:spacing w:val="-9"/>
                      <w:sz w:val="25"/>
                      <w:szCs w:val="25"/>
                    </w:rPr>
                    <w:t>Остановочные пункты</w:t>
                  </w:r>
                </w:p>
              </w:tc>
              <w:tc>
                <w:tcPr>
                  <w:tcW w:w="3801"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44451B" w:rsidRPr="00D277B4" w:rsidRDefault="0044451B" w:rsidP="0044451B">
                  <w:pPr>
                    <w:shd w:val="clear" w:color="auto" w:fill="FFFFFF"/>
                    <w:ind w:left="1229"/>
                    <w:rPr>
                      <w:rFonts w:ascii="Times New Roman" w:hAnsi="Times New Roman"/>
                    </w:rPr>
                  </w:pPr>
                  <w:r w:rsidRPr="00D277B4">
                    <w:rPr>
                      <w:rFonts w:ascii="Times New Roman" w:hAnsi="Times New Roman"/>
                      <w:color w:val="434343"/>
                      <w:spacing w:val="-10"/>
                      <w:sz w:val="25"/>
                      <w:szCs w:val="25"/>
                    </w:rPr>
                    <w:t>ОБРАТНО</w:t>
                  </w:r>
                </w:p>
              </w:tc>
            </w:tr>
            <w:tr w:rsidR="0044451B" w:rsidRPr="00D277B4" w:rsidTr="0044451B">
              <w:trPr>
                <w:trHeight w:hRule="exact" w:val="1325"/>
              </w:trPr>
              <w:tc>
                <w:tcPr>
                  <w:tcW w:w="1294"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254" w:lineRule="exact"/>
                    <w:ind w:left="58" w:right="43" w:firstLine="48"/>
                    <w:rPr>
                      <w:rFonts w:ascii="Times New Roman" w:hAnsi="Times New Roman"/>
                    </w:rPr>
                  </w:pPr>
                  <w:r w:rsidRPr="00D277B4">
                    <w:rPr>
                      <w:rFonts w:ascii="Times New Roman" w:hAnsi="Times New Roman"/>
                      <w:color w:val="000000"/>
                      <w:spacing w:val="-2"/>
                      <w:sz w:val="16"/>
                      <w:szCs w:val="16"/>
                    </w:rPr>
                    <w:t xml:space="preserve">Показания </w:t>
                  </w:r>
                  <w:r w:rsidRPr="00D277B4">
                    <w:rPr>
                      <w:rFonts w:ascii="Times New Roman" w:hAnsi="Times New Roman"/>
                      <w:color w:val="000000"/>
                      <w:spacing w:val="-1"/>
                      <w:sz w:val="16"/>
                      <w:szCs w:val="16"/>
                    </w:rPr>
                    <w:t>Спидометра</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2" w:lineRule="exact"/>
                    <w:ind w:left="19" w:right="29"/>
                    <w:jc w:val="center"/>
                    <w:rPr>
                      <w:rFonts w:ascii="Times New Roman" w:hAnsi="Times New Roman"/>
                    </w:rPr>
                  </w:pPr>
                  <w:r w:rsidRPr="00D277B4">
                    <w:rPr>
                      <w:rFonts w:ascii="Times New Roman" w:hAnsi="Times New Roman"/>
                      <w:color w:val="000000"/>
                      <w:spacing w:val="-1"/>
                      <w:sz w:val="16"/>
                      <w:szCs w:val="16"/>
                    </w:rPr>
                    <w:t xml:space="preserve">Расстояние </w:t>
                  </w:r>
                  <w:r w:rsidRPr="00D277B4">
                    <w:rPr>
                      <w:rFonts w:ascii="Times New Roman" w:hAnsi="Times New Roman"/>
                      <w:color w:val="000000"/>
                      <w:spacing w:val="-2"/>
                      <w:sz w:val="16"/>
                      <w:szCs w:val="16"/>
                    </w:rPr>
                    <w:t>между остановочны</w:t>
                  </w:r>
                  <w:r w:rsidRPr="00D277B4">
                    <w:rPr>
                      <w:rFonts w:ascii="Times New Roman" w:hAnsi="Times New Roman"/>
                      <w:color w:val="000000"/>
                      <w:spacing w:val="-1"/>
                      <w:sz w:val="16"/>
                      <w:szCs w:val="16"/>
                    </w:rPr>
                    <w:t>ми пунктами</w:t>
                  </w:r>
                </w:p>
              </w:tc>
              <w:tc>
                <w:tcPr>
                  <w:tcW w:w="1642"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7" w:lineRule="exact"/>
                    <w:ind w:right="408"/>
                    <w:rPr>
                      <w:rFonts w:ascii="Times New Roman" w:hAnsi="Times New Roman"/>
                    </w:rPr>
                  </w:pPr>
                  <w:r w:rsidRPr="00D277B4">
                    <w:rPr>
                      <w:rFonts w:ascii="Times New Roman" w:hAnsi="Times New Roman"/>
                      <w:color w:val="000000"/>
                      <w:spacing w:val="-1"/>
                      <w:sz w:val="16"/>
                      <w:szCs w:val="16"/>
                    </w:rPr>
                    <w:t xml:space="preserve">Расстояния </w:t>
                  </w:r>
                  <w:r w:rsidRPr="00D277B4">
                    <w:rPr>
                      <w:rFonts w:ascii="Times New Roman" w:hAnsi="Times New Roman"/>
                      <w:color w:val="000000"/>
                      <w:spacing w:val="3"/>
                      <w:sz w:val="16"/>
                      <w:szCs w:val="16"/>
                    </w:rPr>
                    <w:t xml:space="preserve">я начального </w:t>
                  </w:r>
                  <w:r w:rsidRPr="00D277B4">
                    <w:rPr>
                      <w:rFonts w:ascii="Times New Roman" w:hAnsi="Times New Roman"/>
                      <w:color w:val="000000"/>
                      <w:spacing w:val="-1"/>
                      <w:sz w:val="16"/>
                      <w:szCs w:val="16"/>
                    </w:rPr>
                    <w:t>пункта</w:t>
                  </w:r>
                </w:p>
              </w:tc>
              <w:tc>
                <w:tcPr>
                  <w:tcW w:w="2534" w:type="dxa"/>
                  <w:tcBorders>
                    <w:top w:val="nil"/>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187" w:lineRule="exact"/>
                    <w:ind w:right="408"/>
                    <w:rPr>
                      <w:rFonts w:ascii="Times New Roman" w:hAnsi="Times New Roman"/>
                    </w:rPr>
                  </w:pPr>
                </w:p>
                <w:p w:rsidR="0044451B" w:rsidRPr="00D277B4" w:rsidRDefault="0044451B" w:rsidP="0044451B">
                  <w:pPr>
                    <w:shd w:val="clear" w:color="auto" w:fill="FFFFFF"/>
                    <w:spacing w:line="187" w:lineRule="exact"/>
                    <w:ind w:right="408"/>
                    <w:rPr>
                      <w:rFonts w:ascii="Times New Roman" w:hAnsi="Times New Roman"/>
                    </w:rPr>
                  </w:pP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7" w:lineRule="exact"/>
                    <w:ind w:left="134" w:right="197"/>
                    <w:rPr>
                      <w:rFonts w:ascii="Times New Roman" w:hAnsi="Times New Roman"/>
                    </w:rPr>
                  </w:pPr>
                  <w:r w:rsidRPr="00D277B4">
                    <w:rPr>
                      <w:rFonts w:ascii="Times New Roman" w:hAnsi="Times New Roman"/>
                      <w:color w:val="000000"/>
                      <w:sz w:val="16"/>
                      <w:szCs w:val="16"/>
                    </w:rPr>
                    <w:t xml:space="preserve">Показания </w:t>
                  </w:r>
                  <w:r w:rsidRPr="00D277B4">
                    <w:rPr>
                      <w:rFonts w:ascii="Times New Roman" w:hAnsi="Times New Roman"/>
                      <w:color w:val="000000"/>
                      <w:spacing w:val="-1"/>
                      <w:sz w:val="16"/>
                      <w:szCs w:val="16"/>
                    </w:rPr>
                    <w:t>спидометра</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2" w:lineRule="exact"/>
                    <w:ind w:left="5" w:right="29"/>
                    <w:jc w:val="center"/>
                    <w:rPr>
                      <w:rFonts w:ascii="Times New Roman" w:hAnsi="Times New Roman"/>
                    </w:rPr>
                  </w:pPr>
                  <w:r w:rsidRPr="00D277B4">
                    <w:rPr>
                      <w:rFonts w:ascii="Times New Roman" w:hAnsi="Times New Roman"/>
                      <w:color w:val="000000"/>
                      <w:spacing w:val="-1"/>
                      <w:sz w:val="16"/>
                      <w:szCs w:val="16"/>
                    </w:rPr>
                    <w:t xml:space="preserve">Расстояние между </w:t>
                  </w:r>
                  <w:proofErr w:type="gramStart"/>
                  <w:r w:rsidRPr="00D277B4">
                    <w:rPr>
                      <w:rFonts w:ascii="Times New Roman" w:hAnsi="Times New Roman"/>
                      <w:color w:val="000000"/>
                      <w:spacing w:val="-2"/>
                      <w:sz w:val="16"/>
                      <w:szCs w:val="16"/>
                    </w:rPr>
                    <w:t>остановочны</w:t>
                  </w:r>
                  <w:r w:rsidRPr="00D277B4">
                    <w:rPr>
                      <w:rFonts w:ascii="Times New Roman" w:hAnsi="Times New Roman"/>
                      <w:color w:val="000000"/>
                      <w:spacing w:val="-1"/>
                      <w:sz w:val="16"/>
                      <w:szCs w:val="16"/>
                    </w:rPr>
                    <w:t>ми</w:t>
                  </w:r>
                  <w:proofErr w:type="gramEnd"/>
                  <w:r w:rsidRPr="00D277B4">
                    <w:rPr>
                      <w:rFonts w:ascii="Times New Roman" w:hAnsi="Times New Roman"/>
                      <w:color w:val="000000"/>
                      <w:spacing w:val="-1"/>
                      <w:sz w:val="16"/>
                      <w:szCs w:val="16"/>
                    </w:rPr>
                    <w:t xml:space="preserve"> пунктам</w:t>
                  </w:r>
                </w:p>
              </w:tc>
              <w:tc>
                <w:tcPr>
                  <w:tcW w:w="1296"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2" w:lineRule="exact"/>
                    <w:ind w:left="24" w:right="206"/>
                    <w:rPr>
                      <w:rFonts w:ascii="Times New Roman" w:hAnsi="Times New Roman"/>
                    </w:rPr>
                  </w:pPr>
                  <w:r w:rsidRPr="00D277B4">
                    <w:rPr>
                      <w:rFonts w:ascii="Times New Roman" w:hAnsi="Times New Roman"/>
                      <w:color w:val="000000"/>
                      <w:spacing w:val="-2"/>
                      <w:sz w:val="16"/>
                      <w:szCs w:val="16"/>
                    </w:rPr>
                    <w:t>Расстояние н</w:t>
                  </w:r>
                  <w:r w:rsidRPr="00D277B4">
                    <w:rPr>
                      <w:rFonts w:ascii="Times New Roman" w:hAnsi="Times New Roman"/>
                      <w:color w:val="000000"/>
                      <w:spacing w:val="-1"/>
                      <w:sz w:val="16"/>
                      <w:szCs w:val="16"/>
                    </w:rPr>
                    <w:t>ачального пункта</w:t>
                  </w:r>
                </w:p>
              </w:tc>
            </w:tr>
            <w:tr w:rsidR="0044451B" w:rsidRPr="00D277B4" w:rsidTr="0044451B">
              <w:trPr>
                <w:trHeight w:hRule="exact" w:val="557"/>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24"/>
                    <w:rPr>
                      <w:rFonts w:ascii="Times New Roman" w:hAnsi="Times New Roman"/>
                    </w:rPr>
                  </w:pPr>
                  <w:r w:rsidRPr="00D277B4">
                    <w:rPr>
                      <w:rFonts w:ascii="Times New Roman" w:hAnsi="Times New Roman"/>
                      <w:color w:val="434343"/>
                      <w:spacing w:val="-10"/>
                    </w:rPr>
                    <w:t>00431,0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672"/>
                    <w:rPr>
                      <w:rFonts w:ascii="Times New Roman" w:hAnsi="Times New Roman"/>
                    </w:rPr>
                  </w:pPr>
                  <w:r w:rsidRPr="00D277B4">
                    <w:rPr>
                      <w:rFonts w:ascii="Times New Roman" w:hAnsi="Times New Roman"/>
                      <w:color w:val="000000"/>
                    </w:rPr>
                    <w:t>-</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color w:val="434343"/>
                      <w:spacing w:val="-9"/>
                    </w:rPr>
                    <w:t>Анастасьино</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82"/>
                    <w:rPr>
                      <w:rFonts w:ascii="Times New Roman" w:hAnsi="Times New Roman"/>
                    </w:rPr>
                  </w:pPr>
                  <w:r w:rsidRPr="00D277B4">
                    <w:rPr>
                      <w:rFonts w:ascii="Times New Roman" w:hAnsi="Times New Roman"/>
                      <w:color w:val="434343"/>
                      <w:spacing w:val="-8"/>
                    </w:rPr>
                    <w:t>00496,0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9,1</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322"/>
                    <w:rPr>
                      <w:rFonts w:ascii="Times New Roman" w:hAnsi="Times New Roman"/>
                    </w:rPr>
                  </w:pPr>
                  <w:r w:rsidRPr="00D277B4">
                    <w:rPr>
                      <w:rFonts w:ascii="Times New Roman" w:hAnsi="Times New Roman"/>
                      <w:color w:val="000000"/>
                      <w:spacing w:val="-11"/>
                    </w:rPr>
                    <w:t>33,0</w:t>
                  </w:r>
                </w:p>
              </w:tc>
            </w:tr>
            <w:tr w:rsidR="0044451B" w:rsidRPr="00D277B4" w:rsidTr="0044451B">
              <w:trPr>
                <w:trHeight w:hRule="exact" w:val="288"/>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9"/>
                    <w:rPr>
                      <w:rFonts w:ascii="Times New Roman" w:hAnsi="Times New Roman"/>
                    </w:rPr>
                  </w:pPr>
                  <w:r w:rsidRPr="00D277B4">
                    <w:rPr>
                      <w:rFonts w:ascii="Times New Roman" w:hAnsi="Times New Roman"/>
                      <w:color w:val="000000"/>
                      <w:spacing w:val="-6"/>
                    </w:rPr>
                    <w:t xml:space="preserve">00442,0   </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9,1</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57"/>
                    <w:rPr>
                      <w:rFonts w:ascii="Times New Roman" w:hAnsi="Times New Roman"/>
                    </w:rPr>
                  </w:pPr>
                  <w:r w:rsidRPr="00D277B4">
                    <w:rPr>
                      <w:rFonts w:ascii="Times New Roman" w:hAnsi="Times New Roman"/>
                      <w:color w:val="000000"/>
                    </w:rPr>
                    <w:t>9,1</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spellStart"/>
                  <w:r w:rsidRPr="00D277B4">
                    <w:rPr>
                      <w:rFonts w:ascii="Times New Roman" w:hAnsi="Times New Roman"/>
                      <w:color w:val="434343"/>
                      <w:spacing w:val="-11"/>
                    </w:rPr>
                    <w:t>Ш.Уступ</w:t>
                  </w:r>
                  <w:proofErr w:type="spellEnd"/>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82"/>
                    <w:rPr>
                      <w:rFonts w:ascii="Times New Roman" w:hAnsi="Times New Roman"/>
                    </w:rPr>
                  </w:pPr>
                  <w:r w:rsidRPr="00D277B4">
                    <w:rPr>
                      <w:rFonts w:ascii="Times New Roman" w:hAnsi="Times New Roman"/>
                      <w:color w:val="434343"/>
                      <w:spacing w:val="-8"/>
                    </w:rPr>
                    <w:t>00484,0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5,0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317"/>
                    <w:rPr>
                      <w:rFonts w:ascii="Times New Roman" w:hAnsi="Times New Roman"/>
                    </w:rPr>
                  </w:pPr>
                  <w:r w:rsidRPr="00D277B4">
                    <w:rPr>
                      <w:rFonts w:ascii="Times New Roman" w:hAnsi="Times New Roman"/>
                      <w:color w:val="434343"/>
                      <w:spacing w:val="-11"/>
                    </w:rPr>
                    <w:t>23,9</w:t>
                  </w:r>
                </w:p>
              </w:tc>
            </w:tr>
            <w:tr w:rsidR="0044451B" w:rsidRPr="00D277B4" w:rsidTr="0044451B">
              <w:trPr>
                <w:trHeight w:hRule="exact" w:val="557"/>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24"/>
                    <w:rPr>
                      <w:rFonts w:ascii="Times New Roman" w:hAnsi="Times New Roman"/>
                    </w:rPr>
                  </w:pPr>
                  <w:r w:rsidRPr="00D277B4">
                    <w:rPr>
                      <w:rFonts w:ascii="Times New Roman" w:hAnsi="Times New Roman"/>
                      <w:color w:val="434343"/>
                      <w:spacing w:val="-10"/>
                    </w:rPr>
                    <w:t>00448,0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5,0</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18"/>
                    <w:rPr>
                      <w:rFonts w:ascii="Times New Roman" w:hAnsi="Times New Roman"/>
                    </w:rPr>
                  </w:pPr>
                  <w:r w:rsidRPr="00D277B4">
                    <w:rPr>
                      <w:rFonts w:ascii="Times New Roman" w:hAnsi="Times New Roman"/>
                      <w:color w:val="434343"/>
                      <w:spacing w:val="-19"/>
                    </w:rPr>
                    <w:t>14,1</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spellStart"/>
                  <w:r w:rsidRPr="00D277B4">
                    <w:rPr>
                      <w:rFonts w:ascii="Times New Roman" w:hAnsi="Times New Roman"/>
                      <w:color w:val="434343"/>
                      <w:spacing w:val="-10"/>
                    </w:rPr>
                    <w:t>Кочетово</w:t>
                  </w:r>
                  <w:proofErr w:type="spellEnd"/>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82"/>
                    <w:rPr>
                      <w:rFonts w:ascii="Times New Roman" w:hAnsi="Times New Roman"/>
                    </w:rPr>
                  </w:pPr>
                  <w:r w:rsidRPr="00D277B4">
                    <w:rPr>
                      <w:rFonts w:ascii="Times New Roman" w:hAnsi="Times New Roman"/>
                      <w:color w:val="434343"/>
                      <w:spacing w:val="-8"/>
                    </w:rPr>
                    <w:t>00478,0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2,9</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341"/>
                    <w:rPr>
                      <w:rFonts w:ascii="Times New Roman" w:hAnsi="Times New Roman"/>
                    </w:rPr>
                  </w:pPr>
                  <w:r w:rsidRPr="00D277B4">
                    <w:rPr>
                      <w:rFonts w:ascii="Times New Roman" w:hAnsi="Times New Roman"/>
                      <w:color w:val="434343"/>
                      <w:spacing w:val="-16"/>
                    </w:rPr>
                    <w:t>18,9</w:t>
                  </w:r>
                </w:p>
              </w:tc>
            </w:tr>
            <w:tr w:rsidR="0044451B" w:rsidRPr="00D277B4" w:rsidTr="0044451B">
              <w:trPr>
                <w:trHeight w:hRule="exact" w:val="557"/>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24"/>
                    <w:rPr>
                      <w:rFonts w:ascii="Times New Roman" w:hAnsi="Times New Roman"/>
                    </w:rPr>
                  </w:pPr>
                  <w:r w:rsidRPr="00D277B4">
                    <w:rPr>
                      <w:rFonts w:ascii="Times New Roman" w:hAnsi="Times New Roman"/>
                      <w:color w:val="434343"/>
                      <w:spacing w:val="-10"/>
                    </w:rPr>
                    <w:t>00451,0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2,9</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18"/>
                    <w:rPr>
                      <w:rFonts w:ascii="Times New Roman" w:hAnsi="Times New Roman"/>
                    </w:rPr>
                  </w:pPr>
                  <w:r w:rsidRPr="00D277B4">
                    <w:rPr>
                      <w:rFonts w:ascii="Times New Roman" w:hAnsi="Times New Roman"/>
                      <w:color w:val="434343"/>
                      <w:spacing w:val="-14"/>
                    </w:rPr>
                    <w:t>17,0</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spellStart"/>
                  <w:r w:rsidRPr="00D277B4">
                    <w:rPr>
                      <w:rFonts w:ascii="Times New Roman" w:hAnsi="Times New Roman"/>
                      <w:color w:val="434343"/>
                      <w:spacing w:val="-8"/>
                    </w:rPr>
                    <w:t>Ст</w:t>
                  </w:r>
                  <w:proofErr w:type="gramStart"/>
                  <w:r w:rsidRPr="00D277B4">
                    <w:rPr>
                      <w:rFonts w:ascii="Times New Roman" w:hAnsi="Times New Roman"/>
                      <w:color w:val="434343"/>
                      <w:spacing w:val="-8"/>
                    </w:rPr>
                    <w:t>.И</w:t>
                  </w:r>
                  <w:proofErr w:type="gramEnd"/>
                  <w:r w:rsidRPr="00D277B4">
                    <w:rPr>
                      <w:rFonts w:ascii="Times New Roman" w:hAnsi="Times New Roman"/>
                      <w:color w:val="434343"/>
                      <w:spacing w:val="-8"/>
                    </w:rPr>
                    <w:t>вановка</w:t>
                  </w:r>
                  <w:proofErr w:type="spellEnd"/>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82"/>
                    <w:rPr>
                      <w:rFonts w:ascii="Times New Roman" w:hAnsi="Times New Roman"/>
                    </w:rPr>
                  </w:pPr>
                  <w:r w:rsidRPr="00D277B4">
                    <w:rPr>
                      <w:rFonts w:ascii="Times New Roman" w:hAnsi="Times New Roman"/>
                      <w:color w:val="434343"/>
                      <w:spacing w:val="-8"/>
                    </w:rPr>
                    <w:t>00475,0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7,0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336"/>
                    <w:rPr>
                      <w:rFonts w:ascii="Times New Roman" w:hAnsi="Times New Roman"/>
                    </w:rPr>
                  </w:pPr>
                  <w:r w:rsidRPr="00D277B4">
                    <w:rPr>
                      <w:rFonts w:ascii="Times New Roman" w:hAnsi="Times New Roman"/>
                      <w:color w:val="434343"/>
                      <w:spacing w:val="-14"/>
                    </w:rPr>
                    <w:t>16,0</w:t>
                  </w:r>
                </w:p>
              </w:tc>
            </w:tr>
            <w:tr w:rsidR="0044451B" w:rsidRPr="00D277B4" w:rsidTr="0044451B">
              <w:trPr>
                <w:trHeight w:hRule="exact" w:val="278"/>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9"/>
                    <w:rPr>
                      <w:rFonts w:ascii="Times New Roman" w:hAnsi="Times New Roman"/>
                    </w:rPr>
                  </w:pPr>
                  <w:r w:rsidRPr="00D277B4">
                    <w:rPr>
                      <w:rFonts w:ascii="Times New Roman" w:hAnsi="Times New Roman"/>
                      <w:color w:val="434343"/>
                      <w:spacing w:val="-10"/>
                    </w:rPr>
                    <w:t>00458,0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7,0</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94"/>
                    <w:rPr>
                      <w:rFonts w:ascii="Times New Roman" w:hAnsi="Times New Roman"/>
                    </w:rPr>
                  </w:pPr>
                  <w:r w:rsidRPr="00D277B4">
                    <w:rPr>
                      <w:rFonts w:ascii="Times New Roman" w:hAnsi="Times New Roman"/>
                      <w:color w:val="434343"/>
                      <w:spacing w:val="-8"/>
                    </w:rPr>
                    <w:t>24,0</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color w:val="000000"/>
                      <w:spacing w:val="-9"/>
                    </w:rPr>
                    <w:t>п. Дубравный</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78"/>
                    <w:rPr>
                      <w:rFonts w:ascii="Times New Roman" w:hAnsi="Times New Roman"/>
                    </w:rPr>
                  </w:pPr>
                  <w:r w:rsidRPr="00D277B4">
                    <w:rPr>
                      <w:rFonts w:ascii="Times New Roman" w:hAnsi="Times New Roman"/>
                      <w:color w:val="434343"/>
                      <w:spacing w:val="-7"/>
                    </w:rPr>
                    <w:t>00471,7</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4,9</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374"/>
                    <w:rPr>
                      <w:rFonts w:ascii="Times New Roman" w:hAnsi="Times New Roman"/>
                    </w:rPr>
                  </w:pPr>
                  <w:r w:rsidRPr="00D277B4">
                    <w:rPr>
                      <w:rFonts w:ascii="Times New Roman" w:hAnsi="Times New Roman"/>
                      <w:color w:val="000000"/>
                    </w:rPr>
                    <w:t>9,0</w:t>
                  </w:r>
                </w:p>
              </w:tc>
            </w:tr>
            <w:tr w:rsidR="0044451B" w:rsidRPr="00D277B4" w:rsidTr="0044451B">
              <w:trPr>
                <w:trHeight w:hRule="exact" w:val="557"/>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9"/>
                    <w:rPr>
                      <w:rFonts w:ascii="Times New Roman" w:hAnsi="Times New Roman"/>
                    </w:rPr>
                  </w:pPr>
                  <w:r w:rsidRPr="00D277B4">
                    <w:rPr>
                      <w:rFonts w:ascii="Times New Roman" w:hAnsi="Times New Roman"/>
                      <w:color w:val="434343"/>
                      <w:spacing w:val="-10"/>
                    </w:rPr>
                    <w:t>00462,9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4,9</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94"/>
                    <w:rPr>
                      <w:rFonts w:ascii="Times New Roman" w:hAnsi="Times New Roman"/>
                    </w:rPr>
                  </w:pPr>
                  <w:r w:rsidRPr="00D277B4">
                    <w:rPr>
                      <w:rFonts w:ascii="Times New Roman" w:hAnsi="Times New Roman"/>
                      <w:color w:val="434343"/>
                      <w:spacing w:val="-9"/>
                    </w:rPr>
                    <w:t>28,9</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274" w:lineRule="exact"/>
                    <w:ind w:right="475" w:hanging="5"/>
                    <w:rPr>
                      <w:rFonts w:ascii="Times New Roman" w:hAnsi="Times New Roman"/>
                    </w:rPr>
                  </w:pPr>
                  <w:r w:rsidRPr="00D277B4">
                    <w:rPr>
                      <w:rFonts w:ascii="Times New Roman" w:hAnsi="Times New Roman"/>
                      <w:color w:val="000000"/>
                      <w:spacing w:val="-6"/>
                    </w:rPr>
                    <w:t xml:space="preserve">Калининск </w:t>
                  </w:r>
                  <w:r w:rsidRPr="00D277B4">
                    <w:rPr>
                      <w:rFonts w:ascii="Times New Roman" w:hAnsi="Times New Roman"/>
                      <w:color w:val="000000"/>
                      <w:spacing w:val="-8"/>
                    </w:rPr>
                    <w:t>Базарная площадь</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78"/>
                    <w:rPr>
                      <w:rFonts w:ascii="Times New Roman" w:hAnsi="Times New Roman"/>
                    </w:rPr>
                  </w:pPr>
                  <w:r w:rsidRPr="00D277B4">
                    <w:rPr>
                      <w:rFonts w:ascii="Times New Roman" w:hAnsi="Times New Roman"/>
                      <w:color w:val="434343"/>
                      <w:spacing w:val="-9"/>
                    </w:rPr>
                    <w:t>00467,3</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4,1</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374"/>
                    <w:rPr>
                      <w:rFonts w:ascii="Times New Roman" w:hAnsi="Times New Roman"/>
                    </w:rPr>
                  </w:pPr>
                  <w:r w:rsidRPr="00D277B4">
                    <w:rPr>
                      <w:rFonts w:ascii="Times New Roman" w:hAnsi="Times New Roman"/>
                      <w:color w:val="000000"/>
                    </w:rPr>
                    <w:t>4,1</w:t>
                  </w:r>
                </w:p>
              </w:tc>
            </w:tr>
            <w:tr w:rsidR="0044451B" w:rsidRPr="00D277B4" w:rsidTr="0044451B">
              <w:trPr>
                <w:trHeight w:hRule="exact" w:val="307"/>
              </w:trPr>
              <w:tc>
                <w:tcPr>
                  <w:tcW w:w="129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9"/>
                    <w:rPr>
                      <w:rFonts w:ascii="Times New Roman" w:hAnsi="Times New Roman"/>
                    </w:rPr>
                  </w:pPr>
                  <w:r w:rsidRPr="00D277B4">
                    <w:rPr>
                      <w:rFonts w:ascii="Times New Roman" w:hAnsi="Times New Roman"/>
                      <w:color w:val="434343"/>
                      <w:spacing w:val="-9"/>
                    </w:rPr>
                    <w:t>00467,0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4Д</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99"/>
                    <w:rPr>
                      <w:rFonts w:ascii="Times New Roman" w:hAnsi="Times New Roman"/>
                    </w:rPr>
                  </w:pPr>
                  <w:r w:rsidRPr="00D277B4">
                    <w:rPr>
                      <w:rFonts w:ascii="Times New Roman" w:hAnsi="Times New Roman"/>
                      <w:color w:val="000000"/>
                      <w:spacing w:val="-9"/>
                    </w:rPr>
                    <w:t>33,0</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color w:val="000000"/>
                      <w:spacing w:val="-9"/>
                    </w:rPr>
                    <w:t>Автовокзал</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82"/>
                    <w:rPr>
                      <w:rFonts w:ascii="Times New Roman" w:hAnsi="Times New Roman"/>
                    </w:rPr>
                  </w:pPr>
                  <w:r w:rsidRPr="00D277B4">
                    <w:rPr>
                      <w:rFonts w:ascii="Times New Roman" w:hAnsi="Times New Roman"/>
                      <w:color w:val="434343"/>
                      <w:spacing w:val="-8"/>
                    </w:rPr>
                    <w:t>00463,0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rPr>
                    <w:t>-</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85"/>
                    <w:rPr>
                      <w:rFonts w:ascii="Times New Roman" w:hAnsi="Times New Roman"/>
                    </w:rPr>
                  </w:pPr>
                  <w:r w:rsidRPr="00D277B4">
                    <w:rPr>
                      <w:rFonts w:ascii="Times New Roman" w:hAnsi="Times New Roman"/>
                      <w:color w:val="000000"/>
                    </w:rPr>
                    <w:t>-</w:t>
                  </w:r>
                </w:p>
              </w:tc>
            </w:tr>
          </w:tbl>
          <w:p w:rsidR="0044451B" w:rsidRPr="00D277B4" w:rsidRDefault="0044451B" w:rsidP="0044451B">
            <w:pPr>
              <w:spacing w:before="40" w:line="252" w:lineRule="auto"/>
              <w:jc w:val="both"/>
              <w:rPr>
                <w:rFonts w:ascii="Times New Roman" w:hAnsi="Times New Roman"/>
                <w:i/>
                <w:sz w:val="28"/>
                <w:szCs w:val="28"/>
                <w:highlight w:val="yellow"/>
                <w:shd w:val="clear" w:color="auto" w:fill="FFFFFF"/>
              </w:rPr>
            </w:pPr>
          </w:p>
        </w:tc>
      </w:tr>
      <w:tr w:rsidR="0044451B" w:rsidRPr="00D277B4" w:rsidTr="0044451B">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44451B" w:rsidRDefault="0044451B" w:rsidP="0044451B">
            <w:pPr>
              <w:rPr>
                <w:rFonts w:ascii="Times New Roman" w:hAnsi="Times New Roman"/>
                <w:b/>
                <w:sz w:val="28"/>
              </w:rPr>
            </w:pPr>
          </w:p>
          <w:p w:rsidR="00897DD6" w:rsidRPr="00D277B4" w:rsidRDefault="00897DD6" w:rsidP="00897DD6">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897DD6" w:rsidRPr="00D277B4" w:rsidRDefault="00897DD6" w:rsidP="00897DD6">
            <w:pPr>
              <w:shd w:val="clear" w:color="auto" w:fill="FFFFFF"/>
              <w:ind w:left="1214"/>
              <w:rPr>
                <w:rFonts w:ascii="Times New Roman" w:hAnsi="Times New Roman"/>
              </w:rPr>
            </w:pPr>
            <w:r>
              <w:rPr>
                <w:rFonts w:ascii="Times New Roman" w:hAnsi="Times New Roman"/>
                <w:b/>
                <w:bCs/>
                <w:color w:val="444444"/>
                <w:spacing w:val="-3"/>
                <w:sz w:val="28"/>
                <w:szCs w:val="28"/>
              </w:rPr>
              <w:t>Екатериновка - Упоровка</w:t>
            </w:r>
            <w:r w:rsidRPr="00D277B4">
              <w:rPr>
                <w:rFonts w:ascii="Times New Roman" w:hAnsi="Times New Roman"/>
                <w:b/>
                <w:bCs/>
                <w:color w:val="444444"/>
                <w:spacing w:val="-3"/>
                <w:sz w:val="28"/>
                <w:szCs w:val="28"/>
              </w:rPr>
              <w:t xml:space="preserve"> </w:t>
            </w:r>
          </w:p>
          <w:p w:rsidR="00897DD6" w:rsidRPr="00D277B4" w:rsidRDefault="00897DD6" w:rsidP="00897DD6">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897DD6" w:rsidRPr="00D277B4" w:rsidTr="001947A0">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897DD6" w:rsidRPr="00D277B4" w:rsidTr="001947A0">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1"/>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spacing w:line="182" w:lineRule="exact"/>
                    <w:ind w:left="346" w:right="5"/>
                    <w:rPr>
                      <w:rFonts w:ascii="Times New Roman" w:hAnsi="Times New Roman"/>
                    </w:rPr>
                  </w:pPr>
                  <w:r>
                    <w:rPr>
                      <w:rFonts w:ascii="Times New Roman" w:hAnsi="Times New Roman"/>
                      <w:color w:val="000000"/>
                      <w:spacing w:val="-1"/>
                      <w:sz w:val="16"/>
                      <w:szCs w:val="16"/>
                    </w:rPr>
                    <w:t>Расстояние от н</w:t>
                  </w:r>
                  <w:r w:rsidRPr="00D277B4">
                    <w:rPr>
                      <w:rFonts w:ascii="Times New Roman" w:hAnsi="Times New Roman"/>
                      <w:color w:val="000000"/>
                      <w:spacing w:val="-1"/>
                      <w:sz w:val="16"/>
                      <w:szCs w:val="16"/>
                    </w:rPr>
                    <w:t xml:space="preserve">ачального </w:t>
                  </w:r>
                  <w:r w:rsidRPr="00D277B4">
                    <w:rPr>
                      <w:rFonts w:ascii="Times New Roman" w:hAnsi="Times New Roman"/>
                      <w:color w:val="000000"/>
                      <w:spacing w:val="-2"/>
                      <w:sz w:val="16"/>
                      <w:szCs w:val="16"/>
                    </w:rPr>
                    <w:t>пункта</w:t>
                  </w:r>
                </w:p>
              </w:tc>
            </w:tr>
            <w:tr w:rsidR="00897DD6" w:rsidRPr="00D277B4" w:rsidTr="001947A0">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proofErr w:type="spellStart"/>
                  <w:r>
                    <w:rPr>
                      <w:rFonts w:ascii="Times New Roman" w:hAnsi="Times New Roman"/>
                    </w:rPr>
                    <w:t>р.п</w:t>
                  </w:r>
                  <w:proofErr w:type="spellEnd"/>
                  <w:r>
                    <w:rPr>
                      <w:rFonts w:ascii="Times New Roman" w:hAnsi="Times New Roman"/>
                    </w:rPr>
                    <w:t>. Екатериновка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9,0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50,0</w:t>
                  </w:r>
                </w:p>
              </w:tc>
            </w:tr>
            <w:tr w:rsidR="00897DD6" w:rsidRPr="00D277B4" w:rsidTr="001947A0">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9</w:t>
                  </w:r>
                  <w:r w:rsidRPr="00D277B4">
                    <w:rPr>
                      <w:rFonts w:ascii="Times New Roman" w:hAnsi="Times New Roman"/>
                    </w:rPr>
                    <w:t>,0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9</w:t>
                  </w:r>
                  <w:r w:rsidRPr="00D277B4">
                    <w:rPr>
                      <w:rFonts w:ascii="Times New Roman" w:hAnsi="Times New Roman"/>
                    </w:rPr>
                    <w:t>,0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spacing w:line="269" w:lineRule="exact"/>
                    <w:ind w:left="437" w:right="432"/>
                    <w:jc w:val="center"/>
                    <w:rPr>
                      <w:rFonts w:ascii="Times New Roman" w:hAnsi="Times New Roman"/>
                    </w:rPr>
                  </w:pPr>
                  <w:r>
                    <w:rPr>
                      <w:rFonts w:ascii="Times New Roman" w:hAnsi="Times New Roman"/>
                    </w:rPr>
                    <w:t>п. Прудовой</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41,0</w:t>
                  </w:r>
                </w:p>
              </w:tc>
            </w:tr>
            <w:tr w:rsidR="00897DD6" w:rsidRPr="00D277B4" w:rsidTr="001947A0">
              <w:trPr>
                <w:trHeight w:hRule="exact" w:val="57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13,0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с. Новоселовка (поворот)</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19,0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37,0</w:t>
                  </w:r>
                </w:p>
              </w:tc>
            </w:tr>
            <w:tr w:rsidR="00897DD6" w:rsidRPr="00D277B4" w:rsidTr="001947A0">
              <w:trPr>
                <w:trHeight w:hRule="exact" w:val="594"/>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23,0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proofErr w:type="gramStart"/>
                  <w:r>
                    <w:rPr>
                      <w:rFonts w:ascii="Times New Roman" w:hAnsi="Times New Roman"/>
                    </w:rPr>
                    <w:t>с</w:t>
                  </w:r>
                  <w:proofErr w:type="gramEnd"/>
                  <w:r>
                    <w:rPr>
                      <w:rFonts w:ascii="Times New Roman" w:hAnsi="Times New Roman"/>
                    </w:rPr>
                    <w:t>. Андреевка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27,0</w:t>
                  </w:r>
                </w:p>
              </w:tc>
            </w:tr>
            <w:tr w:rsidR="00897DD6" w:rsidRPr="00D277B4" w:rsidTr="001947A0">
              <w:trPr>
                <w:trHeight w:hRule="exact" w:val="56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27,0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 xml:space="preserve">с. </w:t>
                  </w:r>
                  <w:proofErr w:type="spellStart"/>
                  <w:r>
                    <w:rPr>
                      <w:rFonts w:ascii="Times New Roman" w:hAnsi="Times New Roman"/>
                    </w:rPr>
                    <w:t>Галахово</w:t>
                  </w:r>
                  <w:proofErr w:type="spellEnd"/>
                  <w:r>
                    <w:rPr>
                      <w:rFonts w:ascii="Times New Roman" w:hAnsi="Times New Roman"/>
                    </w:rPr>
                    <w:t xml:space="preserve"> </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23,0</w:t>
                  </w:r>
                </w:p>
              </w:tc>
            </w:tr>
            <w:tr w:rsidR="00897DD6" w:rsidRPr="00D277B4" w:rsidTr="001947A0">
              <w:trPr>
                <w:trHeight w:hRule="exact" w:val="55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31,0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 xml:space="preserve">д. Павловка </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19,0</w:t>
                  </w:r>
                </w:p>
              </w:tc>
            </w:tr>
            <w:tr w:rsidR="00897DD6" w:rsidRPr="00D277B4" w:rsidTr="001947A0">
              <w:trPr>
                <w:trHeight w:hRule="exact" w:val="56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35,0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proofErr w:type="spellStart"/>
                  <w:r>
                    <w:rPr>
                      <w:rFonts w:ascii="Times New Roman" w:hAnsi="Times New Roman"/>
                    </w:rPr>
                    <w:t>п</w:t>
                  </w:r>
                  <w:proofErr w:type="gramStart"/>
                  <w:r>
                    <w:rPr>
                      <w:rFonts w:ascii="Times New Roman" w:hAnsi="Times New Roman"/>
                    </w:rPr>
                    <w:t>.Ю</w:t>
                  </w:r>
                  <w:proofErr w:type="gramEnd"/>
                  <w:r>
                    <w:rPr>
                      <w:rFonts w:ascii="Times New Roman" w:hAnsi="Times New Roman"/>
                    </w:rPr>
                    <w:t>билейный</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15,0</w:t>
                  </w:r>
                </w:p>
              </w:tc>
            </w:tr>
            <w:tr w:rsidR="00897DD6" w:rsidRPr="00D277B4" w:rsidTr="001947A0">
              <w:trPr>
                <w:trHeight w:hRule="exact" w:val="56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45,0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Default="00897DD6" w:rsidP="001947A0">
                  <w:pPr>
                    <w:shd w:val="clear" w:color="auto" w:fill="FFFFFF"/>
                    <w:jc w:val="center"/>
                    <w:rPr>
                      <w:rFonts w:ascii="Times New Roman" w:hAnsi="Times New Roman"/>
                    </w:rPr>
                  </w:pPr>
                  <w:r>
                    <w:rPr>
                      <w:rFonts w:ascii="Times New Roman" w:hAnsi="Times New Roman"/>
                    </w:rPr>
                    <w:t>д.Бирюковка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5,0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5,0</w:t>
                  </w:r>
                </w:p>
              </w:tc>
            </w:tr>
            <w:tr w:rsidR="00897DD6" w:rsidRPr="00D277B4" w:rsidTr="001947A0">
              <w:trPr>
                <w:trHeight w:hRule="exact" w:val="56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5,0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50,0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7DD6" w:rsidRDefault="004E3403" w:rsidP="001947A0">
                  <w:pPr>
                    <w:shd w:val="clear" w:color="auto" w:fill="FFFFFF"/>
                    <w:jc w:val="center"/>
                    <w:rPr>
                      <w:rFonts w:ascii="Times New Roman" w:hAnsi="Times New Roman"/>
                    </w:rPr>
                  </w:pPr>
                  <w:proofErr w:type="spellStart"/>
                  <w:r>
                    <w:rPr>
                      <w:rFonts w:ascii="Times New Roman" w:hAnsi="Times New Roman"/>
                    </w:rPr>
                    <w:t>с</w:t>
                  </w:r>
                  <w:proofErr w:type="gramStart"/>
                  <w:r w:rsidR="00897DD6">
                    <w:rPr>
                      <w:rFonts w:ascii="Times New Roman" w:hAnsi="Times New Roman"/>
                    </w:rPr>
                    <w:t>.У</w:t>
                  </w:r>
                  <w:proofErr w:type="gramEnd"/>
                  <w:r w:rsidR="00897DD6">
                    <w:rPr>
                      <w:rFonts w:ascii="Times New Roman" w:hAnsi="Times New Roman"/>
                    </w:rPr>
                    <w:t>поровка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7DD6" w:rsidRPr="00D277B4" w:rsidRDefault="00897DD6" w:rsidP="001947A0">
                  <w:pPr>
                    <w:shd w:val="clear" w:color="auto" w:fill="FFFFFF"/>
                    <w:jc w:val="center"/>
                    <w:rPr>
                      <w:rFonts w:ascii="Times New Roman" w:hAnsi="Times New Roman"/>
                    </w:rPr>
                  </w:pPr>
                  <w:r>
                    <w:rPr>
                      <w:rFonts w:ascii="Times New Roman" w:hAnsi="Times New Roman"/>
                    </w:rPr>
                    <w:t>-</w:t>
                  </w:r>
                </w:p>
              </w:tc>
            </w:tr>
          </w:tbl>
          <w:p w:rsidR="00897DD6" w:rsidRDefault="00897DD6" w:rsidP="0044451B">
            <w:pPr>
              <w:rPr>
                <w:rFonts w:ascii="Times New Roman" w:hAnsi="Times New Roman"/>
                <w:b/>
                <w:sz w:val="28"/>
              </w:rPr>
            </w:pPr>
          </w:p>
          <w:p w:rsidR="00897DD6" w:rsidRPr="00D277B4" w:rsidRDefault="00897DD6" w:rsidP="00897DD6">
            <w:pPr>
              <w:rPr>
                <w:rFonts w:ascii="Times New Roman" w:hAnsi="Times New Roman"/>
                <w:b/>
                <w:sz w:val="28"/>
              </w:rPr>
            </w:pPr>
            <w:r>
              <w:rPr>
                <w:rFonts w:ascii="Times New Roman" w:hAnsi="Times New Roman"/>
                <w:b/>
                <w:sz w:val="28"/>
              </w:rPr>
              <w:t>Лот 2</w:t>
            </w:r>
          </w:p>
          <w:p w:rsidR="00897DD6" w:rsidRPr="00D277B4" w:rsidRDefault="00897DD6" w:rsidP="00897DD6">
            <w:pPr>
              <w:rPr>
                <w:rFonts w:ascii="Times New Roman" w:hAnsi="Times New Roman"/>
                <w:b/>
                <w:sz w:val="28"/>
              </w:rPr>
            </w:pPr>
            <w:r>
              <w:rPr>
                <w:rFonts w:ascii="Times New Roman" w:hAnsi="Times New Roman"/>
                <w:b/>
                <w:sz w:val="28"/>
              </w:rPr>
              <w:t>Маршрут № 402 «Андреевка-Ивановка</w:t>
            </w:r>
            <w:r w:rsidRPr="00D277B4">
              <w:rPr>
                <w:rFonts w:ascii="Times New Roman" w:hAnsi="Times New Roman"/>
                <w:b/>
                <w:sz w:val="28"/>
              </w:rPr>
              <w:t>»</w:t>
            </w: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4E3403" w:rsidP="0044451B">
            <w:pPr>
              <w:rPr>
                <w:rFonts w:ascii="Times New Roman" w:hAnsi="Times New Roman"/>
                <w:b/>
                <w:sz w:val="28"/>
              </w:rPr>
            </w:pPr>
            <w:r>
              <w:rPr>
                <w:rFonts w:ascii="Times New Roman" w:hAnsi="Times New Roman"/>
                <w:b/>
                <w:noProof/>
                <w:sz w:val="28"/>
              </w:rPr>
              <w:lastRenderedPageBreak/>
              <w:drawing>
                <wp:inline distT="0" distB="0" distL="0" distR="0">
                  <wp:extent cx="7778115" cy="10671810"/>
                  <wp:effectExtent l="19050" t="0" r="0" b="0"/>
                  <wp:docPr id="2" name="Рисунок 2" descr="C:\Users\ШВС\Desktop\Андреевка-Ивановка 40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ВС\Desktop\Андреевка-Ивановка 402 001.jpg"/>
                          <pic:cNvPicPr>
                            <a:picLocks noChangeAspect="1" noChangeArrowheads="1"/>
                          </pic:cNvPicPr>
                        </pic:nvPicPr>
                        <pic:blipFill>
                          <a:blip r:embed="rId15"/>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Default="00897DD6" w:rsidP="0044451B">
            <w:pPr>
              <w:rPr>
                <w:rFonts w:ascii="Times New Roman" w:hAnsi="Times New Roman"/>
                <w:b/>
                <w:sz w:val="28"/>
              </w:rPr>
            </w:pPr>
          </w:p>
          <w:p w:rsidR="00897DD6" w:rsidRPr="00D277B4" w:rsidRDefault="00897DD6" w:rsidP="0044451B">
            <w:pPr>
              <w:rPr>
                <w:rFonts w:ascii="Times New Roman" w:hAnsi="Times New Roman"/>
                <w:b/>
                <w:sz w:val="28"/>
              </w:rPr>
            </w:pPr>
          </w:p>
        </w:tc>
      </w:tr>
      <w:tr w:rsidR="0044451B" w:rsidRPr="00D277B4" w:rsidTr="0044451B">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44451B" w:rsidRPr="00D277B4" w:rsidRDefault="0044451B" w:rsidP="0044451B">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lastRenderedPageBreak/>
              <w:t>Расстояния между промежуточными остановками составили:</w:t>
            </w:r>
          </w:p>
          <w:p w:rsidR="0044451B" w:rsidRPr="00D277B4" w:rsidRDefault="004E3403" w:rsidP="0044451B">
            <w:pPr>
              <w:shd w:val="clear" w:color="auto" w:fill="FFFFFF"/>
              <w:ind w:left="1214"/>
              <w:rPr>
                <w:rFonts w:ascii="Times New Roman" w:hAnsi="Times New Roman"/>
              </w:rPr>
            </w:pPr>
            <w:r>
              <w:rPr>
                <w:rFonts w:ascii="Times New Roman" w:hAnsi="Times New Roman"/>
                <w:b/>
                <w:bCs/>
                <w:color w:val="444444"/>
                <w:spacing w:val="-3"/>
                <w:sz w:val="28"/>
                <w:szCs w:val="28"/>
              </w:rPr>
              <w:t>Андреевк</w:t>
            </w:r>
            <w:proofErr w:type="gramStart"/>
            <w:r>
              <w:rPr>
                <w:rFonts w:ascii="Times New Roman" w:hAnsi="Times New Roman"/>
                <w:b/>
                <w:bCs/>
                <w:color w:val="444444"/>
                <w:spacing w:val="-3"/>
                <w:sz w:val="28"/>
                <w:szCs w:val="28"/>
              </w:rPr>
              <w:t>а-</w:t>
            </w:r>
            <w:proofErr w:type="gramEnd"/>
            <w:r>
              <w:rPr>
                <w:rFonts w:ascii="Times New Roman" w:hAnsi="Times New Roman"/>
                <w:b/>
                <w:bCs/>
                <w:color w:val="444444"/>
                <w:spacing w:val="-3"/>
                <w:sz w:val="28"/>
                <w:szCs w:val="28"/>
              </w:rPr>
              <w:t xml:space="preserve"> Ивановка</w:t>
            </w:r>
          </w:p>
          <w:p w:rsidR="0044451B" w:rsidRPr="00D277B4" w:rsidRDefault="0044451B" w:rsidP="0044451B">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44451B" w:rsidRPr="00D277B4" w:rsidTr="0044451B">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44451B" w:rsidRPr="00D277B4" w:rsidTr="0044451B">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sidR="004E3403">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sidR="004E3403">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44451B" w:rsidRPr="00D277B4" w:rsidTr="0044451B">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E3403">
                  <w:pPr>
                    <w:shd w:val="clear" w:color="auto" w:fill="FFFFFF"/>
                    <w:jc w:val="center"/>
                    <w:rPr>
                      <w:rFonts w:ascii="Times New Roman" w:hAnsi="Times New Roman"/>
                    </w:rPr>
                  </w:pPr>
                  <w:proofErr w:type="gramStart"/>
                  <w:r w:rsidRPr="00D277B4">
                    <w:rPr>
                      <w:rFonts w:ascii="Times New Roman" w:hAnsi="Times New Roman"/>
                    </w:rPr>
                    <w:t>с</w:t>
                  </w:r>
                  <w:proofErr w:type="gramEnd"/>
                  <w:r w:rsidRPr="00D277B4">
                    <w:rPr>
                      <w:rFonts w:ascii="Times New Roman" w:hAnsi="Times New Roman"/>
                    </w:rPr>
                    <w:t xml:space="preserve">. </w:t>
                  </w:r>
                  <w:r w:rsidR="004E3403">
                    <w:rPr>
                      <w:rFonts w:ascii="Times New Roman" w:hAnsi="Times New Roman"/>
                    </w:rPr>
                    <w:t>Андреевка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8,0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36,4</w:t>
                  </w:r>
                </w:p>
              </w:tc>
            </w:tr>
            <w:tr w:rsidR="0044451B" w:rsidRPr="00D277B4" w:rsidTr="0044451B">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8,0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8,0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spacing w:line="269" w:lineRule="exact"/>
                    <w:ind w:left="437" w:right="432"/>
                    <w:jc w:val="center"/>
                    <w:rPr>
                      <w:rFonts w:ascii="Times New Roman" w:hAnsi="Times New Roman"/>
                    </w:rPr>
                  </w:pPr>
                  <w:r>
                    <w:rPr>
                      <w:rFonts w:ascii="Times New Roman" w:hAnsi="Times New Roman"/>
                    </w:rPr>
                    <w:t>с. Бакуры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7,1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28,4</w:t>
                  </w:r>
                </w:p>
              </w:tc>
            </w:tr>
            <w:tr w:rsidR="0044451B" w:rsidRPr="00D277B4" w:rsidTr="0044451B">
              <w:trPr>
                <w:trHeight w:hRule="exact" w:val="57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7,1</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15,1</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 xml:space="preserve">д. </w:t>
                  </w:r>
                  <w:proofErr w:type="spellStart"/>
                  <w:r>
                    <w:rPr>
                      <w:rFonts w:ascii="Times New Roman" w:hAnsi="Times New Roman"/>
                    </w:rPr>
                    <w:t>Кор</w:t>
                  </w:r>
                  <w:proofErr w:type="gramStart"/>
                  <w:r>
                    <w:rPr>
                      <w:rFonts w:ascii="Times New Roman" w:hAnsi="Times New Roman"/>
                    </w:rPr>
                    <w:t>.п</w:t>
                  </w:r>
                  <w:proofErr w:type="gramEnd"/>
                  <w:r>
                    <w:rPr>
                      <w:rFonts w:ascii="Times New Roman" w:hAnsi="Times New Roman"/>
                    </w:rPr>
                    <w:t>оляна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11,2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21,3</w:t>
                  </w:r>
                </w:p>
              </w:tc>
            </w:tr>
            <w:tr w:rsidR="0044451B" w:rsidRPr="00D277B4" w:rsidTr="0044451B">
              <w:trPr>
                <w:trHeight w:hRule="exact" w:val="594"/>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11,2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26,3</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с. Баклуши</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10,1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10,1</w:t>
                  </w:r>
                </w:p>
              </w:tc>
            </w:tr>
            <w:tr w:rsidR="0044451B" w:rsidRPr="00D277B4" w:rsidTr="0044451B">
              <w:trPr>
                <w:trHeight w:hRule="exact" w:val="56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10,1</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36,4</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proofErr w:type="gramStart"/>
                  <w:r>
                    <w:rPr>
                      <w:rFonts w:ascii="Times New Roman" w:hAnsi="Times New Roman"/>
                    </w:rPr>
                    <w:t>с</w:t>
                  </w:r>
                  <w:proofErr w:type="gramEnd"/>
                  <w:r>
                    <w:rPr>
                      <w:rFonts w:ascii="Times New Roman" w:hAnsi="Times New Roman"/>
                    </w:rPr>
                    <w:t>. Ивановка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E3403" w:rsidP="0044451B">
                  <w:pPr>
                    <w:shd w:val="clear" w:color="auto" w:fill="FFFFFF"/>
                    <w:jc w:val="center"/>
                    <w:rPr>
                      <w:rFonts w:ascii="Times New Roman" w:hAnsi="Times New Roman"/>
                    </w:rPr>
                  </w:pPr>
                  <w:r>
                    <w:rPr>
                      <w:rFonts w:ascii="Times New Roman" w:hAnsi="Times New Roman"/>
                    </w:rPr>
                    <w:t>-</w:t>
                  </w:r>
                </w:p>
              </w:tc>
            </w:tr>
          </w:tbl>
          <w:p w:rsidR="0044451B" w:rsidRPr="00D277B4" w:rsidRDefault="0044451B" w:rsidP="0044451B">
            <w:pPr>
              <w:rPr>
                <w:rFonts w:ascii="Times New Roman" w:hAnsi="Times New Roman"/>
                <w:b/>
                <w:sz w:val="28"/>
              </w:rPr>
            </w:pPr>
          </w:p>
          <w:p w:rsidR="0044451B" w:rsidRPr="00D277B4" w:rsidRDefault="0044451B" w:rsidP="0044451B">
            <w:pPr>
              <w:rPr>
                <w:rFonts w:ascii="Times New Roman" w:hAnsi="Times New Roman"/>
                <w:b/>
                <w:sz w:val="28"/>
              </w:rPr>
            </w:pPr>
            <w:r w:rsidRPr="00D277B4">
              <w:rPr>
                <w:rFonts w:ascii="Times New Roman" w:hAnsi="Times New Roman"/>
                <w:b/>
                <w:sz w:val="28"/>
              </w:rPr>
              <w:t>Лот 3</w:t>
            </w:r>
          </w:p>
          <w:p w:rsidR="0044451B" w:rsidRPr="00D277B4" w:rsidRDefault="004E3403" w:rsidP="0044451B">
            <w:pPr>
              <w:rPr>
                <w:rFonts w:ascii="Times New Roman" w:hAnsi="Times New Roman"/>
                <w:b/>
                <w:sz w:val="28"/>
              </w:rPr>
            </w:pPr>
            <w:r>
              <w:rPr>
                <w:rFonts w:ascii="Times New Roman" w:hAnsi="Times New Roman"/>
                <w:b/>
                <w:sz w:val="28"/>
              </w:rPr>
              <w:t>Маршрут № 181</w:t>
            </w:r>
            <w:r w:rsidR="0044451B" w:rsidRPr="00D277B4">
              <w:rPr>
                <w:rFonts w:ascii="Times New Roman" w:hAnsi="Times New Roman"/>
                <w:b/>
                <w:sz w:val="28"/>
              </w:rPr>
              <w:t xml:space="preserve"> «</w:t>
            </w:r>
            <w:r>
              <w:rPr>
                <w:rFonts w:ascii="Times New Roman" w:hAnsi="Times New Roman"/>
                <w:b/>
                <w:sz w:val="28"/>
              </w:rPr>
              <w:t>Екатериновка - Колено</w:t>
            </w:r>
            <w:r w:rsidR="0044451B" w:rsidRPr="00D277B4">
              <w:rPr>
                <w:rFonts w:ascii="Times New Roman" w:hAnsi="Times New Roman"/>
                <w:b/>
                <w:sz w:val="28"/>
              </w:rPr>
              <w:t>»</w:t>
            </w:r>
          </w:p>
          <w:p w:rsidR="004E3403" w:rsidRPr="00D277B4" w:rsidRDefault="004E3403" w:rsidP="004E3403">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4E3403" w:rsidRPr="00D277B4" w:rsidRDefault="004E3403" w:rsidP="004E3403">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4E3403" w:rsidRPr="00D277B4" w:rsidTr="001947A0">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4E3403" w:rsidRPr="00D277B4" w:rsidTr="001947A0">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4E3403" w:rsidRPr="00D277B4" w:rsidTr="001947A0">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proofErr w:type="spellStart"/>
                  <w:r>
                    <w:rPr>
                      <w:rFonts w:ascii="Times New Roman" w:hAnsi="Times New Roman"/>
                    </w:rPr>
                    <w:t>р.п</w:t>
                  </w:r>
                  <w:proofErr w:type="spellEnd"/>
                  <w:r w:rsidRPr="00D277B4">
                    <w:rPr>
                      <w:rFonts w:ascii="Times New Roman" w:hAnsi="Times New Roman"/>
                    </w:rPr>
                    <w:t xml:space="preserve">. </w:t>
                  </w:r>
                  <w:proofErr w:type="spellStart"/>
                  <w:r>
                    <w:rPr>
                      <w:rFonts w:ascii="Times New Roman" w:hAnsi="Times New Roman"/>
                    </w:rPr>
                    <w:t>Екатекриновка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9,0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46,0</w:t>
                  </w:r>
                </w:p>
              </w:tc>
            </w:tr>
            <w:tr w:rsidR="004E3403" w:rsidRPr="00D277B4" w:rsidTr="001947A0">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9,0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9,0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spacing w:line="269" w:lineRule="exact"/>
                    <w:ind w:left="437" w:right="432"/>
                    <w:jc w:val="center"/>
                    <w:rPr>
                      <w:rFonts w:ascii="Times New Roman" w:hAnsi="Times New Roman"/>
                    </w:rPr>
                  </w:pPr>
                  <w:r>
                    <w:rPr>
                      <w:rFonts w:ascii="Times New Roman" w:hAnsi="Times New Roman"/>
                    </w:rPr>
                    <w:t>п. Прудовой</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15,0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37,0</w:t>
                  </w:r>
                </w:p>
              </w:tc>
            </w:tr>
            <w:tr w:rsidR="004E3403" w:rsidRPr="00D277B4" w:rsidTr="001947A0">
              <w:trPr>
                <w:trHeight w:hRule="exact" w:val="57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15,0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24,0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с. Новоселовка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13,0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22,0</w:t>
                  </w:r>
                </w:p>
              </w:tc>
            </w:tr>
            <w:tr w:rsidR="004E3403" w:rsidRPr="00D277B4" w:rsidTr="001947A0">
              <w:trPr>
                <w:trHeight w:hRule="exact" w:val="594"/>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13,0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37,0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 xml:space="preserve">с. </w:t>
                  </w:r>
                  <w:proofErr w:type="spellStart"/>
                  <w:r>
                    <w:rPr>
                      <w:rFonts w:ascii="Times New Roman" w:hAnsi="Times New Roman"/>
                    </w:rPr>
                    <w:t>Киселевка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9,0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9,0</w:t>
                  </w:r>
                </w:p>
              </w:tc>
            </w:tr>
            <w:tr w:rsidR="004E3403" w:rsidRPr="00D277B4" w:rsidTr="001947A0">
              <w:trPr>
                <w:trHeight w:hRule="exact" w:val="56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9,0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46,0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с. Колено</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E3403" w:rsidRPr="00D277B4" w:rsidRDefault="004E3403" w:rsidP="001947A0">
                  <w:pPr>
                    <w:shd w:val="clear" w:color="auto" w:fill="FFFFFF"/>
                    <w:jc w:val="center"/>
                    <w:rPr>
                      <w:rFonts w:ascii="Times New Roman" w:hAnsi="Times New Roman"/>
                    </w:rPr>
                  </w:pPr>
                  <w:r>
                    <w:rPr>
                      <w:rFonts w:ascii="Times New Roman" w:hAnsi="Times New Roman"/>
                    </w:rPr>
                    <w:t>-</w:t>
                  </w:r>
                </w:p>
              </w:tc>
            </w:tr>
          </w:tbl>
          <w:p w:rsidR="004E3403" w:rsidRPr="00D277B4" w:rsidRDefault="004E3403" w:rsidP="004E3403">
            <w:pPr>
              <w:shd w:val="clear" w:color="auto" w:fill="FFFFFF"/>
              <w:ind w:left="1214"/>
              <w:rPr>
                <w:rFonts w:ascii="Times New Roman" w:hAnsi="Times New Roman"/>
                <w:b/>
                <w:bCs/>
                <w:color w:val="444444"/>
                <w:spacing w:val="-3"/>
                <w:sz w:val="28"/>
                <w:szCs w:val="28"/>
              </w:rPr>
            </w:pPr>
          </w:p>
          <w:p w:rsidR="0044451B" w:rsidRPr="00D277B4" w:rsidRDefault="0044451B" w:rsidP="0044451B">
            <w:pPr>
              <w:rPr>
                <w:rFonts w:ascii="Times New Roman" w:hAnsi="Times New Roman"/>
                <w:b/>
                <w:sz w:val="28"/>
              </w:rPr>
            </w:pPr>
          </w:p>
          <w:p w:rsidR="00896F42" w:rsidRDefault="00896F42" w:rsidP="0044451B">
            <w:pPr>
              <w:rPr>
                <w:rFonts w:ascii="Times New Roman" w:hAnsi="Times New Roman"/>
                <w:b/>
                <w:noProof/>
                <w:sz w:val="28"/>
              </w:rPr>
            </w:pPr>
          </w:p>
          <w:p w:rsidR="00896F42" w:rsidRDefault="00896F42" w:rsidP="0044451B">
            <w:pPr>
              <w:rPr>
                <w:rFonts w:ascii="Times New Roman" w:hAnsi="Times New Roman"/>
                <w:b/>
                <w:noProof/>
                <w:sz w:val="28"/>
              </w:rPr>
            </w:pPr>
          </w:p>
          <w:p w:rsidR="00896F42" w:rsidRDefault="00896F42" w:rsidP="0044451B">
            <w:pPr>
              <w:rPr>
                <w:rFonts w:ascii="Times New Roman" w:hAnsi="Times New Roman"/>
                <w:b/>
                <w:noProof/>
                <w:sz w:val="28"/>
              </w:rPr>
            </w:pPr>
          </w:p>
          <w:p w:rsidR="0044451B" w:rsidRPr="00D277B4" w:rsidRDefault="00896F42" w:rsidP="0044451B">
            <w:pPr>
              <w:rPr>
                <w:rFonts w:ascii="Times New Roman" w:hAnsi="Times New Roman"/>
                <w:b/>
                <w:sz w:val="28"/>
              </w:rPr>
            </w:pPr>
            <w:r>
              <w:rPr>
                <w:rFonts w:ascii="Times New Roman" w:hAnsi="Times New Roman"/>
                <w:b/>
                <w:noProof/>
                <w:sz w:val="28"/>
              </w:rPr>
              <w:lastRenderedPageBreak/>
              <w:drawing>
                <wp:inline distT="0" distB="0" distL="0" distR="0">
                  <wp:extent cx="7778115" cy="10671810"/>
                  <wp:effectExtent l="19050" t="0" r="0" b="0"/>
                  <wp:docPr id="6" name="Рисунок 3" descr="C:\Users\ШВС\Desktop\Екатериновка-Колен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ВС\Desktop\Екатериновка-Колено 001.jpg"/>
                          <pic:cNvPicPr>
                            <a:picLocks noChangeAspect="1" noChangeArrowheads="1"/>
                          </pic:cNvPicPr>
                        </pic:nvPicPr>
                        <pic:blipFill>
                          <a:blip r:embed="rId16"/>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44451B" w:rsidRPr="00D277B4" w:rsidRDefault="0044451B"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Pr="00D277B4" w:rsidRDefault="006A3EB2" w:rsidP="0044451B">
            <w:pPr>
              <w:rPr>
                <w:rFonts w:ascii="Times New Roman" w:hAnsi="Times New Roman"/>
              </w:rPr>
            </w:pPr>
          </w:p>
          <w:p w:rsidR="006A3EB2" w:rsidRDefault="006A3EB2" w:rsidP="0044451B">
            <w:pPr>
              <w:rPr>
                <w:rFonts w:ascii="Times New Roman" w:hAnsi="Times New Roman"/>
              </w:rPr>
            </w:pPr>
          </w:p>
          <w:p w:rsidR="004E3403" w:rsidRDefault="004E3403" w:rsidP="0044451B">
            <w:pPr>
              <w:rPr>
                <w:rFonts w:ascii="Times New Roman" w:hAnsi="Times New Roman"/>
              </w:rPr>
            </w:pPr>
          </w:p>
          <w:p w:rsidR="004E3403" w:rsidRDefault="004E3403" w:rsidP="0044451B">
            <w:pPr>
              <w:rPr>
                <w:rFonts w:ascii="Times New Roman" w:hAnsi="Times New Roman"/>
              </w:rPr>
            </w:pPr>
          </w:p>
          <w:p w:rsidR="004E3403" w:rsidRDefault="004E3403" w:rsidP="0044451B">
            <w:pPr>
              <w:rPr>
                <w:rFonts w:ascii="Times New Roman" w:hAnsi="Times New Roman"/>
              </w:rPr>
            </w:pPr>
          </w:p>
          <w:p w:rsidR="004E3403" w:rsidRDefault="004E3403" w:rsidP="0044451B">
            <w:pPr>
              <w:rPr>
                <w:rFonts w:ascii="Times New Roman" w:hAnsi="Times New Roman"/>
              </w:rPr>
            </w:pPr>
          </w:p>
          <w:p w:rsidR="004E3403" w:rsidRDefault="004E3403" w:rsidP="0044451B">
            <w:pPr>
              <w:rPr>
                <w:rFonts w:ascii="Times New Roman" w:hAnsi="Times New Roman"/>
              </w:rPr>
            </w:pPr>
          </w:p>
          <w:p w:rsidR="004E3403" w:rsidRPr="00D277B4" w:rsidRDefault="004E3403" w:rsidP="0044451B">
            <w:pPr>
              <w:rPr>
                <w:rFonts w:ascii="Times New Roman" w:hAnsi="Times New Roman"/>
              </w:rPr>
            </w:pPr>
          </w:p>
          <w:p w:rsidR="006A3EB2" w:rsidRPr="00D277B4" w:rsidRDefault="006A3EB2" w:rsidP="0044451B">
            <w:pPr>
              <w:rPr>
                <w:rFonts w:ascii="Times New Roman" w:hAnsi="Times New Roman"/>
              </w:rPr>
            </w:pPr>
          </w:p>
          <w:p w:rsidR="0044451B" w:rsidRPr="00D277B4" w:rsidRDefault="0044451B" w:rsidP="0044451B">
            <w:pPr>
              <w:rPr>
                <w:rFonts w:ascii="Times New Roman" w:hAnsi="Times New Roman"/>
              </w:rPr>
            </w:pPr>
            <w:r w:rsidRPr="00D277B4">
              <w:rPr>
                <w:rFonts w:ascii="Times New Roman" w:hAnsi="Times New Roman"/>
              </w:rPr>
              <w:t xml:space="preserve">   с. </w:t>
            </w:r>
            <w:proofErr w:type="gramStart"/>
            <w:r w:rsidRPr="00D277B4">
              <w:rPr>
                <w:rFonts w:ascii="Times New Roman" w:hAnsi="Times New Roman"/>
              </w:rPr>
              <w:t>Первомайское</w:t>
            </w:r>
            <w:proofErr w:type="gramEnd"/>
            <w:r w:rsidRPr="00D277B4">
              <w:rPr>
                <w:rFonts w:ascii="Times New Roman" w:hAnsi="Times New Roman"/>
              </w:rPr>
              <w:t xml:space="preserve"> (центр)                                           с. В. Гайка (центр)</w:t>
            </w:r>
          </w:p>
          <w:p w:rsidR="0044451B" w:rsidRPr="00D277B4" w:rsidRDefault="0044451B" w:rsidP="0044451B">
            <w:pPr>
              <w:jc w:val="center"/>
              <w:rPr>
                <w:rFonts w:ascii="Times New Roman" w:hAnsi="Times New Roman"/>
                <w:b/>
                <w:sz w:val="28"/>
              </w:rPr>
            </w:pPr>
          </w:p>
          <w:p w:rsidR="0044451B" w:rsidRPr="00D277B4" w:rsidRDefault="001E4A6A" w:rsidP="0044451B">
            <w:pPr>
              <w:framePr w:h="10886" w:hSpace="10080" w:vSpace="58" w:wrap="notBeside" w:vAnchor="text" w:hAnchor="margin" w:x="1556" w:y="1"/>
              <w:rPr>
                <w:rFonts w:ascii="Times New Roman" w:hAnsi="Times New Roman"/>
              </w:rPr>
            </w:pPr>
            <w:r>
              <w:rPr>
                <w:rFonts w:ascii="Times New Roman" w:hAnsi="Times New Roman"/>
                <w:noProof/>
              </w:rPr>
              <w:drawing>
                <wp:inline distT="0" distB="0" distL="0" distR="0">
                  <wp:extent cx="3773170" cy="6910070"/>
                  <wp:effectExtent l="19050" t="0" r="0" b="0"/>
                  <wp:docPr id="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a:srcRect/>
                          <a:stretch>
                            <a:fillRect/>
                          </a:stretch>
                        </pic:blipFill>
                        <pic:spPr bwMode="auto">
                          <a:xfrm>
                            <a:off x="0" y="0"/>
                            <a:ext cx="3773170" cy="6910070"/>
                          </a:xfrm>
                          <a:prstGeom prst="rect">
                            <a:avLst/>
                          </a:prstGeom>
                          <a:noFill/>
                          <a:ln w="9525">
                            <a:noFill/>
                            <a:miter lim="800000"/>
                            <a:headEnd/>
                            <a:tailEnd/>
                          </a:ln>
                        </pic:spPr>
                      </pic:pic>
                    </a:graphicData>
                  </a:graphic>
                </wp:inline>
              </w:drawing>
            </w:r>
          </w:p>
          <w:p w:rsidR="0044451B" w:rsidRPr="00D277B4" w:rsidRDefault="0044451B" w:rsidP="0044451B">
            <w:pPr>
              <w:rPr>
                <w:rFonts w:ascii="Times New Roman" w:hAnsi="Times New Roman"/>
              </w:rPr>
            </w:pPr>
            <w:r w:rsidRPr="00D277B4">
              <w:rPr>
                <w:rFonts w:ascii="Times New Roman" w:hAnsi="Times New Roman"/>
              </w:rPr>
              <w:t xml:space="preserve">                                                             Калининск (рынок)</w:t>
            </w:r>
          </w:p>
          <w:p w:rsidR="0044451B" w:rsidRPr="00D277B4" w:rsidRDefault="0044451B" w:rsidP="0044451B">
            <w:pPr>
              <w:jc w:val="center"/>
              <w:rPr>
                <w:rFonts w:ascii="Times New Roman" w:hAnsi="Times New Roman"/>
                <w:b/>
                <w:sz w:val="28"/>
              </w:rPr>
            </w:pPr>
          </w:p>
          <w:p w:rsidR="0044451B" w:rsidRPr="00D277B4" w:rsidRDefault="0044451B" w:rsidP="0044451B">
            <w:pPr>
              <w:jc w:val="center"/>
              <w:rPr>
                <w:rFonts w:ascii="Times New Roman" w:hAnsi="Times New Roman"/>
                <w:b/>
                <w:sz w:val="28"/>
              </w:rPr>
            </w:pPr>
          </w:p>
          <w:p w:rsidR="0044451B" w:rsidRPr="00D277B4" w:rsidRDefault="0044451B" w:rsidP="0044451B">
            <w:pPr>
              <w:jc w:val="center"/>
              <w:rPr>
                <w:rFonts w:ascii="Times New Roman" w:hAnsi="Times New Roman"/>
                <w:b/>
                <w:sz w:val="28"/>
              </w:rPr>
            </w:pPr>
          </w:p>
          <w:p w:rsidR="0044451B" w:rsidRPr="00D277B4" w:rsidRDefault="0044451B" w:rsidP="0044451B">
            <w:pPr>
              <w:jc w:val="center"/>
              <w:rPr>
                <w:rFonts w:ascii="Times New Roman" w:hAnsi="Times New Roman"/>
                <w:b/>
                <w:sz w:val="28"/>
              </w:rPr>
            </w:pPr>
          </w:p>
          <w:p w:rsidR="0044451B" w:rsidRPr="00D277B4" w:rsidRDefault="0044451B" w:rsidP="0044451B">
            <w:pPr>
              <w:jc w:val="center"/>
              <w:rPr>
                <w:rFonts w:ascii="Times New Roman" w:hAnsi="Times New Roman"/>
                <w:b/>
                <w:sz w:val="28"/>
              </w:rPr>
            </w:pPr>
          </w:p>
          <w:tbl>
            <w:tblPr>
              <w:tblW w:w="10310" w:type="dxa"/>
              <w:tblInd w:w="40" w:type="dxa"/>
              <w:tblLayout w:type="fixed"/>
              <w:tblCellMar>
                <w:left w:w="40" w:type="dxa"/>
                <w:right w:w="40" w:type="dxa"/>
              </w:tblCellMar>
              <w:tblLook w:val="0000" w:firstRow="0" w:lastRow="0" w:firstColumn="0" w:lastColumn="0" w:noHBand="0" w:noVBand="0"/>
            </w:tblPr>
            <w:tblGrid>
              <w:gridCol w:w="1066"/>
              <w:gridCol w:w="1459"/>
              <w:gridCol w:w="1027"/>
              <w:gridCol w:w="2688"/>
              <w:gridCol w:w="2409"/>
              <w:gridCol w:w="1132"/>
              <w:gridCol w:w="529"/>
            </w:tblGrid>
            <w:tr w:rsidR="0044451B" w:rsidRPr="00D277B4" w:rsidTr="0044451B">
              <w:trPr>
                <w:trHeight w:hRule="exact" w:val="259"/>
              </w:trPr>
              <w:tc>
                <w:tcPr>
                  <w:tcW w:w="10310" w:type="dxa"/>
                  <w:gridSpan w:val="7"/>
                  <w:tcBorders>
                    <w:top w:val="nil"/>
                    <w:left w:val="nil"/>
                    <w:bottom w:val="single" w:sz="6" w:space="0" w:color="auto"/>
                    <w:right w:val="nil"/>
                  </w:tcBorders>
                  <w:shd w:val="clear" w:color="auto" w:fill="FFFFFF"/>
                </w:tcPr>
                <w:p w:rsidR="0044451B" w:rsidRPr="00D277B4" w:rsidRDefault="0044451B" w:rsidP="0044451B">
                  <w:pPr>
                    <w:shd w:val="clear" w:color="auto" w:fill="FFFFFF"/>
                    <w:ind w:left="749"/>
                    <w:rPr>
                      <w:rFonts w:ascii="Times New Roman" w:hAnsi="Times New Roman"/>
                    </w:rPr>
                  </w:pPr>
                  <w:r w:rsidRPr="00D277B4">
                    <w:rPr>
                      <w:rFonts w:ascii="Times New Roman" w:hAnsi="Times New Roman"/>
                      <w:color w:val="000000"/>
                      <w:spacing w:val="-8"/>
                      <w:sz w:val="25"/>
                      <w:szCs w:val="25"/>
                    </w:rPr>
                    <w:t>Расстояния между промежуточными остановками составили:</w:t>
                  </w:r>
                </w:p>
              </w:tc>
            </w:tr>
            <w:tr w:rsidR="0044451B" w:rsidRPr="00D277B4" w:rsidTr="0044451B">
              <w:trPr>
                <w:gridAfter w:val="1"/>
                <w:wAfter w:w="529" w:type="dxa"/>
                <w:trHeight w:hRule="exact" w:val="307"/>
              </w:trPr>
              <w:tc>
                <w:tcPr>
                  <w:tcW w:w="3552"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44451B" w:rsidRPr="00D277B4" w:rsidRDefault="0044451B" w:rsidP="0044451B">
                  <w:pPr>
                    <w:shd w:val="clear" w:color="auto" w:fill="FFFFFF"/>
                    <w:ind w:left="1320"/>
                    <w:rPr>
                      <w:rFonts w:ascii="Times New Roman" w:hAnsi="Times New Roman"/>
                    </w:rPr>
                  </w:pPr>
                  <w:r w:rsidRPr="00D277B4">
                    <w:rPr>
                      <w:rFonts w:ascii="Times New Roman" w:hAnsi="Times New Roman"/>
                      <w:color w:val="000000"/>
                      <w:spacing w:val="-3"/>
                    </w:rPr>
                    <w:t>ТУДА</w:t>
                  </w:r>
                </w:p>
              </w:tc>
              <w:tc>
                <w:tcPr>
                  <w:tcW w:w="2688" w:type="dxa"/>
                  <w:vMerge w:val="restart"/>
                  <w:tcBorders>
                    <w:top w:val="single" w:sz="6" w:space="0" w:color="auto"/>
                    <w:left w:val="single" w:sz="6" w:space="0" w:color="auto"/>
                    <w:bottom w:val="nil"/>
                    <w:right w:val="single" w:sz="6" w:space="0" w:color="auto"/>
                  </w:tcBorders>
                  <w:shd w:val="clear" w:color="auto" w:fill="FFFFFF"/>
                </w:tcPr>
                <w:p w:rsidR="0044451B" w:rsidRPr="00D277B4" w:rsidRDefault="0044451B" w:rsidP="0044451B">
                  <w:pPr>
                    <w:shd w:val="clear" w:color="auto" w:fill="FFFFFF"/>
                    <w:ind w:left="77"/>
                    <w:rPr>
                      <w:rFonts w:ascii="Times New Roman" w:hAnsi="Times New Roman"/>
                    </w:rPr>
                  </w:pPr>
                  <w:r w:rsidRPr="00D277B4">
                    <w:rPr>
                      <w:rFonts w:ascii="Times New Roman" w:hAnsi="Times New Roman"/>
                      <w:color w:val="000000"/>
                      <w:spacing w:val="-3"/>
                    </w:rPr>
                    <w:t>Остановочные пункты</w:t>
                  </w:r>
                </w:p>
              </w:tc>
              <w:tc>
                <w:tcPr>
                  <w:tcW w:w="354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44451B" w:rsidRPr="00D277B4" w:rsidRDefault="0044451B" w:rsidP="0044451B">
                  <w:pPr>
                    <w:shd w:val="clear" w:color="auto" w:fill="FFFFFF"/>
                    <w:ind w:left="1042"/>
                    <w:rPr>
                      <w:rFonts w:ascii="Times New Roman" w:hAnsi="Times New Roman"/>
                    </w:rPr>
                  </w:pPr>
                  <w:r w:rsidRPr="00D277B4">
                    <w:rPr>
                      <w:rFonts w:ascii="Times New Roman" w:hAnsi="Times New Roman"/>
                      <w:color w:val="414141"/>
                      <w:spacing w:val="-6"/>
                    </w:rPr>
                    <w:t>ОБРАТНО</w:t>
                  </w:r>
                </w:p>
              </w:tc>
            </w:tr>
            <w:tr w:rsidR="0044451B" w:rsidRPr="00D277B4" w:rsidTr="0044451B">
              <w:trPr>
                <w:gridAfter w:val="1"/>
                <w:wAfter w:w="529" w:type="dxa"/>
                <w:trHeight w:hRule="exact" w:val="758"/>
              </w:trPr>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7" w:lineRule="exact"/>
                    <w:ind w:left="38" w:right="24" w:firstLine="14"/>
                    <w:rPr>
                      <w:rFonts w:ascii="Times New Roman" w:hAnsi="Times New Roman"/>
                    </w:rPr>
                  </w:pPr>
                  <w:r w:rsidRPr="00D277B4">
                    <w:rPr>
                      <w:rFonts w:ascii="Times New Roman" w:hAnsi="Times New Roman"/>
                      <w:color w:val="000000"/>
                      <w:spacing w:val="-3"/>
                      <w:sz w:val="16"/>
                      <w:szCs w:val="16"/>
                    </w:rPr>
                    <w:t>Показания спидометра</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2" w:lineRule="exact"/>
                    <w:ind w:left="72" w:right="86"/>
                    <w:jc w:val="center"/>
                    <w:rPr>
                      <w:rFonts w:ascii="Times New Roman" w:hAnsi="Times New Roman"/>
                    </w:rPr>
                  </w:pPr>
                  <w:r w:rsidRPr="00D277B4">
                    <w:rPr>
                      <w:rFonts w:ascii="Times New Roman" w:hAnsi="Times New Roman"/>
                      <w:color w:val="000000"/>
                      <w:sz w:val="16"/>
                      <w:szCs w:val="16"/>
                    </w:rPr>
                    <w:t xml:space="preserve">Расстояние </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2" w:lineRule="exact"/>
                    <w:ind w:left="10" w:right="24"/>
                    <w:jc w:val="center"/>
                    <w:rPr>
                      <w:rFonts w:ascii="Times New Roman" w:hAnsi="Times New Roman"/>
                    </w:rPr>
                  </w:pPr>
                  <w:r w:rsidRPr="00D277B4">
                    <w:rPr>
                      <w:rFonts w:ascii="Times New Roman" w:hAnsi="Times New Roman"/>
                      <w:color w:val="000000"/>
                      <w:spacing w:val="-1"/>
                      <w:sz w:val="16"/>
                      <w:szCs w:val="16"/>
                    </w:rPr>
                    <w:t xml:space="preserve">Расстояние от </w:t>
                  </w:r>
                  <w:r w:rsidRPr="00D277B4">
                    <w:rPr>
                      <w:rFonts w:ascii="Times New Roman" w:hAnsi="Times New Roman"/>
                      <w:color w:val="000000"/>
                      <w:spacing w:val="-2"/>
                      <w:sz w:val="16"/>
                      <w:szCs w:val="16"/>
                    </w:rPr>
                    <w:t xml:space="preserve">начального </w:t>
                  </w:r>
                  <w:r w:rsidRPr="00D277B4">
                    <w:rPr>
                      <w:rFonts w:ascii="Times New Roman" w:hAnsi="Times New Roman"/>
                      <w:color w:val="000000"/>
                      <w:sz w:val="16"/>
                      <w:szCs w:val="16"/>
                    </w:rPr>
                    <w:t>пункта</w:t>
                  </w:r>
                </w:p>
              </w:tc>
              <w:tc>
                <w:tcPr>
                  <w:tcW w:w="2688" w:type="dxa"/>
                  <w:tcBorders>
                    <w:top w:val="nil"/>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spacing w:line="182" w:lineRule="exact"/>
                    <w:ind w:left="10" w:right="24"/>
                    <w:jc w:val="center"/>
                    <w:rPr>
                      <w:rFonts w:ascii="Times New Roman" w:hAnsi="Times New Roman"/>
                    </w:rPr>
                  </w:pPr>
                </w:p>
                <w:p w:rsidR="0044451B" w:rsidRPr="00D277B4" w:rsidRDefault="0044451B" w:rsidP="0044451B">
                  <w:pPr>
                    <w:shd w:val="clear" w:color="auto" w:fill="FFFFFF"/>
                    <w:spacing w:line="182" w:lineRule="exact"/>
                    <w:ind w:left="10" w:right="24"/>
                    <w:jc w:val="center"/>
                    <w:rPr>
                      <w:rFonts w:ascii="Times New Roman" w:hAnsi="Times New Roman"/>
                    </w:rPr>
                  </w:pPr>
                </w:p>
              </w:tc>
              <w:tc>
                <w:tcPr>
                  <w:tcW w:w="2409" w:type="dxa"/>
                  <w:tcBorders>
                    <w:top w:val="single" w:sz="6" w:space="0" w:color="auto"/>
                    <w:left w:val="single" w:sz="6" w:space="0" w:color="auto"/>
                    <w:bottom w:val="single" w:sz="4" w:space="0" w:color="auto"/>
                    <w:right w:val="single" w:sz="6" w:space="0" w:color="auto"/>
                  </w:tcBorders>
                  <w:shd w:val="clear" w:color="auto" w:fill="FFFFFF"/>
                  <w:vAlign w:val="center"/>
                </w:tcPr>
                <w:p w:rsidR="0044451B" w:rsidRPr="00D277B4" w:rsidRDefault="0044451B" w:rsidP="0044451B">
                  <w:pPr>
                    <w:shd w:val="clear" w:color="auto" w:fill="FFFFFF"/>
                    <w:spacing w:line="182" w:lineRule="exact"/>
                    <w:ind w:left="24" w:right="43"/>
                    <w:jc w:val="center"/>
                    <w:rPr>
                      <w:rFonts w:ascii="Times New Roman" w:hAnsi="Times New Roman"/>
                    </w:rPr>
                  </w:pPr>
                  <w:r w:rsidRPr="00D277B4">
                    <w:rPr>
                      <w:rFonts w:ascii="Times New Roman" w:hAnsi="Times New Roman"/>
                      <w:color w:val="000000"/>
                      <w:spacing w:val="-2"/>
                      <w:sz w:val="16"/>
                      <w:szCs w:val="16"/>
                    </w:rPr>
                    <w:t xml:space="preserve">Расстояние </w:t>
                  </w:r>
                </w:p>
              </w:tc>
              <w:tc>
                <w:tcPr>
                  <w:tcW w:w="1132" w:type="dxa"/>
                  <w:tcBorders>
                    <w:top w:val="single" w:sz="6" w:space="0" w:color="auto"/>
                    <w:left w:val="single" w:sz="6" w:space="0" w:color="auto"/>
                    <w:bottom w:val="single" w:sz="6" w:space="0" w:color="auto"/>
                    <w:right w:val="single" w:sz="6" w:space="0" w:color="auto"/>
                  </w:tcBorders>
                  <w:shd w:val="clear" w:color="auto" w:fill="FFFFFF"/>
                  <w:vAlign w:val="center"/>
                </w:tcPr>
                <w:p w:rsidR="0044451B" w:rsidRPr="00D277B4" w:rsidRDefault="0044451B" w:rsidP="0044451B">
                  <w:pPr>
                    <w:shd w:val="clear" w:color="auto" w:fill="FFFFFF"/>
                    <w:spacing w:line="187" w:lineRule="exact"/>
                    <w:ind w:right="24"/>
                    <w:jc w:val="center"/>
                    <w:rPr>
                      <w:rFonts w:ascii="Times New Roman" w:hAnsi="Times New Roman"/>
                    </w:rPr>
                  </w:pPr>
                  <w:r w:rsidRPr="00D277B4">
                    <w:rPr>
                      <w:rFonts w:ascii="Times New Roman" w:hAnsi="Times New Roman"/>
                      <w:color w:val="000000"/>
                      <w:spacing w:val="-1"/>
                      <w:sz w:val="16"/>
                      <w:szCs w:val="16"/>
                    </w:rPr>
                    <w:t xml:space="preserve">Расстояние от </w:t>
                  </w:r>
                  <w:r w:rsidRPr="00D277B4">
                    <w:rPr>
                      <w:rFonts w:ascii="Times New Roman" w:hAnsi="Times New Roman"/>
                      <w:color w:val="000000"/>
                      <w:spacing w:val="-2"/>
                      <w:sz w:val="16"/>
                      <w:szCs w:val="16"/>
                    </w:rPr>
                    <w:t xml:space="preserve">начального </w:t>
                  </w:r>
                  <w:r w:rsidRPr="00D277B4">
                    <w:rPr>
                      <w:rFonts w:ascii="Times New Roman" w:hAnsi="Times New Roman"/>
                      <w:color w:val="000000"/>
                      <w:spacing w:val="1"/>
                      <w:sz w:val="16"/>
                      <w:szCs w:val="16"/>
                    </w:rPr>
                    <w:t>пункта</w:t>
                  </w:r>
                </w:p>
              </w:tc>
            </w:tr>
            <w:tr w:rsidR="0044451B" w:rsidRPr="00D277B4" w:rsidTr="0044451B">
              <w:trPr>
                <w:gridAfter w:val="1"/>
                <w:wAfter w:w="529" w:type="dxa"/>
                <w:trHeight w:hRule="exact" w:val="28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8"/>
                    <w:rPr>
                      <w:rFonts w:ascii="Times New Roman" w:hAnsi="Times New Roman"/>
                    </w:rPr>
                  </w:pPr>
                  <w:r w:rsidRPr="00D277B4">
                    <w:rPr>
                      <w:rFonts w:ascii="Times New Roman" w:hAnsi="Times New Roman"/>
                    </w:rPr>
                    <w:t>0000,0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rPr>
                    <w:t>г. Калининск (рынок)</w:t>
                  </w:r>
                </w:p>
              </w:tc>
              <w:tc>
                <w:tcPr>
                  <w:tcW w:w="2409" w:type="dxa"/>
                  <w:tcBorders>
                    <w:top w:val="single" w:sz="4"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2,1</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22,9</w:t>
                  </w:r>
                </w:p>
              </w:tc>
            </w:tr>
            <w:tr w:rsidR="0044451B" w:rsidRPr="00D277B4" w:rsidTr="0044451B">
              <w:trPr>
                <w:gridAfter w:val="1"/>
                <w:wAfter w:w="529" w:type="dxa"/>
                <w:trHeight w:hRule="exact" w:val="28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8"/>
                    <w:rPr>
                      <w:rFonts w:ascii="Times New Roman" w:hAnsi="Times New Roman"/>
                    </w:rPr>
                  </w:pPr>
                  <w:r w:rsidRPr="00D277B4">
                    <w:rPr>
                      <w:rFonts w:ascii="Times New Roman" w:hAnsi="Times New Roman"/>
                    </w:rPr>
                    <w:t>0002,1</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250"/>
                    <w:rPr>
                      <w:rFonts w:ascii="Times New Roman" w:hAnsi="Times New Roman"/>
                    </w:rPr>
                  </w:pPr>
                  <w:r w:rsidRPr="00D277B4">
                    <w:rPr>
                      <w:rFonts w:ascii="Times New Roman" w:hAnsi="Times New Roman"/>
                    </w:rPr>
                    <w:t>2,1</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rPr>
                    <w:t>г. Калининск (больница)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2,0</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20,8</w:t>
                  </w:r>
                </w:p>
              </w:tc>
            </w:tr>
            <w:tr w:rsidR="0044451B" w:rsidRPr="00D277B4" w:rsidTr="0044451B">
              <w:trPr>
                <w:gridAfter w:val="1"/>
                <w:wAfter w:w="529" w:type="dxa"/>
                <w:trHeight w:hRule="exact" w:val="28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8"/>
                    <w:rPr>
                      <w:rFonts w:ascii="Times New Roman" w:hAnsi="Times New Roman"/>
                    </w:rPr>
                  </w:pPr>
                  <w:r w:rsidRPr="00D277B4">
                    <w:rPr>
                      <w:rFonts w:ascii="Times New Roman" w:hAnsi="Times New Roman"/>
                    </w:rPr>
                    <w:t>0004,1</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4,1</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rPr>
                    <w:t>г. Калининск (стела)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4,4</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18,8</w:t>
                  </w:r>
                </w:p>
              </w:tc>
            </w:tr>
            <w:tr w:rsidR="0044451B" w:rsidRPr="00D277B4" w:rsidTr="0044451B">
              <w:trPr>
                <w:gridAfter w:val="1"/>
                <w:wAfter w:w="529" w:type="dxa"/>
                <w:trHeight w:hRule="exact" w:val="28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48"/>
                    <w:rPr>
                      <w:rFonts w:ascii="Times New Roman" w:hAnsi="Times New Roman"/>
                    </w:rPr>
                  </w:pPr>
                  <w:r w:rsidRPr="00D277B4">
                    <w:rPr>
                      <w:rFonts w:ascii="Times New Roman" w:hAnsi="Times New Roman"/>
                    </w:rPr>
                    <w:t>0008,5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4,4</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8,5</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gramStart"/>
                  <w:r w:rsidRPr="00D277B4">
                    <w:rPr>
                      <w:rFonts w:ascii="Times New Roman" w:hAnsi="Times New Roman"/>
                    </w:rPr>
                    <w:t>с</w:t>
                  </w:r>
                  <w:proofErr w:type="gramEnd"/>
                  <w:r w:rsidRPr="00D277B4">
                    <w:rPr>
                      <w:rFonts w:ascii="Times New Roman" w:hAnsi="Times New Roman"/>
                    </w:rPr>
                    <w:t>. Новая Ивановка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4,1</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14,4</w:t>
                  </w:r>
                </w:p>
              </w:tc>
            </w:tr>
            <w:tr w:rsidR="0044451B" w:rsidRPr="00D277B4" w:rsidTr="0044451B">
              <w:trPr>
                <w:gridAfter w:val="1"/>
                <w:wAfter w:w="529" w:type="dxa"/>
                <w:trHeight w:hRule="exact" w:val="288"/>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3"/>
                    <w:rPr>
                      <w:rFonts w:ascii="Times New Roman" w:hAnsi="Times New Roman"/>
                    </w:rPr>
                  </w:pPr>
                  <w:r w:rsidRPr="00D277B4">
                    <w:rPr>
                      <w:rFonts w:ascii="Times New Roman" w:hAnsi="Times New Roman"/>
                    </w:rPr>
                    <w:t>0012,6</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4,1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12,6</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rPr>
                    <w:t xml:space="preserve">с. </w:t>
                  </w:r>
                  <w:proofErr w:type="gramStart"/>
                  <w:r w:rsidRPr="00D277B4">
                    <w:rPr>
                      <w:rFonts w:ascii="Times New Roman" w:hAnsi="Times New Roman"/>
                    </w:rPr>
                    <w:t>Первомайское</w:t>
                  </w:r>
                  <w:proofErr w:type="gramEnd"/>
                  <w:r w:rsidRPr="00D277B4">
                    <w:rPr>
                      <w:rFonts w:ascii="Times New Roman" w:hAnsi="Times New Roman"/>
                    </w:rPr>
                    <w:t xml:space="preserve"> (стела)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1,7</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10,3</w:t>
                  </w:r>
                </w:p>
              </w:tc>
            </w:tr>
            <w:tr w:rsidR="0044451B" w:rsidRPr="00D277B4" w:rsidTr="0044451B">
              <w:trPr>
                <w:gridAfter w:val="1"/>
                <w:wAfter w:w="529" w:type="dxa"/>
                <w:trHeight w:hRule="exact" w:val="307"/>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3"/>
                    <w:rPr>
                      <w:rFonts w:ascii="Times New Roman" w:hAnsi="Times New Roman"/>
                    </w:rPr>
                  </w:pPr>
                  <w:r w:rsidRPr="00D277B4">
                    <w:rPr>
                      <w:rFonts w:ascii="Times New Roman" w:hAnsi="Times New Roman"/>
                    </w:rPr>
                    <w:t>0014,3</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1,7</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14,3</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r w:rsidRPr="00D277B4">
                    <w:rPr>
                      <w:rFonts w:ascii="Times New Roman" w:hAnsi="Times New Roman"/>
                    </w:rPr>
                    <w:t xml:space="preserve">с. </w:t>
                  </w:r>
                  <w:proofErr w:type="gramStart"/>
                  <w:r w:rsidRPr="00D277B4">
                    <w:rPr>
                      <w:rFonts w:ascii="Times New Roman" w:hAnsi="Times New Roman"/>
                    </w:rPr>
                    <w:t>Первомайское</w:t>
                  </w:r>
                  <w:proofErr w:type="gramEnd"/>
                  <w:r w:rsidRPr="00D277B4">
                    <w:rPr>
                      <w:rFonts w:ascii="Times New Roman" w:hAnsi="Times New Roman"/>
                    </w:rPr>
                    <w:t xml:space="preserve"> (центр)</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1,8</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8,6</w:t>
                  </w:r>
                </w:p>
              </w:tc>
            </w:tr>
            <w:tr w:rsidR="0044451B" w:rsidRPr="00D277B4" w:rsidTr="0044451B">
              <w:trPr>
                <w:gridAfter w:val="1"/>
                <w:wAfter w:w="529" w:type="dxa"/>
                <w:trHeight w:hRule="exact" w:val="596"/>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3"/>
                    <w:rPr>
                      <w:rFonts w:ascii="Times New Roman" w:hAnsi="Times New Roman"/>
                    </w:rPr>
                  </w:pPr>
                  <w:r w:rsidRPr="00D277B4">
                    <w:rPr>
                      <w:rFonts w:ascii="Times New Roman" w:hAnsi="Times New Roman"/>
                    </w:rPr>
                    <w:t>0016,1</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1,8</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16,1</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gramStart"/>
                  <w:r w:rsidRPr="00D277B4">
                    <w:rPr>
                      <w:rFonts w:ascii="Times New Roman" w:hAnsi="Times New Roman"/>
                    </w:rPr>
                    <w:t>с</w:t>
                  </w:r>
                  <w:proofErr w:type="gramEnd"/>
                  <w:r w:rsidRPr="00D277B4">
                    <w:rPr>
                      <w:rFonts w:ascii="Times New Roman" w:hAnsi="Times New Roman"/>
                    </w:rPr>
                    <w:t xml:space="preserve">. </w:t>
                  </w:r>
                  <w:proofErr w:type="gramStart"/>
                  <w:r w:rsidRPr="00D277B4">
                    <w:rPr>
                      <w:rFonts w:ascii="Times New Roman" w:hAnsi="Times New Roman"/>
                    </w:rPr>
                    <w:t>Варварина</w:t>
                  </w:r>
                  <w:proofErr w:type="gramEnd"/>
                  <w:r w:rsidRPr="00D277B4">
                    <w:rPr>
                      <w:rFonts w:ascii="Times New Roman" w:hAnsi="Times New Roman"/>
                    </w:rPr>
                    <w:t xml:space="preserve"> Гайка (поворот)</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6,6</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6,8</w:t>
                  </w:r>
                </w:p>
              </w:tc>
            </w:tr>
            <w:tr w:rsidR="0044451B" w:rsidRPr="00D277B4" w:rsidTr="0044451B">
              <w:trPr>
                <w:gridAfter w:val="1"/>
                <w:wAfter w:w="529" w:type="dxa"/>
                <w:trHeight w:hRule="exact" w:val="562"/>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3"/>
                    <w:rPr>
                      <w:rFonts w:ascii="Times New Roman" w:hAnsi="Times New Roman"/>
                    </w:rPr>
                  </w:pPr>
                  <w:r w:rsidRPr="00D277B4">
                    <w:rPr>
                      <w:rFonts w:ascii="Times New Roman" w:hAnsi="Times New Roman"/>
                    </w:rPr>
                    <w:t>0022,7</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6,6</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22,7</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gramStart"/>
                  <w:r w:rsidRPr="00D277B4">
                    <w:rPr>
                      <w:rFonts w:ascii="Times New Roman" w:hAnsi="Times New Roman"/>
                    </w:rPr>
                    <w:t>с</w:t>
                  </w:r>
                  <w:proofErr w:type="gramEnd"/>
                  <w:r w:rsidRPr="00D277B4">
                    <w:rPr>
                      <w:rFonts w:ascii="Times New Roman" w:hAnsi="Times New Roman"/>
                    </w:rPr>
                    <w:t>. Варварина Гайка (стела)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0,2</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0,2</w:t>
                  </w:r>
                </w:p>
              </w:tc>
            </w:tr>
            <w:tr w:rsidR="0044451B" w:rsidRPr="00D277B4" w:rsidTr="0044451B">
              <w:trPr>
                <w:gridAfter w:val="1"/>
                <w:wAfter w:w="529" w:type="dxa"/>
                <w:trHeight w:hRule="exact" w:val="570"/>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ind w:left="53"/>
                    <w:rPr>
                      <w:rFonts w:ascii="Times New Roman" w:hAnsi="Times New Roman"/>
                    </w:rPr>
                  </w:pPr>
                  <w:r w:rsidRPr="00D277B4">
                    <w:rPr>
                      <w:rFonts w:ascii="Times New Roman" w:hAnsi="Times New Roman"/>
                    </w:rPr>
                    <w:t>0022,9</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0,2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22,9</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rPr>
                      <w:rFonts w:ascii="Times New Roman" w:hAnsi="Times New Roman"/>
                    </w:rPr>
                  </w:pPr>
                  <w:proofErr w:type="gramStart"/>
                  <w:r w:rsidRPr="00D277B4">
                    <w:rPr>
                      <w:rFonts w:ascii="Times New Roman" w:hAnsi="Times New Roman"/>
                    </w:rPr>
                    <w:t>с</w:t>
                  </w:r>
                  <w:proofErr w:type="gramEnd"/>
                  <w:r w:rsidRPr="00D277B4">
                    <w:rPr>
                      <w:rFonts w:ascii="Times New Roman" w:hAnsi="Times New Roman"/>
                    </w:rPr>
                    <w:t xml:space="preserve">. </w:t>
                  </w:r>
                  <w:proofErr w:type="gramStart"/>
                  <w:r w:rsidRPr="00D277B4">
                    <w:rPr>
                      <w:rFonts w:ascii="Times New Roman" w:hAnsi="Times New Roman"/>
                    </w:rPr>
                    <w:t>Варварина</w:t>
                  </w:r>
                  <w:proofErr w:type="gramEnd"/>
                  <w:r w:rsidRPr="00D277B4">
                    <w:rPr>
                      <w:rFonts w:ascii="Times New Roman" w:hAnsi="Times New Roman"/>
                    </w:rPr>
                    <w:t xml:space="preserve"> Гайка (центр)</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w:t>
                  </w:r>
                </w:p>
              </w:tc>
              <w:tc>
                <w:tcPr>
                  <w:tcW w:w="1132" w:type="dxa"/>
                  <w:tcBorders>
                    <w:top w:val="single" w:sz="6" w:space="0" w:color="auto"/>
                    <w:left w:val="single" w:sz="6" w:space="0" w:color="auto"/>
                    <w:bottom w:val="single" w:sz="6" w:space="0" w:color="auto"/>
                    <w:right w:val="single" w:sz="6" w:space="0" w:color="auto"/>
                  </w:tcBorders>
                  <w:shd w:val="clear" w:color="auto" w:fill="FFFFFF"/>
                </w:tcPr>
                <w:p w:rsidR="0044451B" w:rsidRPr="00D277B4" w:rsidRDefault="0044451B" w:rsidP="0044451B">
                  <w:pPr>
                    <w:shd w:val="clear" w:color="auto" w:fill="FFFFFF"/>
                    <w:jc w:val="center"/>
                    <w:rPr>
                      <w:rFonts w:ascii="Times New Roman" w:hAnsi="Times New Roman"/>
                    </w:rPr>
                  </w:pPr>
                  <w:r w:rsidRPr="00D277B4">
                    <w:rPr>
                      <w:rFonts w:ascii="Times New Roman" w:hAnsi="Times New Roman"/>
                    </w:rPr>
                    <w:t>-</w:t>
                  </w:r>
                </w:p>
              </w:tc>
            </w:tr>
          </w:tbl>
          <w:p w:rsidR="0044451B" w:rsidRPr="00D277B4" w:rsidRDefault="0044451B" w:rsidP="0044451B">
            <w:pPr>
              <w:rPr>
                <w:rFonts w:ascii="Times New Roman" w:hAnsi="Times New Roman"/>
                <w:b/>
                <w:sz w:val="28"/>
              </w:rPr>
            </w:pPr>
          </w:p>
        </w:tc>
      </w:tr>
      <w:tr w:rsidR="00896F42" w:rsidRPr="00D277B4" w:rsidTr="001947A0">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Pr="00D277B4" w:rsidRDefault="00896F42" w:rsidP="00896F42">
            <w:pPr>
              <w:rPr>
                <w:rFonts w:ascii="Times New Roman" w:hAnsi="Times New Roman"/>
                <w:b/>
                <w:sz w:val="28"/>
              </w:rPr>
            </w:pPr>
            <w:r>
              <w:rPr>
                <w:rFonts w:ascii="Times New Roman" w:hAnsi="Times New Roman"/>
                <w:b/>
                <w:sz w:val="28"/>
              </w:rPr>
              <w:t>Лот 4</w:t>
            </w:r>
          </w:p>
          <w:p w:rsidR="00896F42" w:rsidRPr="00D277B4" w:rsidRDefault="00896F42" w:rsidP="00896F42">
            <w:pPr>
              <w:rPr>
                <w:rFonts w:ascii="Times New Roman" w:hAnsi="Times New Roman"/>
                <w:b/>
                <w:sz w:val="28"/>
              </w:rPr>
            </w:pPr>
            <w:r>
              <w:rPr>
                <w:rFonts w:ascii="Times New Roman" w:hAnsi="Times New Roman"/>
                <w:b/>
                <w:sz w:val="28"/>
              </w:rPr>
              <w:t>Маршрут № 467</w:t>
            </w:r>
            <w:r w:rsidRPr="00D277B4">
              <w:rPr>
                <w:rFonts w:ascii="Times New Roman" w:hAnsi="Times New Roman"/>
                <w:b/>
                <w:sz w:val="28"/>
              </w:rPr>
              <w:t xml:space="preserve"> «</w:t>
            </w:r>
            <w:r>
              <w:rPr>
                <w:rFonts w:ascii="Times New Roman" w:hAnsi="Times New Roman"/>
                <w:b/>
                <w:sz w:val="28"/>
              </w:rPr>
              <w:t xml:space="preserve">Екатериновка </w:t>
            </w:r>
            <w:r w:rsidR="00F634AF">
              <w:rPr>
                <w:rFonts w:ascii="Times New Roman" w:hAnsi="Times New Roman"/>
                <w:b/>
                <w:sz w:val="28"/>
              </w:rPr>
              <w:t xml:space="preserve">– </w:t>
            </w:r>
            <w:proofErr w:type="spellStart"/>
            <w:r w:rsidR="00F634AF">
              <w:rPr>
                <w:rFonts w:ascii="Times New Roman" w:hAnsi="Times New Roman"/>
                <w:b/>
                <w:sz w:val="28"/>
              </w:rPr>
              <w:t>Кипц</w:t>
            </w:r>
            <w:proofErr w:type="gramStart"/>
            <w:r w:rsidR="00F634AF">
              <w:rPr>
                <w:rFonts w:ascii="Times New Roman" w:hAnsi="Times New Roman"/>
                <w:b/>
                <w:sz w:val="28"/>
              </w:rPr>
              <w:t>ы</w:t>
            </w:r>
            <w:proofErr w:type="spellEnd"/>
            <w:r w:rsidR="00F634AF">
              <w:rPr>
                <w:rFonts w:ascii="Times New Roman" w:hAnsi="Times New Roman"/>
                <w:b/>
                <w:sz w:val="28"/>
              </w:rPr>
              <w:t>-</w:t>
            </w:r>
            <w:proofErr w:type="gramEnd"/>
            <w:r>
              <w:rPr>
                <w:rFonts w:ascii="Times New Roman" w:hAnsi="Times New Roman"/>
                <w:b/>
                <w:sz w:val="28"/>
              </w:rPr>
              <w:t xml:space="preserve"> Индустриальный</w:t>
            </w:r>
            <w:r w:rsidRPr="00D277B4">
              <w:rPr>
                <w:rFonts w:ascii="Times New Roman" w:hAnsi="Times New Roman"/>
                <w:b/>
                <w:sz w:val="28"/>
              </w:rPr>
              <w:t>»</w:t>
            </w:r>
          </w:p>
          <w:p w:rsidR="00896F42" w:rsidRPr="00D277B4" w:rsidRDefault="00896F42" w:rsidP="00896F42">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896F42" w:rsidRPr="00D277B4" w:rsidRDefault="00896F42" w:rsidP="00896F42">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896F42" w:rsidRPr="00D277B4" w:rsidTr="001947A0">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896F42" w:rsidRPr="00D277B4" w:rsidTr="001947A0">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896F42" w:rsidRPr="00D277B4" w:rsidTr="001947A0">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proofErr w:type="spellStart"/>
                  <w:r>
                    <w:rPr>
                      <w:rFonts w:ascii="Times New Roman" w:hAnsi="Times New Roman"/>
                    </w:rPr>
                    <w:t>р.п</w:t>
                  </w:r>
                  <w:proofErr w:type="spellEnd"/>
                  <w:r w:rsidRPr="00D277B4">
                    <w:rPr>
                      <w:rFonts w:ascii="Times New Roman" w:hAnsi="Times New Roman"/>
                    </w:rPr>
                    <w:t xml:space="preserve">. </w:t>
                  </w:r>
                  <w:r>
                    <w:rPr>
                      <w:rFonts w:ascii="Times New Roman" w:hAnsi="Times New Roman"/>
                    </w:rPr>
                    <w:t>Екатериновка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Pr>
                      <w:rFonts w:ascii="Times New Roman" w:hAnsi="Times New Roman"/>
                    </w:rPr>
                    <w:t>15,2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Pr>
                      <w:rFonts w:ascii="Times New Roman" w:hAnsi="Times New Roman"/>
                    </w:rPr>
                    <w:t>7,0</w:t>
                  </w:r>
                </w:p>
              </w:tc>
            </w:tr>
            <w:tr w:rsidR="00896F42" w:rsidRPr="00D277B4" w:rsidTr="001947A0">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Pr>
                      <w:rFonts w:ascii="Times New Roman" w:hAnsi="Times New Roman"/>
                    </w:rPr>
                    <w:t>7,0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Pr>
                      <w:rFonts w:ascii="Times New Roman" w:hAnsi="Times New Roman"/>
                    </w:rPr>
                    <w:t>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spacing w:line="269" w:lineRule="exact"/>
                    <w:ind w:left="437" w:right="432"/>
                    <w:jc w:val="center"/>
                    <w:rPr>
                      <w:rFonts w:ascii="Times New Roman" w:hAnsi="Times New Roman"/>
                    </w:rPr>
                  </w:pPr>
                  <w:r>
                    <w:rPr>
                      <w:rFonts w:ascii="Times New Roman" w:hAnsi="Times New Roman"/>
                    </w:rPr>
                    <w:t xml:space="preserve">с. </w:t>
                  </w:r>
                  <w:proofErr w:type="spellStart"/>
                  <w:r>
                    <w:rPr>
                      <w:rFonts w:ascii="Times New Roman" w:hAnsi="Times New Roman"/>
                    </w:rPr>
                    <w:t>Кипцы</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Pr>
                      <w:rFonts w:ascii="Times New Roman" w:hAnsi="Times New Roman"/>
                    </w:rPr>
                    <w:t>8,2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Pr>
                      <w:rFonts w:ascii="Times New Roman" w:hAnsi="Times New Roman"/>
                    </w:rPr>
                    <w:t>8,2</w:t>
                  </w:r>
                </w:p>
              </w:tc>
            </w:tr>
            <w:tr w:rsidR="00896F42" w:rsidRPr="00D277B4" w:rsidTr="001947A0">
              <w:trPr>
                <w:trHeight w:hRule="exact" w:val="57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Pr>
                      <w:rFonts w:ascii="Times New Roman" w:hAnsi="Times New Roman"/>
                    </w:rPr>
                    <w:t>8,2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Pr>
                      <w:rFonts w:ascii="Times New Roman" w:hAnsi="Times New Roman"/>
                    </w:rPr>
                    <w:t>15,2</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Pr>
                      <w:rFonts w:ascii="Times New Roman" w:hAnsi="Times New Roman"/>
                    </w:rPr>
                    <w:t>п. Индустриальный</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96F42" w:rsidRPr="00D277B4" w:rsidRDefault="00896F42" w:rsidP="001947A0">
                  <w:pPr>
                    <w:shd w:val="clear" w:color="auto" w:fill="FFFFFF"/>
                    <w:jc w:val="center"/>
                    <w:rPr>
                      <w:rFonts w:ascii="Times New Roman" w:hAnsi="Times New Roman"/>
                    </w:rPr>
                  </w:pPr>
                  <w:r>
                    <w:rPr>
                      <w:rFonts w:ascii="Times New Roman" w:hAnsi="Times New Roman"/>
                    </w:rPr>
                    <w:t>-</w:t>
                  </w:r>
                </w:p>
              </w:tc>
            </w:tr>
          </w:tbl>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1947A0" w:rsidP="0044451B">
            <w:pPr>
              <w:spacing w:before="40" w:line="252" w:lineRule="auto"/>
              <w:ind w:firstLine="320"/>
              <w:jc w:val="both"/>
              <w:rPr>
                <w:rFonts w:ascii="Times New Roman" w:hAnsi="Times New Roman"/>
                <w:sz w:val="28"/>
                <w:szCs w:val="28"/>
                <w:highlight w:val="yellow"/>
                <w:shd w:val="clear" w:color="auto" w:fill="FFFFFF"/>
              </w:rPr>
            </w:pPr>
            <w:r>
              <w:rPr>
                <w:rFonts w:ascii="Times New Roman" w:hAnsi="Times New Roman"/>
                <w:noProof/>
                <w:sz w:val="28"/>
                <w:szCs w:val="28"/>
                <w:shd w:val="clear" w:color="auto" w:fill="FFFFFF"/>
              </w:rPr>
              <w:lastRenderedPageBreak/>
              <w:drawing>
                <wp:inline distT="0" distB="0" distL="0" distR="0">
                  <wp:extent cx="7778115" cy="10671810"/>
                  <wp:effectExtent l="19050" t="0" r="0" b="0"/>
                  <wp:docPr id="10" name="Рисунок 6" descr="C:\Users\ШВС\Desktop\Екатериновка-Кипцы - Индустриальны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ВС\Desktop\Екатериновка-Кипцы - Индустриальный 001.jpg"/>
                          <pic:cNvPicPr>
                            <a:picLocks noChangeAspect="1" noChangeArrowheads="1"/>
                          </pic:cNvPicPr>
                        </pic:nvPicPr>
                        <pic:blipFill>
                          <a:blip r:embed="rId18"/>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896F42" w:rsidRDefault="00896F42"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Default="001947A0" w:rsidP="0044451B">
            <w:pPr>
              <w:spacing w:before="40" w:line="252" w:lineRule="auto"/>
              <w:ind w:firstLine="320"/>
              <w:jc w:val="both"/>
              <w:rPr>
                <w:rFonts w:ascii="Times New Roman" w:hAnsi="Times New Roman"/>
                <w:sz w:val="28"/>
                <w:szCs w:val="28"/>
                <w:highlight w:val="yellow"/>
                <w:shd w:val="clear" w:color="auto" w:fill="FFFFFF"/>
              </w:rPr>
            </w:pPr>
          </w:p>
          <w:p w:rsidR="001947A0" w:rsidRPr="00D277B4" w:rsidRDefault="001947A0" w:rsidP="0044451B">
            <w:pPr>
              <w:spacing w:before="40" w:line="252" w:lineRule="auto"/>
              <w:ind w:firstLine="320"/>
              <w:jc w:val="both"/>
              <w:rPr>
                <w:rFonts w:ascii="Times New Roman" w:hAnsi="Times New Roman"/>
                <w:sz w:val="28"/>
                <w:szCs w:val="28"/>
                <w:highlight w:val="yellow"/>
                <w:shd w:val="clear" w:color="auto" w:fill="FFFFFF"/>
              </w:rPr>
            </w:pPr>
          </w:p>
        </w:tc>
      </w:tr>
      <w:tr w:rsidR="00F634AF" w:rsidRPr="00D277B4" w:rsidTr="00571C6E">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F634AF" w:rsidRDefault="00F634AF" w:rsidP="0044451B">
            <w:pPr>
              <w:jc w:val="both"/>
              <w:rPr>
                <w:rFonts w:ascii="Times New Roman" w:hAnsi="Times New Roman"/>
                <w:sz w:val="20"/>
                <w:szCs w:val="20"/>
              </w:rPr>
            </w:pPr>
          </w:p>
          <w:p w:rsidR="00F634AF" w:rsidRPr="00D277B4" w:rsidRDefault="00F634AF" w:rsidP="00F634AF">
            <w:pPr>
              <w:rPr>
                <w:rFonts w:ascii="Times New Roman" w:hAnsi="Times New Roman"/>
                <w:b/>
                <w:sz w:val="28"/>
              </w:rPr>
            </w:pPr>
            <w:r>
              <w:rPr>
                <w:rFonts w:ascii="Times New Roman" w:hAnsi="Times New Roman"/>
                <w:b/>
                <w:sz w:val="28"/>
              </w:rPr>
              <w:t>Лот 5</w:t>
            </w:r>
          </w:p>
          <w:p w:rsidR="00F634AF" w:rsidRPr="00D277B4" w:rsidRDefault="00F634AF" w:rsidP="00F634AF">
            <w:pPr>
              <w:rPr>
                <w:rFonts w:ascii="Times New Roman" w:hAnsi="Times New Roman"/>
                <w:b/>
                <w:sz w:val="28"/>
              </w:rPr>
            </w:pPr>
            <w:r>
              <w:rPr>
                <w:rFonts w:ascii="Times New Roman" w:hAnsi="Times New Roman"/>
                <w:b/>
                <w:sz w:val="28"/>
              </w:rPr>
              <w:t>Маршрут № 305</w:t>
            </w:r>
            <w:r w:rsidRPr="00D277B4">
              <w:rPr>
                <w:rFonts w:ascii="Times New Roman" w:hAnsi="Times New Roman"/>
                <w:b/>
                <w:sz w:val="28"/>
              </w:rPr>
              <w:t xml:space="preserve"> «</w:t>
            </w:r>
            <w:r>
              <w:rPr>
                <w:rFonts w:ascii="Times New Roman" w:hAnsi="Times New Roman"/>
                <w:b/>
                <w:sz w:val="28"/>
              </w:rPr>
              <w:t>Екатериновка – Вязовка</w:t>
            </w:r>
            <w:r w:rsidRPr="00D277B4">
              <w:rPr>
                <w:rFonts w:ascii="Times New Roman" w:hAnsi="Times New Roman"/>
                <w:b/>
                <w:sz w:val="28"/>
              </w:rPr>
              <w:t>»</w:t>
            </w:r>
          </w:p>
          <w:p w:rsidR="00F634AF" w:rsidRPr="00D277B4" w:rsidRDefault="00F634AF" w:rsidP="00F634AF">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F634AF" w:rsidRPr="00D277B4" w:rsidRDefault="00F634AF" w:rsidP="00F634AF">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F634AF" w:rsidRPr="00D277B4" w:rsidTr="00571C6E">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F634AF" w:rsidRPr="00D277B4" w:rsidTr="00571C6E">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F634AF"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proofErr w:type="spellStart"/>
                  <w:r>
                    <w:rPr>
                      <w:rFonts w:ascii="Times New Roman" w:hAnsi="Times New Roman"/>
                    </w:rPr>
                    <w:t>р.п</w:t>
                  </w:r>
                  <w:proofErr w:type="spellEnd"/>
                  <w:r w:rsidRPr="00D277B4">
                    <w:rPr>
                      <w:rFonts w:ascii="Times New Roman" w:hAnsi="Times New Roman"/>
                    </w:rPr>
                    <w:t xml:space="preserve">. </w:t>
                  </w:r>
                  <w:r>
                    <w:rPr>
                      <w:rFonts w:ascii="Times New Roman" w:hAnsi="Times New Roman"/>
                    </w:rPr>
                    <w:t>Екатериновка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12,5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24,0</w:t>
                  </w:r>
                </w:p>
              </w:tc>
            </w:tr>
            <w:tr w:rsidR="00F634AF"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12,5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12,5</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spacing w:line="269" w:lineRule="exact"/>
                    <w:ind w:left="437" w:right="432"/>
                    <w:jc w:val="center"/>
                    <w:rPr>
                      <w:rFonts w:ascii="Times New Roman" w:hAnsi="Times New Roman"/>
                    </w:rPr>
                  </w:pPr>
                  <w:r>
                    <w:rPr>
                      <w:rFonts w:ascii="Times New Roman" w:hAnsi="Times New Roman"/>
                    </w:rPr>
                    <w:t>с. Переезд</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11,5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11,5</w:t>
                  </w:r>
                </w:p>
              </w:tc>
            </w:tr>
            <w:tr w:rsidR="00F634AF" w:rsidRPr="00D277B4" w:rsidTr="00571C6E">
              <w:trPr>
                <w:trHeight w:hRule="exact" w:val="57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11,5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24,0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proofErr w:type="gramStart"/>
                  <w:r>
                    <w:rPr>
                      <w:rFonts w:ascii="Times New Roman" w:hAnsi="Times New Roman"/>
                    </w:rPr>
                    <w:t>с</w:t>
                  </w:r>
                  <w:proofErr w:type="gramEnd"/>
                  <w:r>
                    <w:rPr>
                      <w:rFonts w:ascii="Times New Roman" w:hAnsi="Times New Roman"/>
                    </w:rPr>
                    <w:t>. Вязовка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634AF" w:rsidRPr="00D277B4" w:rsidRDefault="00F634AF" w:rsidP="00571C6E">
                  <w:pPr>
                    <w:shd w:val="clear" w:color="auto" w:fill="FFFFFF"/>
                    <w:jc w:val="center"/>
                    <w:rPr>
                      <w:rFonts w:ascii="Times New Roman" w:hAnsi="Times New Roman"/>
                    </w:rPr>
                  </w:pPr>
                  <w:r>
                    <w:rPr>
                      <w:rFonts w:ascii="Times New Roman" w:hAnsi="Times New Roman"/>
                    </w:rPr>
                    <w:t>-</w:t>
                  </w:r>
                </w:p>
              </w:tc>
            </w:tr>
          </w:tbl>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7401FE" w:rsidP="0044451B">
            <w:pPr>
              <w:jc w:val="both"/>
              <w:rPr>
                <w:rFonts w:ascii="Times New Roman" w:hAnsi="Times New Roman"/>
                <w:sz w:val="20"/>
                <w:szCs w:val="20"/>
              </w:rPr>
            </w:pPr>
            <w:r>
              <w:rPr>
                <w:rFonts w:ascii="Times New Roman" w:hAnsi="Times New Roman"/>
                <w:noProof/>
                <w:sz w:val="20"/>
                <w:szCs w:val="20"/>
              </w:rPr>
              <w:lastRenderedPageBreak/>
              <w:drawing>
                <wp:inline distT="0" distB="0" distL="0" distR="0">
                  <wp:extent cx="7778115" cy="10671810"/>
                  <wp:effectExtent l="19050" t="0" r="0" b="0"/>
                  <wp:docPr id="11" name="Рисунок 7" descr="C:\Users\ШВС\Desktop\Екатериновка-Вяз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ВС\Desktop\Екатериновка-Вязовка 001.jpg"/>
                          <pic:cNvPicPr>
                            <a:picLocks noChangeAspect="1" noChangeArrowheads="1"/>
                          </pic:cNvPicPr>
                        </pic:nvPicPr>
                        <pic:blipFill>
                          <a:blip r:embed="rId19"/>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Default="00F634AF" w:rsidP="0044451B">
            <w:pPr>
              <w:jc w:val="both"/>
              <w:rPr>
                <w:rFonts w:ascii="Times New Roman" w:hAnsi="Times New Roman"/>
                <w:sz w:val="20"/>
                <w:szCs w:val="20"/>
              </w:rPr>
            </w:pPr>
          </w:p>
          <w:p w:rsidR="00F634AF" w:rsidRPr="00D277B4" w:rsidRDefault="00F634AF" w:rsidP="0044451B">
            <w:pPr>
              <w:jc w:val="both"/>
              <w:rPr>
                <w:rFonts w:ascii="Times New Roman" w:hAnsi="Times New Roman"/>
                <w:sz w:val="20"/>
                <w:szCs w:val="20"/>
              </w:rPr>
            </w:pPr>
          </w:p>
        </w:tc>
      </w:tr>
      <w:tr w:rsidR="007401FE" w:rsidRPr="00D277B4" w:rsidTr="00571C6E">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7401FE" w:rsidRDefault="007401FE" w:rsidP="00896F42">
            <w:pPr>
              <w:jc w:val="both"/>
              <w:rPr>
                <w:rFonts w:ascii="Times New Roman" w:hAnsi="Times New Roman"/>
                <w:sz w:val="20"/>
                <w:szCs w:val="20"/>
              </w:rPr>
            </w:pPr>
          </w:p>
          <w:p w:rsidR="007401FE" w:rsidRPr="00D277B4" w:rsidRDefault="007401FE" w:rsidP="007401FE">
            <w:pPr>
              <w:rPr>
                <w:rFonts w:ascii="Times New Roman" w:hAnsi="Times New Roman"/>
                <w:b/>
                <w:sz w:val="28"/>
              </w:rPr>
            </w:pPr>
            <w:r>
              <w:rPr>
                <w:rFonts w:ascii="Times New Roman" w:hAnsi="Times New Roman"/>
                <w:b/>
                <w:sz w:val="28"/>
              </w:rPr>
              <w:t>Лот 6</w:t>
            </w:r>
          </w:p>
          <w:p w:rsidR="007401FE" w:rsidRPr="00D277B4" w:rsidRDefault="007401FE" w:rsidP="007401FE">
            <w:pPr>
              <w:rPr>
                <w:rFonts w:ascii="Times New Roman" w:hAnsi="Times New Roman"/>
                <w:b/>
                <w:sz w:val="28"/>
              </w:rPr>
            </w:pPr>
            <w:r>
              <w:rPr>
                <w:rFonts w:ascii="Times New Roman" w:hAnsi="Times New Roman"/>
                <w:b/>
                <w:sz w:val="28"/>
              </w:rPr>
              <w:t>Маршрут № 403 «Андреевка – Комаровка</w:t>
            </w:r>
            <w:r w:rsidRPr="00D277B4">
              <w:rPr>
                <w:rFonts w:ascii="Times New Roman" w:hAnsi="Times New Roman"/>
                <w:b/>
                <w:sz w:val="28"/>
              </w:rPr>
              <w:t>»</w:t>
            </w:r>
          </w:p>
          <w:p w:rsidR="007401FE" w:rsidRPr="00D277B4" w:rsidRDefault="007401FE" w:rsidP="007401FE">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7401FE" w:rsidRPr="00D277B4" w:rsidRDefault="007401FE" w:rsidP="007401FE">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7401FE" w:rsidRPr="00D277B4" w:rsidTr="00571C6E">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7401FE" w:rsidRPr="00D277B4" w:rsidTr="00571C6E">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7401FE"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proofErr w:type="gramStart"/>
                  <w:r>
                    <w:rPr>
                      <w:rFonts w:ascii="Times New Roman" w:hAnsi="Times New Roman"/>
                    </w:rPr>
                    <w:t>с</w:t>
                  </w:r>
                  <w:proofErr w:type="gramEnd"/>
                  <w:r>
                    <w:rPr>
                      <w:rFonts w:ascii="Times New Roman" w:hAnsi="Times New Roman"/>
                    </w:rPr>
                    <w:t>. Андреевка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8,0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23,4</w:t>
                  </w:r>
                </w:p>
              </w:tc>
            </w:tr>
            <w:tr w:rsidR="007401FE"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8,0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8,0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spacing w:line="269" w:lineRule="exact"/>
                    <w:ind w:left="437" w:right="432"/>
                    <w:jc w:val="center"/>
                    <w:rPr>
                      <w:rFonts w:ascii="Times New Roman" w:hAnsi="Times New Roman"/>
                    </w:rPr>
                  </w:pPr>
                  <w:r>
                    <w:rPr>
                      <w:rFonts w:ascii="Times New Roman" w:hAnsi="Times New Roman"/>
                    </w:rPr>
                    <w:t>с. Бакуры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15,4</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15,4</w:t>
                  </w:r>
                </w:p>
              </w:tc>
            </w:tr>
            <w:tr w:rsidR="007401FE" w:rsidRPr="00D277B4" w:rsidTr="00571C6E">
              <w:trPr>
                <w:trHeight w:hRule="exact" w:val="57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15,4</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23,4</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proofErr w:type="gramStart"/>
                  <w:r>
                    <w:rPr>
                      <w:rFonts w:ascii="Times New Roman" w:hAnsi="Times New Roman"/>
                    </w:rPr>
                    <w:t>с</w:t>
                  </w:r>
                  <w:proofErr w:type="gramEnd"/>
                  <w:r>
                    <w:rPr>
                      <w:rFonts w:ascii="Times New Roman" w:hAnsi="Times New Roman"/>
                    </w:rPr>
                    <w:t>. Комаровка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7401FE" w:rsidRPr="00D277B4" w:rsidRDefault="007401FE" w:rsidP="00571C6E">
                  <w:pPr>
                    <w:shd w:val="clear" w:color="auto" w:fill="FFFFFF"/>
                    <w:jc w:val="center"/>
                    <w:rPr>
                      <w:rFonts w:ascii="Times New Roman" w:hAnsi="Times New Roman"/>
                    </w:rPr>
                  </w:pPr>
                  <w:r>
                    <w:rPr>
                      <w:rFonts w:ascii="Times New Roman" w:hAnsi="Times New Roman"/>
                    </w:rPr>
                    <w:t>-</w:t>
                  </w:r>
                </w:p>
              </w:tc>
            </w:tr>
          </w:tbl>
          <w:p w:rsidR="007401FE" w:rsidRDefault="007401FE" w:rsidP="007401FE">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EA1E36" w:rsidP="00896F42">
            <w:pPr>
              <w:jc w:val="both"/>
              <w:rPr>
                <w:rFonts w:ascii="Times New Roman" w:hAnsi="Times New Roman"/>
                <w:sz w:val="20"/>
                <w:szCs w:val="20"/>
              </w:rPr>
            </w:pPr>
            <w:r>
              <w:rPr>
                <w:rFonts w:ascii="Times New Roman" w:hAnsi="Times New Roman"/>
                <w:noProof/>
                <w:sz w:val="20"/>
                <w:szCs w:val="20"/>
              </w:rPr>
              <w:lastRenderedPageBreak/>
              <w:drawing>
                <wp:inline distT="0" distB="0" distL="0" distR="0">
                  <wp:extent cx="7778115" cy="10671810"/>
                  <wp:effectExtent l="19050" t="0" r="0" b="0"/>
                  <wp:docPr id="12" name="Рисунок 8" descr="C:\Users\ШВС\Desktop\Андреевка-Комар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ВС\Desktop\Андреевка-Комаровка 001.jpg"/>
                          <pic:cNvPicPr>
                            <a:picLocks noChangeAspect="1" noChangeArrowheads="1"/>
                          </pic:cNvPicPr>
                        </pic:nvPicPr>
                        <pic:blipFill>
                          <a:blip r:embed="rId20"/>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7401FE" w:rsidRDefault="007401FE"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Default="00EA1E36" w:rsidP="00896F42">
            <w:pPr>
              <w:jc w:val="both"/>
              <w:rPr>
                <w:rFonts w:ascii="Times New Roman" w:hAnsi="Times New Roman"/>
                <w:sz w:val="20"/>
                <w:szCs w:val="20"/>
              </w:rPr>
            </w:pPr>
          </w:p>
          <w:p w:rsidR="00EA1E36" w:rsidRPr="00D277B4" w:rsidRDefault="00EA1E36" w:rsidP="00896F42">
            <w:pPr>
              <w:jc w:val="both"/>
              <w:rPr>
                <w:rFonts w:ascii="Times New Roman" w:hAnsi="Times New Roman"/>
                <w:sz w:val="20"/>
                <w:szCs w:val="20"/>
              </w:rPr>
            </w:pPr>
          </w:p>
        </w:tc>
      </w:tr>
      <w:tr w:rsidR="00B86C17" w:rsidRPr="00D277B4" w:rsidTr="00571C6E">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B86C17" w:rsidRDefault="00B86C17" w:rsidP="00571C6E">
            <w:pPr>
              <w:jc w:val="both"/>
              <w:rPr>
                <w:rFonts w:ascii="Times New Roman" w:hAnsi="Times New Roman"/>
                <w:sz w:val="20"/>
                <w:szCs w:val="20"/>
              </w:rPr>
            </w:pPr>
          </w:p>
          <w:p w:rsidR="00B86C17" w:rsidRPr="00D277B4" w:rsidRDefault="00B86C17" w:rsidP="00B86C17">
            <w:pPr>
              <w:rPr>
                <w:rFonts w:ascii="Times New Roman" w:hAnsi="Times New Roman"/>
                <w:b/>
                <w:sz w:val="28"/>
              </w:rPr>
            </w:pPr>
            <w:r>
              <w:rPr>
                <w:rFonts w:ascii="Times New Roman" w:hAnsi="Times New Roman"/>
                <w:b/>
                <w:sz w:val="28"/>
              </w:rPr>
              <w:t>Лот 7</w:t>
            </w:r>
          </w:p>
          <w:p w:rsidR="00B86C17" w:rsidRPr="00D277B4" w:rsidRDefault="00B86C17" w:rsidP="00B86C17">
            <w:pPr>
              <w:rPr>
                <w:rFonts w:ascii="Times New Roman" w:hAnsi="Times New Roman"/>
                <w:b/>
                <w:sz w:val="28"/>
              </w:rPr>
            </w:pPr>
            <w:r>
              <w:rPr>
                <w:rFonts w:ascii="Times New Roman" w:hAnsi="Times New Roman"/>
                <w:b/>
                <w:sz w:val="28"/>
              </w:rPr>
              <w:t>Маршрут № 158 «Екатериновка – Крутояр</w:t>
            </w:r>
            <w:r w:rsidRPr="00D277B4">
              <w:rPr>
                <w:rFonts w:ascii="Times New Roman" w:hAnsi="Times New Roman"/>
                <w:b/>
                <w:sz w:val="28"/>
              </w:rPr>
              <w:t>»</w:t>
            </w:r>
          </w:p>
          <w:p w:rsidR="00B86C17" w:rsidRPr="00D277B4" w:rsidRDefault="00B86C17" w:rsidP="00B86C17">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B86C17" w:rsidRPr="00D277B4" w:rsidRDefault="00B86C17" w:rsidP="00B86C17">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B86C17" w:rsidRPr="00D277B4" w:rsidTr="00571C6E">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B86C17" w:rsidRPr="00D277B4" w:rsidTr="00571C6E">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B86C17"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proofErr w:type="spellStart"/>
                  <w:r>
                    <w:rPr>
                      <w:rFonts w:ascii="Times New Roman" w:hAnsi="Times New Roman"/>
                    </w:rPr>
                    <w:t>р.п</w:t>
                  </w:r>
                  <w:proofErr w:type="spellEnd"/>
                  <w:r>
                    <w:rPr>
                      <w:rFonts w:ascii="Times New Roman" w:hAnsi="Times New Roman"/>
                    </w:rPr>
                    <w:t>. Екатериновка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16,0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29,0</w:t>
                  </w:r>
                </w:p>
              </w:tc>
            </w:tr>
            <w:tr w:rsidR="00B86C17"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16,0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16,0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B86C17" w:rsidRDefault="00B86C17" w:rsidP="00571C6E">
                  <w:pPr>
                    <w:shd w:val="clear" w:color="auto" w:fill="FFFFFF"/>
                    <w:jc w:val="center"/>
                    <w:rPr>
                      <w:rFonts w:ascii="Times New Roman" w:hAnsi="Times New Roman"/>
                    </w:rPr>
                  </w:pPr>
                  <w:proofErr w:type="spellStart"/>
                  <w:r>
                    <w:rPr>
                      <w:rFonts w:ascii="Times New Roman" w:hAnsi="Times New Roman"/>
                    </w:rPr>
                    <w:t>д</w:t>
                  </w:r>
                  <w:proofErr w:type="gramStart"/>
                  <w:r>
                    <w:rPr>
                      <w:rFonts w:ascii="Times New Roman" w:hAnsi="Times New Roman"/>
                    </w:rPr>
                    <w:t>.С</w:t>
                  </w:r>
                  <w:proofErr w:type="gramEnd"/>
                  <w:r>
                    <w:rPr>
                      <w:rFonts w:ascii="Times New Roman" w:hAnsi="Times New Roman"/>
                    </w:rPr>
                    <w:t>вищевка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B86C17" w:rsidRDefault="00B86C17" w:rsidP="00571C6E">
                  <w:pPr>
                    <w:shd w:val="clear" w:color="auto" w:fill="FFFFFF"/>
                    <w:jc w:val="center"/>
                    <w:rPr>
                      <w:rFonts w:ascii="Times New Roman" w:hAnsi="Times New Roman"/>
                    </w:rPr>
                  </w:pPr>
                  <w:r>
                    <w:rPr>
                      <w:rFonts w:ascii="Times New Roman" w:hAnsi="Times New Roman"/>
                    </w:rPr>
                    <w:t>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B86C17" w:rsidRDefault="00B86C17" w:rsidP="00571C6E">
                  <w:pPr>
                    <w:shd w:val="clear" w:color="auto" w:fill="FFFFFF"/>
                    <w:jc w:val="center"/>
                    <w:rPr>
                      <w:rFonts w:ascii="Times New Roman" w:hAnsi="Times New Roman"/>
                    </w:rPr>
                  </w:pPr>
                  <w:r>
                    <w:rPr>
                      <w:rFonts w:ascii="Times New Roman" w:hAnsi="Times New Roman"/>
                    </w:rPr>
                    <w:t>13,0</w:t>
                  </w:r>
                </w:p>
              </w:tc>
            </w:tr>
            <w:tr w:rsidR="00B86C17"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3,0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19,0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spacing w:line="269" w:lineRule="exact"/>
                    <w:ind w:left="437" w:right="432"/>
                    <w:jc w:val="center"/>
                    <w:rPr>
                      <w:rFonts w:ascii="Times New Roman" w:hAnsi="Times New Roman"/>
                    </w:rPr>
                  </w:pPr>
                  <w:r>
                    <w:rPr>
                      <w:rFonts w:ascii="Times New Roman" w:hAnsi="Times New Roman"/>
                    </w:rPr>
                    <w:t>4-ое отделение</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10,0</w:t>
                  </w:r>
                </w:p>
              </w:tc>
            </w:tr>
            <w:tr w:rsidR="00B86C17" w:rsidRPr="00D277B4" w:rsidTr="00571C6E">
              <w:trPr>
                <w:trHeight w:hRule="exact" w:val="57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29,0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с. Крутояр</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B86C17" w:rsidRPr="00D277B4" w:rsidRDefault="00B86C17" w:rsidP="00571C6E">
                  <w:pPr>
                    <w:shd w:val="clear" w:color="auto" w:fill="FFFFFF"/>
                    <w:jc w:val="center"/>
                    <w:rPr>
                      <w:rFonts w:ascii="Times New Roman" w:hAnsi="Times New Roman"/>
                    </w:rPr>
                  </w:pPr>
                  <w:r>
                    <w:rPr>
                      <w:rFonts w:ascii="Times New Roman" w:hAnsi="Times New Roman"/>
                    </w:rPr>
                    <w:t>-</w:t>
                  </w:r>
                </w:p>
              </w:tc>
            </w:tr>
          </w:tbl>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A01AB9" w:rsidP="00571C6E">
            <w:pPr>
              <w:jc w:val="both"/>
              <w:rPr>
                <w:rFonts w:ascii="Times New Roman" w:hAnsi="Times New Roman"/>
                <w:sz w:val="20"/>
                <w:szCs w:val="20"/>
              </w:rPr>
            </w:pPr>
            <w:r>
              <w:rPr>
                <w:rFonts w:ascii="Times New Roman" w:hAnsi="Times New Roman"/>
                <w:noProof/>
                <w:sz w:val="20"/>
                <w:szCs w:val="20"/>
              </w:rPr>
              <w:lastRenderedPageBreak/>
              <w:drawing>
                <wp:inline distT="0" distB="0" distL="0" distR="0">
                  <wp:extent cx="7778115" cy="10671810"/>
                  <wp:effectExtent l="19050" t="0" r="0" b="0"/>
                  <wp:docPr id="13" name="Рисунок 9" descr="C:\Users\ШВС\Desktop\Екатериновка-Крутоя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ВС\Desktop\Екатериновка-Крутояр 001.jpg"/>
                          <pic:cNvPicPr>
                            <a:picLocks noChangeAspect="1" noChangeArrowheads="1"/>
                          </pic:cNvPicPr>
                        </pic:nvPicPr>
                        <pic:blipFill>
                          <a:blip r:embed="rId21"/>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Default="00B86C17" w:rsidP="00571C6E">
            <w:pPr>
              <w:jc w:val="both"/>
              <w:rPr>
                <w:rFonts w:ascii="Times New Roman" w:hAnsi="Times New Roman"/>
                <w:sz w:val="20"/>
                <w:szCs w:val="20"/>
              </w:rPr>
            </w:pPr>
          </w:p>
          <w:p w:rsidR="00B86C17" w:rsidRPr="00D277B4" w:rsidRDefault="00B86C17" w:rsidP="00571C6E">
            <w:pPr>
              <w:jc w:val="both"/>
              <w:rPr>
                <w:rFonts w:ascii="Times New Roman" w:hAnsi="Times New Roman"/>
                <w:sz w:val="20"/>
                <w:szCs w:val="20"/>
              </w:rPr>
            </w:pPr>
          </w:p>
        </w:tc>
      </w:tr>
      <w:tr w:rsidR="004258A4" w:rsidRPr="00D277B4" w:rsidTr="00571C6E">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4258A4" w:rsidRDefault="004258A4" w:rsidP="004258A4">
            <w:pPr>
              <w:rPr>
                <w:rFonts w:ascii="Times New Roman" w:hAnsi="Times New Roman"/>
                <w:b/>
                <w:sz w:val="28"/>
              </w:rPr>
            </w:pPr>
          </w:p>
          <w:p w:rsidR="004258A4" w:rsidRPr="00D277B4" w:rsidRDefault="004258A4" w:rsidP="004258A4">
            <w:pPr>
              <w:rPr>
                <w:rFonts w:ascii="Times New Roman" w:hAnsi="Times New Roman"/>
                <w:b/>
                <w:sz w:val="28"/>
              </w:rPr>
            </w:pPr>
            <w:r>
              <w:rPr>
                <w:rFonts w:ascii="Times New Roman" w:hAnsi="Times New Roman"/>
                <w:b/>
                <w:sz w:val="28"/>
              </w:rPr>
              <w:t>Лот 8</w:t>
            </w:r>
          </w:p>
          <w:p w:rsidR="004258A4" w:rsidRPr="00D277B4" w:rsidRDefault="004258A4" w:rsidP="004258A4">
            <w:pPr>
              <w:rPr>
                <w:rFonts w:ascii="Times New Roman" w:hAnsi="Times New Roman"/>
                <w:b/>
                <w:sz w:val="28"/>
              </w:rPr>
            </w:pPr>
            <w:r>
              <w:rPr>
                <w:rFonts w:ascii="Times New Roman" w:hAnsi="Times New Roman"/>
                <w:b/>
                <w:sz w:val="28"/>
              </w:rPr>
              <w:t>Маршрут № 426 «Екатериновка – Сластуха</w:t>
            </w:r>
            <w:r w:rsidRPr="00D277B4">
              <w:rPr>
                <w:rFonts w:ascii="Times New Roman" w:hAnsi="Times New Roman"/>
                <w:b/>
                <w:sz w:val="28"/>
              </w:rPr>
              <w:t>»</w:t>
            </w:r>
          </w:p>
          <w:p w:rsidR="004258A4" w:rsidRPr="00D277B4" w:rsidRDefault="004258A4" w:rsidP="004258A4">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4258A4" w:rsidRPr="00D277B4" w:rsidRDefault="004258A4" w:rsidP="004258A4">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4258A4" w:rsidRPr="00D277B4" w:rsidTr="00571C6E">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4258A4" w:rsidRPr="00D277B4" w:rsidTr="00571C6E">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4258A4"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proofErr w:type="spellStart"/>
                  <w:r>
                    <w:rPr>
                      <w:rFonts w:ascii="Times New Roman" w:hAnsi="Times New Roman"/>
                    </w:rPr>
                    <w:t>р.п</w:t>
                  </w:r>
                  <w:proofErr w:type="spellEnd"/>
                  <w:r>
                    <w:rPr>
                      <w:rFonts w:ascii="Times New Roman" w:hAnsi="Times New Roman"/>
                    </w:rPr>
                    <w:t>. Екатериновка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12,5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24,0</w:t>
                  </w:r>
                </w:p>
              </w:tc>
            </w:tr>
            <w:tr w:rsidR="004258A4"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12,5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12,5</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258A4" w:rsidRDefault="004258A4" w:rsidP="00571C6E">
                  <w:pPr>
                    <w:shd w:val="clear" w:color="auto" w:fill="FFFFFF"/>
                    <w:jc w:val="center"/>
                    <w:rPr>
                      <w:rFonts w:ascii="Times New Roman" w:hAnsi="Times New Roman"/>
                    </w:rPr>
                  </w:pPr>
                  <w:proofErr w:type="spellStart"/>
                  <w:r>
                    <w:rPr>
                      <w:rFonts w:ascii="Times New Roman" w:hAnsi="Times New Roman"/>
                    </w:rPr>
                    <w:t>с</w:t>
                  </w:r>
                  <w:proofErr w:type="gramStart"/>
                  <w:r>
                    <w:rPr>
                      <w:rFonts w:ascii="Times New Roman" w:hAnsi="Times New Roman"/>
                    </w:rPr>
                    <w:t>.П</w:t>
                  </w:r>
                  <w:proofErr w:type="gramEnd"/>
                  <w:r>
                    <w:rPr>
                      <w:rFonts w:ascii="Times New Roman" w:hAnsi="Times New Roman"/>
                    </w:rPr>
                    <w:t>ереезд</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58A4" w:rsidRDefault="004258A4" w:rsidP="00571C6E">
                  <w:pPr>
                    <w:shd w:val="clear" w:color="auto" w:fill="FFFFFF"/>
                    <w:jc w:val="center"/>
                    <w:rPr>
                      <w:rFonts w:ascii="Times New Roman" w:hAnsi="Times New Roman"/>
                    </w:rPr>
                  </w:pPr>
                  <w:r>
                    <w:rPr>
                      <w:rFonts w:ascii="Times New Roman" w:hAnsi="Times New Roman"/>
                    </w:rPr>
                    <w:t>11,5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258A4" w:rsidRDefault="004258A4" w:rsidP="00571C6E">
                  <w:pPr>
                    <w:shd w:val="clear" w:color="auto" w:fill="FFFFFF"/>
                    <w:jc w:val="center"/>
                    <w:rPr>
                      <w:rFonts w:ascii="Times New Roman" w:hAnsi="Times New Roman"/>
                    </w:rPr>
                  </w:pPr>
                  <w:r>
                    <w:rPr>
                      <w:rFonts w:ascii="Times New Roman" w:hAnsi="Times New Roman"/>
                    </w:rPr>
                    <w:t>11,5</w:t>
                  </w:r>
                </w:p>
              </w:tc>
            </w:tr>
            <w:tr w:rsidR="004258A4"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11,5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24,0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.С</w:t>
                  </w:r>
                  <w:proofErr w:type="gramEnd"/>
                  <w:r>
                    <w:rPr>
                      <w:rFonts w:ascii="Times New Roman" w:hAnsi="Times New Roman"/>
                    </w:rPr>
                    <w:t>ластуха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4258A4" w:rsidRPr="00D277B4" w:rsidRDefault="004258A4" w:rsidP="00571C6E">
                  <w:pPr>
                    <w:shd w:val="clear" w:color="auto" w:fill="FFFFFF"/>
                    <w:jc w:val="center"/>
                    <w:rPr>
                      <w:rFonts w:ascii="Times New Roman" w:hAnsi="Times New Roman"/>
                    </w:rPr>
                  </w:pPr>
                  <w:r>
                    <w:rPr>
                      <w:rFonts w:ascii="Times New Roman" w:hAnsi="Times New Roman"/>
                    </w:rPr>
                    <w:t>-</w:t>
                  </w:r>
                </w:p>
              </w:tc>
            </w:tr>
          </w:tbl>
          <w:p w:rsidR="004258A4" w:rsidRDefault="004258A4" w:rsidP="004258A4">
            <w:pPr>
              <w:jc w:val="both"/>
              <w:rPr>
                <w:rFonts w:ascii="Times New Roman" w:hAnsi="Times New Roman"/>
                <w:sz w:val="20"/>
                <w:szCs w:val="20"/>
              </w:rPr>
            </w:pPr>
          </w:p>
          <w:p w:rsidR="004258A4" w:rsidRDefault="004258A4" w:rsidP="004258A4">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04606C" w:rsidP="00571C6E">
            <w:pPr>
              <w:jc w:val="both"/>
              <w:rPr>
                <w:rFonts w:ascii="Times New Roman" w:hAnsi="Times New Roman"/>
                <w:sz w:val="20"/>
                <w:szCs w:val="20"/>
              </w:rPr>
            </w:pPr>
            <w:r>
              <w:rPr>
                <w:rFonts w:ascii="Times New Roman" w:hAnsi="Times New Roman"/>
                <w:noProof/>
                <w:sz w:val="20"/>
                <w:szCs w:val="20"/>
              </w:rPr>
              <w:lastRenderedPageBreak/>
              <w:drawing>
                <wp:inline distT="0" distB="0" distL="0" distR="0">
                  <wp:extent cx="7778115" cy="10671810"/>
                  <wp:effectExtent l="19050" t="0" r="0" b="0"/>
                  <wp:docPr id="14" name="Рисунок 10" descr="C:\Users\ШВС\Desktop\Екатериновка-Сластух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ВС\Desktop\Екатериновка-Сластуха 001.jpg"/>
                          <pic:cNvPicPr>
                            <a:picLocks noChangeAspect="1" noChangeArrowheads="1"/>
                          </pic:cNvPicPr>
                        </pic:nvPicPr>
                        <pic:blipFill>
                          <a:blip r:embed="rId22"/>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Default="004258A4" w:rsidP="00571C6E">
            <w:pPr>
              <w:jc w:val="both"/>
              <w:rPr>
                <w:rFonts w:ascii="Times New Roman" w:hAnsi="Times New Roman"/>
                <w:sz w:val="20"/>
                <w:szCs w:val="20"/>
              </w:rPr>
            </w:pPr>
          </w:p>
          <w:p w:rsidR="004258A4" w:rsidRPr="00D277B4" w:rsidRDefault="004258A4" w:rsidP="00571C6E">
            <w:pPr>
              <w:jc w:val="both"/>
              <w:rPr>
                <w:rFonts w:ascii="Times New Roman" w:hAnsi="Times New Roman"/>
                <w:sz w:val="20"/>
                <w:szCs w:val="20"/>
              </w:rPr>
            </w:pPr>
          </w:p>
        </w:tc>
      </w:tr>
      <w:tr w:rsidR="00DD788A" w:rsidRPr="00D277B4" w:rsidTr="00571C6E">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DD788A" w:rsidRDefault="00DD788A" w:rsidP="00571C6E">
            <w:pPr>
              <w:jc w:val="both"/>
              <w:rPr>
                <w:rFonts w:ascii="Times New Roman" w:hAnsi="Times New Roman"/>
                <w:sz w:val="20"/>
                <w:szCs w:val="20"/>
              </w:rPr>
            </w:pPr>
          </w:p>
          <w:p w:rsidR="00DD788A" w:rsidRPr="00D277B4" w:rsidRDefault="00DD788A" w:rsidP="00DD788A">
            <w:pPr>
              <w:rPr>
                <w:rFonts w:ascii="Times New Roman" w:hAnsi="Times New Roman"/>
                <w:b/>
                <w:sz w:val="28"/>
              </w:rPr>
            </w:pPr>
            <w:r>
              <w:rPr>
                <w:rFonts w:ascii="Times New Roman" w:hAnsi="Times New Roman"/>
                <w:b/>
                <w:sz w:val="28"/>
              </w:rPr>
              <w:t>Лот 9</w:t>
            </w:r>
          </w:p>
          <w:p w:rsidR="00DD788A" w:rsidRPr="00D277B4" w:rsidRDefault="00DD788A" w:rsidP="00DD788A">
            <w:pPr>
              <w:rPr>
                <w:rFonts w:ascii="Times New Roman" w:hAnsi="Times New Roman"/>
                <w:b/>
                <w:sz w:val="28"/>
              </w:rPr>
            </w:pPr>
            <w:r>
              <w:rPr>
                <w:rFonts w:ascii="Times New Roman" w:hAnsi="Times New Roman"/>
                <w:b/>
                <w:sz w:val="28"/>
              </w:rPr>
              <w:t>Маршрут № 400 «Екатериновка – Андреевка</w:t>
            </w:r>
            <w:r w:rsidRPr="00D277B4">
              <w:rPr>
                <w:rFonts w:ascii="Times New Roman" w:hAnsi="Times New Roman"/>
                <w:b/>
                <w:sz w:val="28"/>
              </w:rPr>
              <w:t>»</w:t>
            </w:r>
          </w:p>
          <w:p w:rsidR="00DD788A" w:rsidRPr="00D277B4" w:rsidRDefault="00DD788A" w:rsidP="00DD788A">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DD788A" w:rsidRPr="00D277B4" w:rsidRDefault="00DD788A" w:rsidP="00DD788A">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DD788A" w:rsidRPr="00D277B4" w:rsidTr="00571C6E">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DD788A" w:rsidRPr="00D277B4" w:rsidTr="00571C6E">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left="346" w:right="5"/>
                    <w:rPr>
                      <w:rFonts w:ascii="Times New Roman" w:hAnsi="Times New Roman"/>
                    </w:rPr>
                  </w:pPr>
                  <w:r w:rsidRPr="00D277B4">
                    <w:rPr>
                      <w:rFonts w:ascii="Times New Roman" w:hAnsi="Times New Roman"/>
                      <w:color w:val="000000"/>
                      <w:spacing w:val="-1"/>
                      <w:sz w:val="16"/>
                      <w:szCs w:val="16"/>
                    </w:rPr>
                    <w:t xml:space="preserve">Расстояние от Начального </w:t>
                  </w:r>
                  <w:r w:rsidRPr="00D277B4">
                    <w:rPr>
                      <w:rFonts w:ascii="Times New Roman" w:hAnsi="Times New Roman"/>
                      <w:color w:val="000000"/>
                      <w:spacing w:val="-2"/>
                      <w:sz w:val="16"/>
                      <w:szCs w:val="16"/>
                    </w:rPr>
                    <w:t>пункта</w:t>
                  </w:r>
                </w:p>
              </w:tc>
            </w:tr>
            <w:tr w:rsidR="00DD788A"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proofErr w:type="spellStart"/>
                  <w:r>
                    <w:rPr>
                      <w:rFonts w:ascii="Times New Roman" w:hAnsi="Times New Roman"/>
                    </w:rPr>
                    <w:t>р.п</w:t>
                  </w:r>
                  <w:proofErr w:type="spellEnd"/>
                  <w:r>
                    <w:rPr>
                      <w:rFonts w:ascii="Times New Roman" w:hAnsi="Times New Roman"/>
                    </w:rPr>
                    <w:t>. Екатериновка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7,0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33,0</w:t>
                  </w:r>
                </w:p>
              </w:tc>
            </w:tr>
            <w:tr w:rsidR="00DD788A"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7,0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с.Кипцы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26,0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д</w:t>
                  </w:r>
                  <w:proofErr w:type="gramStart"/>
                  <w:r>
                    <w:rPr>
                      <w:rFonts w:ascii="Times New Roman" w:hAnsi="Times New Roman"/>
                    </w:rPr>
                    <w:t>.Ф</w:t>
                  </w:r>
                  <w:proofErr w:type="gramEnd"/>
                  <w:r>
                    <w:rPr>
                      <w:rFonts w:ascii="Times New Roman" w:hAnsi="Times New Roman"/>
                    </w:rPr>
                    <w:t>онщино</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16,0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27,0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.А</w:t>
                  </w:r>
                  <w:proofErr w:type="gramEnd"/>
                  <w:r>
                    <w:rPr>
                      <w:rFonts w:ascii="Times New Roman" w:hAnsi="Times New Roman"/>
                    </w:rPr>
                    <w:t>льшанка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6,0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.Ш</w:t>
                  </w:r>
                  <w:proofErr w:type="gramEnd"/>
                  <w:r>
                    <w:rPr>
                      <w:rFonts w:ascii="Times New Roman" w:hAnsi="Times New Roman"/>
                    </w:rPr>
                    <w:t>иловка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33,0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.А</w:t>
                  </w:r>
                  <w:proofErr w:type="gramEnd"/>
                  <w:r>
                    <w:rPr>
                      <w:rFonts w:ascii="Times New Roman" w:hAnsi="Times New Roman"/>
                    </w:rPr>
                    <w:t>ндреевка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w:t>
                  </w:r>
                </w:p>
              </w:tc>
            </w:tr>
          </w:tbl>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r>
              <w:rPr>
                <w:rFonts w:ascii="Times New Roman" w:hAnsi="Times New Roman"/>
                <w:noProof/>
                <w:sz w:val="20"/>
                <w:szCs w:val="20"/>
              </w:rPr>
              <w:lastRenderedPageBreak/>
              <w:drawing>
                <wp:inline distT="0" distB="0" distL="0" distR="0">
                  <wp:extent cx="7778115" cy="10671810"/>
                  <wp:effectExtent l="19050" t="0" r="0" b="0"/>
                  <wp:docPr id="15" name="Рисунок 11" descr="C:\Users\ШВС\Desktop\Екатериновка-Андрее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ШВС\Desktop\Екатериновка-Андреевка 001.jpg"/>
                          <pic:cNvPicPr>
                            <a:picLocks noChangeAspect="1" noChangeArrowheads="1"/>
                          </pic:cNvPicPr>
                        </pic:nvPicPr>
                        <pic:blipFill>
                          <a:blip r:embed="rId23"/>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Pr="00D277B4" w:rsidRDefault="00DD788A" w:rsidP="00571C6E">
            <w:pPr>
              <w:jc w:val="both"/>
              <w:rPr>
                <w:rFonts w:ascii="Times New Roman" w:hAnsi="Times New Roman"/>
                <w:sz w:val="20"/>
                <w:szCs w:val="20"/>
              </w:rPr>
            </w:pPr>
          </w:p>
        </w:tc>
      </w:tr>
      <w:tr w:rsidR="00DD788A" w:rsidRPr="00D277B4" w:rsidTr="00571C6E">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DD788A" w:rsidRDefault="00DD788A" w:rsidP="00571C6E">
            <w:pPr>
              <w:jc w:val="both"/>
              <w:rPr>
                <w:rFonts w:ascii="Times New Roman" w:hAnsi="Times New Roman"/>
                <w:sz w:val="20"/>
                <w:szCs w:val="20"/>
              </w:rPr>
            </w:pPr>
          </w:p>
          <w:p w:rsidR="00DD788A" w:rsidRPr="00D277B4" w:rsidRDefault="00DD788A" w:rsidP="00DD788A">
            <w:pPr>
              <w:rPr>
                <w:rFonts w:ascii="Times New Roman" w:hAnsi="Times New Roman"/>
                <w:b/>
                <w:sz w:val="28"/>
              </w:rPr>
            </w:pPr>
            <w:r>
              <w:rPr>
                <w:rFonts w:ascii="Times New Roman" w:hAnsi="Times New Roman"/>
                <w:b/>
                <w:sz w:val="28"/>
              </w:rPr>
              <w:t>Лот 10</w:t>
            </w:r>
          </w:p>
          <w:p w:rsidR="00DD788A" w:rsidRPr="00D277B4" w:rsidRDefault="00DD788A" w:rsidP="00DD788A">
            <w:pPr>
              <w:rPr>
                <w:rFonts w:ascii="Times New Roman" w:hAnsi="Times New Roman"/>
                <w:b/>
                <w:sz w:val="28"/>
              </w:rPr>
            </w:pPr>
            <w:r>
              <w:rPr>
                <w:rFonts w:ascii="Times New Roman" w:hAnsi="Times New Roman"/>
                <w:b/>
                <w:sz w:val="28"/>
              </w:rPr>
              <w:t>Маршрут № 405 «Екатериновка – Бутурлинка</w:t>
            </w:r>
            <w:r w:rsidRPr="00D277B4">
              <w:rPr>
                <w:rFonts w:ascii="Times New Roman" w:hAnsi="Times New Roman"/>
                <w:b/>
                <w:sz w:val="28"/>
              </w:rPr>
              <w:t>»</w:t>
            </w:r>
          </w:p>
          <w:p w:rsidR="00DD788A" w:rsidRPr="00D277B4" w:rsidRDefault="00DD788A" w:rsidP="00DD788A">
            <w:pPr>
              <w:shd w:val="clear" w:color="auto" w:fill="FFFFFF"/>
              <w:ind w:left="1214"/>
              <w:rPr>
                <w:rFonts w:ascii="Times New Roman" w:hAnsi="Times New Roman"/>
                <w:b/>
                <w:bCs/>
                <w:color w:val="444444"/>
                <w:spacing w:val="-3"/>
                <w:sz w:val="28"/>
                <w:szCs w:val="28"/>
              </w:rPr>
            </w:pPr>
            <w:r w:rsidRPr="00D277B4">
              <w:rPr>
                <w:rFonts w:ascii="Times New Roman" w:hAnsi="Times New Roman"/>
                <w:b/>
                <w:bCs/>
                <w:color w:val="444444"/>
                <w:spacing w:val="-3"/>
                <w:sz w:val="28"/>
                <w:szCs w:val="28"/>
              </w:rPr>
              <w:t>Расстояния между промежуточными остановками составили:</w:t>
            </w:r>
          </w:p>
          <w:p w:rsidR="00DD788A" w:rsidRPr="00D277B4" w:rsidRDefault="00DD788A" w:rsidP="00DD788A">
            <w:pPr>
              <w:shd w:val="clear" w:color="auto" w:fill="FFFFFF"/>
              <w:ind w:left="1214"/>
              <w:rPr>
                <w:rFonts w:ascii="Times New Roman" w:hAnsi="Times New Roman"/>
              </w:rPr>
            </w:pPr>
          </w:p>
          <w:tbl>
            <w:tblPr>
              <w:tblW w:w="8222" w:type="dxa"/>
              <w:tblInd w:w="40" w:type="dxa"/>
              <w:tblLayout w:type="fixed"/>
              <w:tblCellMar>
                <w:left w:w="40" w:type="dxa"/>
                <w:right w:w="40" w:type="dxa"/>
              </w:tblCellMar>
              <w:tblLook w:val="0000" w:firstRow="0" w:lastRow="0" w:firstColumn="0" w:lastColumn="0" w:noHBand="0" w:noVBand="0"/>
            </w:tblPr>
            <w:tblGrid>
              <w:gridCol w:w="1507"/>
              <w:gridCol w:w="1421"/>
              <w:gridCol w:w="2419"/>
              <w:gridCol w:w="1411"/>
              <w:gridCol w:w="1464"/>
            </w:tblGrid>
            <w:tr w:rsidR="00DD788A" w:rsidRPr="00D277B4" w:rsidTr="00571C6E">
              <w:trPr>
                <w:trHeight w:hRule="exact" w:val="346"/>
              </w:trPr>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ind w:left="1253"/>
                    <w:rPr>
                      <w:rFonts w:ascii="Times New Roman" w:hAnsi="Times New Roman"/>
                    </w:rPr>
                  </w:pPr>
                  <w:r w:rsidRPr="00D277B4">
                    <w:rPr>
                      <w:rFonts w:ascii="Times New Roman" w:hAnsi="Times New Roman"/>
                      <w:color w:val="444444"/>
                      <w:spacing w:val="-11"/>
                      <w:sz w:val="29"/>
                      <w:szCs w:val="29"/>
                    </w:rPr>
                    <w:t>ТУДА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rPr>
                      <w:rFonts w:ascii="Times New Roman" w:hAnsi="Times New Roman"/>
                    </w:rPr>
                  </w:pPr>
                </w:p>
              </w:tc>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ind w:left="610"/>
                    <w:rPr>
                      <w:rFonts w:ascii="Times New Roman" w:hAnsi="Times New Roman"/>
                    </w:rPr>
                  </w:pPr>
                  <w:r w:rsidRPr="00D277B4">
                    <w:rPr>
                      <w:rFonts w:ascii="Times New Roman" w:hAnsi="Times New Roman"/>
                      <w:color w:val="444444"/>
                      <w:spacing w:val="-8"/>
                      <w:sz w:val="29"/>
                      <w:szCs w:val="29"/>
                    </w:rPr>
                    <w:t>Обратно</w:t>
                  </w:r>
                </w:p>
              </w:tc>
            </w:tr>
            <w:tr w:rsidR="00DD788A" w:rsidRPr="00D277B4" w:rsidTr="00571C6E">
              <w:trPr>
                <w:trHeight w:hRule="exact" w:val="749"/>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left="24" w:right="19"/>
                    <w:jc w:val="center"/>
                    <w:rPr>
                      <w:rFonts w:ascii="Times New Roman" w:hAnsi="Times New Roman"/>
                    </w:rPr>
                  </w:pPr>
                  <w:r w:rsidRPr="00D277B4">
                    <w:rPr>
                      <w:rFonts w:ascii="Times New Roman" w:hAnsi="Times New Roman"/>
                      <w:color w:val="000000"/>
                      <w:spacing w:val="-2"/>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right="494"/>
                    <w:rPr>
                      <w:rFonts w:ascii="Times New Roman" w:hAnsi="Times New Roman"/>
                    </w:rPr>
                  </w:pPr>
                  <w:r w:rsidRPr="00D277B4">
                    <w:rPr>
                      <w:rFonts w:ascii="Times New Roman" w:hAnsi="Times New Roman"/>
                      <w:color w:val="000000"/>
                      <w:spacing w:val="-2"/>
                      <w:sz w:val="16"/>
                      <w:szCs w:val="16"/>
                    </w:rPr>
                    <w:t>Расстояния от начального пункта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sidRPr="00D277B4">
                    <w:rPr>
                      <w:rFonts w:ascii="Times New Roman" w:hAnsi="Times New Roman"/>
                      <w:color w:val="000000"/>
                      <w:spacing w:val="-8"/>
                      <w:sz w:val="23"/>
                      <w:szCs w:val="23"/>
                    </w:rPr>
                    <w:t>Остановочные пункты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left="48" w:right="67"/>
                    <w:jc w:val="center"/>
                    <w:rPr>
                      <w:rFonts w:ascii="Times New Roman" w:hAnsi="Times New Roman"/>
                    </w:rPr>
                  </w:pPr>
                  <w:r w:rsidRPr="00D277B4">
                    <w:rPr>
                      <w:rFonts w:ascii="Times New Roman" w:hAnsi="Times New Roman"/>
                      <w:color w:val="000000"/>
                      <w:spacing w:val="-1"/>
                      <w:sz w:val="16"/>
                      <w:szCs w:val="16"/>
                    </w:rPr>
                    <w:t xml:space="preserve">Расстояние </w:t>
                  </w:r>
                  <w:r>
                    <w:rPr>
                      <w:rFonts w:ascii="Times New Roman" w:hAnsi="Times New Roman"/>
                      <w:color w:val="000000"/>
                      <w:spacing w:val="-2"/>
                      <w:sz w:val="16"/>
                      <w:szCs w:val="16"/>
                    </w:rPr>
                    <w:t>между остановочными пунктами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182" w:lineRule="exact"/>
                    <w:ind w:left="346" w:right="5"/>
                    <w:rPr>
                      <w:rFonts w:ascii="Times New Roman" w:hAnsi="Times New Roman"/>
                    </w:rPr>
                  </w:pPr>
                  <w:r>
                    <w:rPr>
                      <w:rFonts w:ascii="Times New Roman" w:hAnsi="Times New Roman"/>
                      <w:color w:val="000000"/>
                      <w:spacing w:val="-1"/>
                      <w:sz w:val="16"/>
                      <w:szCs w:val="16"/>
                    </w:rPr>
                    <w:t>Расстояние от н</w:t>
                  </w:r>
                  <w:r w:rsidRPr="00D277B4">
                    <w:rPr>
                      <w:rFonts w:ascii="Times New Roman" w:hAnsi="Times New Roman"/>
                      <w:color w:val="000000"/>
                      <w:spacing w:val="-1"/>
                      <w:sz w:val="16"/>
                      <w:szCs w:val="16"/>
                    </w:rPr>
                    <w:t xml:space="preserve">ачального </w:t>
                  </w:r>
                  <w:r w:rsidRPr="00D277B4">
                    <w:rPr>
                      <w:rFonts w:ascii="Times New Roman" w:hAnsi="Times New Roman"/>
                      <w:color w:val="000000"/>
                      <w:spacing w:val="-2"/>
                      <w:sz w:val="16"/>
                      <w:szCs w:val="16"/>
                    </w:rPr>
                    <w:t>пункта</w:t>
                  </w:r>
                </w:p>
              </w:tc>
            </w:tr>
            <w:tr w:rsidR="00DD788A"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sidRPr="00D277B4">
                    <w:rPr>
                      <w:rFonts w:ascii="Times New Roman" w:hAnsi="Times New Roman"/>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sidRPr="00D277B4">
                    <w:rPr>
                      <w:rFonts w:ascii="Times New Roman" w:hAnsi="Times New Roman"/>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proofErr w:type="spellStart"/>
                  <w:r>
                    <w:rPr>
                      <w:rFonts w:ascii="Times New Roman" w:hAnsi="Times New Roman"/>
                    </w:rPr>
                    <w:t>р.п</w:t>
                  </w:r>
                  <w:proofErr w:type="spellEnd"/>
                  <w:r>
                    <w:rPr>
                      <w:rFonts w:ascii="Times New Roman" w:hAnsi="Times New Roman"/>
                    </w:rPr>
                    <w:t>. Екатериновка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7,0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33,0</w:t>
                  </w:r>
                </w:p>
              </w:tc>
            </w:tr>
            <w:tr w:rsidR="00DD788A" w:rsidRPr="00D277B4" w:rsidTr="00571C6E">
              <w:trPr>
                <w:trHeight w:hRule="exact" w:val="33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7,0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с.Кипцы</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26,0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д</w:t>
                  </w:r>
                  <w:proofErr w:type="gramStart"/>
                  <w:r>
                    <w:rPr>
                      <w:rFonts w:ascii="Times New Roman" w:hAnsi="Times New Roman"/>
                    </w:rPr>
                    <w:t>.Ф</w:t>
                  </w:r>
                  <w:proofErr w:type="gramEnd"/>
                  <w:r>
                    <w:rPr>
                      <w:rFonts w:ascii="Times New Roman" w:hAnsi="Times New Roman"/>
                    </w:rPr>
                    <w:t>онщино</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Pr="00D277B4" w:rsidRDefault="00DD788A" w:rsidP="00571C6E">
                  <w:pPr>
                    <w:shd w:val="clear" w:color="auto" w:fill="FFFFFF"/>
                    <w:jc w:val="center"/>
                    <w:rPr>
                      <w:rFonts w:ascii="Times New Roman" w:hAnsi="Times New Roman"/>
                    </w:rPr>
                  </w:pPr>
                  <w:r>
                    <w:rPr>
                      <w:rFonts w:ascii="Times New Roman" w:hAnsi="Times New Roman"/>
                    </w:rPr>
                    <w:t>16,0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27,0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.А</w:t>
                  </w:r>
                  <w:proofErr w:type="gramEnd"/>
                  <w:r>
                    <w:rPr>
                      <w:rFonts w:ascii="Times New Roman" w:hAnsi="Times New Roman"/>
                    </w:rPr>
                    <w:t>льшанка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6,0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.Ш</w:t>
                  </w:r>
                  <w:proofErr w:type="gramEnd"/>
                  <w:r>
                    <w:rPr>
                      <w:rFonts w:ascii="Times New Roman" w:hAnsi="Times New Roman"/>
                    </w:rPr>
                    <w:t>иловка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33,0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proofErr w:type="spellStart"/>
                  <w:r>
                    <w:rPr>
                      <w:rFonts w:ascii="Times New Roman" w:hAnsi="Times New Roman"/>
                    </w:rPr>
                    <w:t>с</w:t>
                  </w:r>
                  <w:proofErr w:type="gramStart"/>
                  <w:r>
                    <w:rPr>
                      <w:rFonts w:ascii="Times New Roman" w:hAnsi="Times New Roman"/>
                    </w:rPr>
                    <w:t>.А</w:t>
                  </w:r>
                  <w:proofErr w:type="gramEnd"/>
                  <w:r>
                    <w:rPr>
                      <w:rFonts w:ascii="Times New Roman" w:hAnsi="Times New Roman"/>
                    </w:rPr>
                    <w:t>ндреевка</w:t>
                  </w:r>
                  <w:proofErr w:type="spellEnd"/>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17,0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17,0</w:t>
                  </w:r>
                </w:p>
              </w:tc>
            </w:tr>
            <w:tr w:rsidR="00DD788A" w:rsidRPr="00D277B4" w:rsidTr="00571C6E">
              <w:trPr>
                <w:trHeight w:hRule="exact" w:val="547"/>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17,0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50,0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spacing w:line="269" w:lineRule="exact"/>
                    <w:ind w:left="437" w:right="432"/>
                    <w:jc w:val="center"/>
                    <w:rPr>
                      <w:rFonts w:ascii="Times New Roman" w:hAnsi="Times New Roman"/>
                    </w:rPr>
                  </w:pPr>
                  <w:r>
                    <w:rPr>
                      <w:rFonts w:ascii="Times New Roman" w:hAnsi="Times New Roman"/>
                    </w:rPr>
                    <w:t>с. Бутурлинка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DD788A" w:rsidRDefault="00DD788A" w:rsidP="00571C6E">
                  <w:pPr>
                    <w:shd w:val="clear" w:color="auto" w:fill="FFFFFF"/>
                    <w:jc w:val="center"/>
                    <w:rPr>
                      <w:rFonts w:ascii="Times New Roman" w:hAnsi="Times New Roman"/>
                    </w:rPr>
                  </w:pPr>
                  <w:r>
                    <w:rPr>
                      <w:rFonts w:ascii="Times New Roman" w:hAnsi="Times New Roman"/>
                    </w:rPr>
                    <w:t>-</w:t>
                  </w:r>
                </w:p>
              </w:tc>
            </w:tr>
          </w:tbl>
          <w:p w:rsidR="00DD788A" w:rsidRDefault="00DD788A" w:rsidP="00DD788A">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3558FF" w:rsidP="00571C6E">
            <w:pPr>
              <w:jc w:val="both"/>
              <w:rPr>
                <w:rFonts w:ascii="Times New Roman" w:hAnsi="Times New Roman"/>
                <w:sz w:val="20"/>
                <w:szCs w:val="20"/>
              </w:rPr>
            </w:pPr>
            <w:r>
              <w:rPr>
                <w:rFonts w:ascii="Times New Roman" w:hAnsi="Times New Roman"/>
                <w:noProof/>
                <w:sz w:val="20"/>
                <w:szCs w:val="20"/>
              </w:rPr>
              <w:lastRenderedPageBreak/>
              <w:drawing>
                <wp:inline distT="0" distB="0" distL="0" distR="0">
                  <wp:extent cx="7778115" cy="10671810"/>
                  <wp:effectExtent l="19050" t="0" r="0" b="0"/>
                  <wp:docPr id="16" name="Рисунок 12" descr="C:\Users\ШВС\Desktop\Екатериновка-Бутурли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ШВС\Desktop\Екатериновка-Бутурлинка 001.jpg"/>
                          <pic:cNvPicPr>
                            <a:picLocks noChangeAspect="1" noChangeArrowheads="1"/>
                          </pic:cNvPicPr>
                        </pic:nvPicPr>
                        <pic:blipFill>
                          <a:blip r:embed="rId24"/>
                          <a:srcRect/>
                          <a:stretch>
                            <a:fillRect/>
                          </a:stretch>
                        </pic:blipFill>
                        <pic:spPr bwMode="auto">
                          <a:xfrm>
                            <a:off x="0" y="0"/>
                            <a:ext cx="7778115" cy="10671810"/>
                          </a:xfrm>
                          <a:prstGeom prst="rect">
                            <a:avLst/>
                          </a:prstGeom>
                          <a:noFill/>
                          <a:ln w="9525">
                            <a:noFill/>
                            <a:miter lim="800000"/>
                            <a:headEnd/>
                            <a:tailEnd/>
                          </a:ln>
                        </pic:spPr>
                      </pic:pic>
                    </a:graphicData>
                  </a:graphic>
                </wp:inline>
              </w:drawing>
            </w: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Default="00DD788A" w:rsidP="00571C6E">
            <w:pPr>
              <w:jc w:val="both"/>
              <w:rPr>
                <w:rFonts w:ascii="Times New Roman" w:hAnsi="Times New Roman"/>
                <w:sz w:val="20"/>
                <w:szCs w:val="20"/>
              </w:rPr>
            </w:pPr>
          </w:p>
          <w:p w:rsidR="00DD788A" w:rsidRPr="00D277B4" w:rsidRDefault="00DD788A" w:rsidP="00571C6E">
            <w:pPr>
              <w:jc w:val="both"/>
              <w:rPr>
                <w:rFonts w:ascii="Times New Roman" w:hAnsi="Times New Roman"/>
                <w:sz w:val="20"/>
                <w:szCs w:val="20"/>
              </w:rPr>
            </w:pPr>
          </w:p>
        </w:tc>
      </w:tr>
      <w:tr w:rsidR="00DD788A" w:rsidRPr="00D277B4" w:rsidTr="0044451B">
        <w:tc>
          <w:tcPr>
            <w:tcW w:w="569" w:type="dxa"/>
            <w:tcBorders>
              <w:top w:val="single" w:sz="4" w:space="0" w:color="000000"/>
              <w:left w:val="single" w:sz="4" w:space="0" w:color="000000"/>
              <w:bottom w:val="single" w:sz="4" w:space="0" w:color="000000"/>
            </w:tcBorders>
            <w:shd w:val="clear" w:color="auto" w:fill="auto"/>
          </w:tcPr>
          <w:p w:rsidR="00DD788A" w:rsidRDefault="00DD788A" w:rsidP="0044451B">
            <w:pPr>
              <w:pStyle w:val="afd"/>
              <w:rPr>
                <w:sz w:val="22"/>
                <w:szCs w:val="22"/>
                <w:shd w:val="clear" w:color="auto" w:fill="FFFFFF"/>
              </w:rPr>
            </w:pPr>
            <w:r>
              <w:rPr>
                <w:sz w:val="22"/>
                <w:szCs w:val="22"/>
                <w:shd w:val="clear" w:color="auto" w:fill="FFFFFF"/>
              </w:rPr>
              <w:lastRenderedPageBreak/>
              <w:t>8.</w:t>
            </w:r>
          </w:p>
        </w:tc>
        <w:tc>
          <w:tcPr>
            <w:tcW w:w="1134" w:type="dxa"/>
            <w:tcBorders>
              <w:top w:val="single" w:sz="4" w:space="0" w:color="000000"/>
              <w:left w:val="single" w:sz="4" w:space="0" w:color="000000"/>
              <w:bottom w:val="single" w:sz="4" w:space="0" w:color="000000"/>
            </w:tcBorders>
            <w:shd w:val="clear" w:color="auto" w:fill="auto"/>
          </w:tcPr>
          <w:p w:rsidR="00DD788A" w:rsidRDefault="00DD788A" w:rsidP="001947A0">
            <w:pPr>
              <w:rPr>
                <w:rFonts w:ascii="Times New Roman" w:hAnsi="Times New Roman"/>
                <w:shd w:val="clear" w:color="auto" w:fill="FFFFFF"/>
              </w:rPr>
            </w:pPr>
            <w:r>
              <w:rPr>
                <w:rFonts w:ascii="Times New Roman" w:hAnsi="Times New Roman"/>
                <w:shd w:val="clear" w:color="auto" w:fill="FFFFFF"/>
              </w:rPr>
              <w:t>Статья 3.5.</w:t>
            </w:r>
          </w:p>
        </w:tc>
        <w:tc>
          <w:tcPr>
            <w:tcW w:w="2126" w:type="dxa"/>
            <w:tcBorders>
              <w:top w:val="single" w:sz="4" w:space="0" w:color="000000"/>
              <w:left w:val="single" w:sz="4" w:space="0" w:color="000000"/>
              <w:bottom w:val="single" w:sz="4" w:space="0" w:color="000000"/>
            </w:tcBorders>
            <w:shd w:val="clear" w:color="auto" w:fill="auto"/>
          </w:tcPr>
          <w:p w:rsidR="00DD788A" w:rsidRPr="0044451B" w:rsidRDefault="00DD788A" w:rsidP="00571C6E">
            <w:pPr>
              <w:pStyle w:val="afd"/>
              <w:rPr>
                <w:sz w:val="24"/>
                <w:szCs w:val="24"/>
                <w:shd w:val="clear" w:color="auto" w:fill="FFFFFF"/>
              </w:rPr>
            </w:pPr>
            <w:r w:rsidRPr="0044451B">
              <w:rPr>
                <w:sz w:val="24"/>
                <w:szCs w:val="24"/>
                <w:shd w:val="clear" w:color="auto" w:fill="FFFFFF"/>
              </w:rPr>
              <w:t>Место, дата начало и окончание, порядок и график осмотра транспортных средств, резервных транспортных средств заявленных участниками на открытый конкурс</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DD788A" w:rsidRPr="00D277B4" w:rsidRDefault="00DD788A" w:rsidP="00571C6E">
            <w:pPr>
              <w:jc w:val="both"/>
              <w:rPr>
                <w:rFonts w:ascii="Times New Roman" w:hAnsi="Times New Roman"/>
                <w:b/>
                <w:sz w:val="20"/>
                <w:szCs w:val="20"/>
                <w:u w:val="single"/>
              </w:rPr>
            </w:pPr>
            <w:r w:rsidRPr="00D277B4">
              <w:rPr>
                <w:rFonts w:ascii="Times New Roman" w:hAnsi="Times New Roman"/>
                <w:sz w:val="20"/>
                <w:szCs w:val="20"/>
              </w:rPr>
              <w:t xml:space="preserve">Для определения технического состояния транспортного средства и срока эксплуатации транспортного средства заявленного на открытый конкурс, возможность предоставления внутреннего резерва транспортного средства и технического состояния резервного транспортного средства заявленного на открытый конкурс, представителями рабочей группы конкурсной комиссии проводится обследование вышеуказанных транспортных средств. </w:t>
            </w:r>
            <w:r w:rsidRPr="00D277B4">
              <w:rPr>
                <w:rFonts w:ascii="Times New Roman" w:hAnsi="Times New Roman"/>
                <w:b/>
                <w:sz w:val="20"/>
                <w:szCs w:val="20"/>
                <w:u w:val="single"/>
              </w:rPr>
              <w:t xml:space="preserve">Для этого участников открытого конкурса, секретарь конкурсной комиссии письменно уведомляет о дате, времени и месте осмотра заявленных на открытый конкурс транспортных средств. Дата, время и место конкурсной комиссией и участниками открытого конкурса согласовывается после процедуры вскрытия конвертов. </w:t>
            </w:r>
          </w:p>
          <w:p w:rsidR="00DD788A" w:rsidRPr="00D277B4" w:rsidRDefault="00DD788A" w:rsidP="00571C6E">
            <w:pPr>
              <w:ind w:firstLine="708"/>
              <w:jc w:val="both"/>
              <w:rPr>
                <w:rFonts w:ascii="Times New Roman" w:hAnsi="Times New Roman"/>
                <w:sz w:val="20"/>
                <w:szCs w:val="20"/>
              </w:rPr>
            </w:pPr>
            <w:r w:rsidRPr="00D277B4">
              <w:rPr>
                <w:rFonts w:ascii="Times New Roman" w:hAnsi="Times New Roman"/>
                <w:sz w:val="20"/>
                <w:szCs w:val="20"/>
              </w:rPr>
              <w:t xml:space="preserve">Результаты технического осмотра оформляются комиссией в Акте проверки технического состояния транспортных средств заявленных на участие в открытом конкурсе по муниципальным маршрутам регулярных перевозок пассажиров и багажа автомобильным транспортом на территории </w:t>
            </w:r>
            <w:r w:rsidR="006A3BDC">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w:t>
            </w:r>
          </w:p>
          <w:p w:rsidR="00DD788A" w:rsidRPr="00D277B4" w:rsidRDefault="00DD788A" w:rsidP="00571C6E">
            <w:pPr>
              <w:jc w:val="both"/>
              <w:rPr>
                <w:rFonts w:ascii="Times New Roman" w:hAnsi="Times New Roman"/>
                <w:sz w:val="20"/>
                <w:szCs w:val="20"/>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9.</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Место выполнения работы</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6A3BDC">
            <w:pPr>
              <w:autoSpaceDE w:val="0"/>
              <w:snapToGrid w:val="0"/>
              <w:ind w:firstLine="540"/>
              <w:jc w:val="both"/>
              <w:rPr>
                <w:rFonts w:ascii="Times New Roman" w:hAnsi="Times New Roman"/>
                <w:shd w:val="clear" w:color="auto" w:fill="FFFFFF"/>
              </w:rPr>
            </w:pPr>
            <w:r w:rsidRPr="00D277B4">
              <w:rPr>
                <w:rFonts w:ascii="Times New Roman" w:hAnsi="Times New Roman"/>
                <w:shd w:val="clear" w:color="auto" w:fill="FFFFFF"/>
              </w:rPr>
              <w:t xml:space="preserve">Саратовская область, </w:t>
            </w:r>
            <w:r w:rsidR="006A3BDC">
              <w:rPr>
                <w:rFonts w:ascii="Times New Roman" w:hAnsi="Times New Roman"/>
                <w:shd w:val="clear" w:color="auto" w:fill="FFFFFF"/>
              </w:rPr>
              <w:t>Екатериновский</w:t>
            </w:r>
            <w:r w:rsidRPr="00D277B4">
              <w:rPr>
                <w:rFonts w:ascii="Times New Roman" w:hAnsi="Times New Roman"/>
                <w:shd w:val="clear" w:color="auto" w:fill="FFFFFF"/>
              </w:rPr>
              <w:t xml:space="preserve"> район</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10.</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highlight w:val="yellow"/>
                <w:shd w:val="clear" w:color="auto" w:fill="FFFFFF"/>
              </w:rPr>
            </w:pPr>
            <w:r w:rsidRPr="0044451B">
              <w:rPr>
                <w:sz w:val="24"/>
                <w:szCs w:val="24"/>
                <w:shd w:val="clear" w:color="auto" w:fill="FFFFFF"/>
              </w:rPr>
              <w:t>Статьи 1.8., 6.1.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highlight w:val="yellow"/>
                <w:shd w:val="clear" w:color="auto" w:fill="FFFFFF"/>
              </w:rPr>
            </w:pPr>
            <w:r w:rsidRPr="0044451B">
              <w:rPr>
                <w:sz w:val="24"/>
                <w:szCs w:val="24"/>
                <w:shd w:val="clear" w:color="auto" w:fill="FFFFFF"/>
              </w:rPr>
              <w:t xml:space="preserve">Сроки завершения работы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6A3BDC">
            <w:pPr>
              <w:spacing w:line="312" w:lineRule="auto"/>
              <w:ind w:firstLine="547"/>
              <w:jc w:val="both"/>
              <w:rPr>
                <w:rFonts w:ascii="Times New Roman" w:hAnsi="Times New Roman"/>
                <w:sz w:val="20"/>
                <w:szCs w:val="20"/>
              </w:rPr>
            </w:pPr>
            <w:r w:rsidRPr="00D277B4">
              <w:rPr>
                <w:rFonts w:ascii="Times New Roman" w:hAnsi="Times New Roman"/>
                <w:sz w:val="20"/>
                <w:szCs w:val="20"/>
              </w:rPr>
              <w:t xml:space="preserve">По результатам открытого конкурса муниципальный контракт, свидетельство об осуществлении перевозок по маршруту регулярных перевозок и карты маршрута регулярных перевозок </w:t>
            </w:r>
            <w:proofErr w:type="gramStart"/>
            <w:r w:rsidRPr="00D277B4">
              <w:rPr>
                <w:rFonts w:ascii="Times New Roman" w:hAnsi="Times New Roman"/>
                <w:sz w:val="20"/>
                <w:szCs w:val="20"/>
              </w:rPr>
              <w:t>заключается</w:t>
            </w:r>
            <w:proofErr w:type="gramEnd"/>
            <w:r w:rsidRPr="00D277B4">
              <w:rPr>
                <w:rFonts w:ascii="Times New Roman" w:hAnsi="Times New Roman"/>
                <w:sz w:val="20"/>
                <w:szCs w:val="20"/>
              </w:rPr>
              <w:t xml:space="preserve"> и выдаются (соответственно) в течение десяти дней со дня проведения открытого конкурса </w:t>
            </w:r>
            <w:r w:rsidRPr="00D277B4">
              <w:rPr>
                <w:rFonts w:ascii="Times New Roman" w:hAnsi="Times New Roman"/>
                <w:b/>
                <w:sz w:val="20"/>
                <w:szCs w:val="20"/>
                <w:u w:val="single"/>
              </w:rPr>
              <w:t>на срок не менее чем пять лет</w:t>
            </w:r>
            <w:r w:rsidRPr="00D277B4">
              <w:rPr>
                <w:rFonts w:ascii="Times New Roman" w:hAnsi="Times New Roman"/>
                <w:sz w:val="20"/>
                <w:szCs w:val="20"/>
              </w:rPr>
              <w:t xml:space="preserve">. Если до истечения срока их действия не наступят обстоятельства, предусмотренные пунктами 1 - 4 части 1 статьи 3.23. Регламента, утвержденного Постановлением администрации </w:t>
            </w:r>
            <w:r w:rsidR="006A3BDC">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w:t>
            </w:r>
            <w:r w:rsidR="006A3BDC">
              <w:rPr>
                <w:rFonts w:ascii="Times New Roman" w:hAnsi="Times New Roman"/>
                <w:sz w:val="20"/>
                <w:szCs w:val="20"/>
              </w:rPr>
              <w:t>ой области от 14.09.2016 г № 475</w:t>
            </w:r>
            <w:r w:rsidRPr="00D277B4">
              <w:rPr>
                <w:rFonts w:ascii="Times New Roman" w:hAnsi="Times New Roman"/>
                <w:sz w:val="20"/>
                <w:szCs w:val="20"/>
              </w:rPr>
              <w:t>, действие указанны</w:t>
            </w:r>
            <w:proofErr w:type="gramStart"/>
            <w:r w:rsidRPr="00D277B4">
              <w:rPr>
                <w:rFonts w:ascii="Times New Roman" w:hAnsi="Times New Roman"/>
                <w:sz w:val="20"/>
                <w:szCs w:val="20"/>
              </w:rPr>
              <w:t>х-</w:t>
            </w:r>
            <w:proofErr w:type="gramEnd"/>
            <w:r w:rsidRPr="00D277B4">
              <w:rPr>
                <w:rFonts w:ascii="Times New Roman" w:hAnsi="Times New Roman"/>
                <w:sz w:val="20"/>
                <w:szCs w:val="20"/>
              </w:rPr>
              <w:t xml:space="preserve"> муниципального контракта, свидетельства об осуществлении перевозок по маршруту регулярных перевозок и карт маршрута регулярных перевозок </w:t>
            </w:r>
            <w:r w:rsidRPr="00D277B4">
              <w:rPr>
                <w:rFonts w:ascii="Times New Roman" w:hAnsi="Times New Roman"/>
                <w:b/>
                <w:sz w:val="20"/>
                <w:szCs w:val="20"/>
                <w:u w:val="single"/>
              </w:rPr>
              <w:t>продлевается на срок не менее чем пять лет. Количество таких продлений не ограничивается.</w:t>
            </w:r>
            <w:r w:rsidRPr="00D277B4">
              <w:rPr>
                <w:rFonts w:ascii="Times New Roman" w:hAnsi="Times New Roman"/>
                <w:sz w:val="20"/>
                <w:szCs w:val="20"/>
              </w:rPr>
              <w:t xml:space="preserve"> Продление указанных</w:t>
            </w:r>
            <w:r w:rsidR="006A3BDC">
              <w:rPr>
                <w:rFonts w:ascii="Times New Roman" w:hAnsi="Times New Roman"/>
                <w:sz w:val="20"/>
                <w:szCs w:val="20"/>
              </w:rPr>
              <w:t xml:space="preserve"> </w:t>
            </w:r>
            <w:r w:rsidRPr="00D277B4">
              <w:rPr>
                <w:rFonts w:ascii="Times New Roman" w:hAnsi="Times New Roman"/>
                <w:sz w:val="20"/>
                <w:szCs w:val="20"/>
              </w:rPr>
              <w:t xml:space="preserve">- муниципального контракта,  свидетельства об осуществлении перевозок по маршруту регулярных перевозок и карт маршрута регулярных перевозок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     </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11.</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 xml:space="preserve">Пункт 1.1.2, 1.1.3, </w:t>
            </w:r>
          </w:p>
          <w:p w:rsidR="00896F42" w:rsidRPr="0044451B" w:rsidRDefault="00896F42" w:rsidP="0044451B">
            <w:pPr>
              <w:pStyle w:val="afd"/>
              <w:rPr>
                <w:sz w:val="24"/>
                <w:szCs w:val="24"/>
                <w:shd w:val="clear" w:color="auto" w:fill="FFFFFF"/>
              </w:rPr>
            </w:pPr>
            <w:r w:rsidRPr="0044451B">
              <w:rPr>
                <w:sz w:val="24"/>
                <w:szCs w:val="24"/>
                <w:shd w:val="clear" w:color="auto" w:fill="FFFFFF"/>
              </w:rPr>
              <w:t>3.3.2,</w:t>
            </w:r>
          </w:p>
          <w:p w:rsidR="00896F42" w:rsidRPr="0044451B" w:rsidRDefault="00896F42" w:rsidP="0044451B">
            <w:pPr>
              <w:pStyle w:val="afd"/>
              <w:rPr>
                <w:sz w:val="24"/>
                <w:szCs w:val="24"/>
                <w:highlight w:val="yellow"/>
                <w:shd w:val="clear" w:color="auto" w:fill="FFFFFF"/>
              </w:rPr>
            </w:pPr>
            <w:r w:rsidRPr="0044451B">
              <w:rPr>
                <w:sz w:val="24"/>
                <w:szCs w:val="24"/>
                <w:shd w:val="clear" w:color="auto" w:fill="FFFFFF"/>
              </w:rPr>
              <w:t>5.2.3</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rFonts w:eastAsia="Calibri"/>
                <w:sz w:val="24"/>
                <w:szCs w:val="24"/>
                <w:highlight w:val="yellow"/>
                <w:shd w:val="clear" w:color="auto" w:fill="FFFFFF"/>
                <w:lang w:eastAsia="en-US"/>
              </w:rPr>
            </w:pPr>
            <w:r w:rsidRPr="0044451B">
              <w:rPr>
                <w:sz w:val="24"/>
                <w:szCs w:val="24"/>
                <w:shd w:val="clear" w:color="auto" w:fill="FFFFFF"/>
              </w:rPr>
              <w:t>Единые требования к участникам открытого конкурса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ff3"/>
              <w:shd w:val="clear" w:color="auto" w:fill="FFFFFF"/>
              <w:spacing w:after="0"/>
              <w:rPr>
                <w:rFonts w:eastAsia="Calibri"/>
                <w:sz w:val="20"/>
                <w:szCs w:val="20"/>
                <w:shd w:val="clear" w:color="auto" w:fill="FFFFFF"/>
                <w:lang w:eastAsia="en-US"/>
              </w:rPr>
            </w:pPr>
            <w:r w:rsidRPr="0044451B">
              <w:rPr>
                <w:color w:val="000000"/>
                <w:sz w:val="20"/>
                <w:szCs w:val="20"/>
              </w:rPr>
              <w:t xml:space="preserve">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 по которым участник открытого конкурса </w:t>
            </w:r>
            <w:proofErr w:type="gramStart"/>
            <w:r w:rsidRPr="0044451B">
              <w:rPr>
                <w:color w:val="000000"/>
                <w:sz w:val="20"/>
                <w:szCs w:val="20"/>
              </w:rPr>
              <w:t xml:space="preserve">предоставляет </w:t>
            </w:r>
            <w:r w:rsidRPr="0044451B">
              <w:rPr>
                <w:b/>
                <w:color w:val="000000"/>
                <w:sz w:val="20"/>
                <w:szCs w:val="20"/>
                <w:u w:val="single"/>
              </w:rPr>
              <w:t>подлинные документы</w:t>
            </w:r>
            <w:proofErr w:type="gramEnd"/>
            <w:r w:rsidRPr="0044451B">
              <w:rPr>
                <w:b/>
                <w:color w:val="000000"/>
                <w:sz w:val="20"/>
                <w:szCs w:val="20"/>
                <w:u w:val="single"/>
              </w:rPr>
              <w:t xml:space="preserve"> или копии таких документов</w:t>
            </w:r>
            <w:r w:rsidRPr="0044451B">
              <w:rPr>
                <w:color w:val="000000"/>
                <w:sz w:val="20"/>
                <w:szCs w:val="20"/>
              </w:rPr>
              <w:t xml:space="preserve">: </w:t>
            </w:r>
          </w:p>
          <w:p w:rsidR="00896F42" w:rsidRPr="0044451B" w:rsidRDefault="00896F42" w:rsidP="0044451B">
            <w:pPr>
              <w:pStyle w:val="aff3"/>
              <w:shd w:val="clear" w:color="auto" w:fill="FFFFFF"/>
              <w:spacing w:after="0"/>
              <w:rPr>
                <w:color w:val="000000"/>
                <w:sz w:val="20"/>
                <w:szCs w:val="20"/>
                <w:lang w:eastAsia="ru-RU"/>
              </w:rPr>
            </w:pPr>
            <w:r w:rsidRPr="0044451B">
              <w:rPr>
                <w:rFonts w:eastAsia="Calibri"/>
                <w:sz w:val="20"/>
                <w:szCs w:val="20"/>
                <w:shd w:val="clear" w:color="auto" w:fill="FFFFFF"/>
                <w:lang w:eastAsia="en-US"/>
              </w:rPr>
              <w:t xml:space="preserve">1)соответствие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44451B">
              <w:rPr>
                <w:rFonts w:eastAsia="Calibri"/>
                <w:sz w:val="20"/>
                <w:szCs w:val="20"/>
                <w:shd w:val="clear" w:color="auto" w:fill="FFFFFF"/>
                <w:lang w:eastAsia="en-US"/>
              </w:rPr>
              <w:t>являющихся</w:t>
            </w:r>
            <w:proofErr w:type="gramEnd"/>
            <w:r w:rsidRPr="0044451B">
              <w:rPr>
                <w:rFonts w:eastAsia="Calibri"/>
                <w:sz w:val="20"/>
                <w:szCs w:val="20"/>
                <w:shd w:val="clear" w:color="auto" w:fill="FFFFFF"/>
                <w:lang w:eastAsia="en-US"/>
              </w:rPr>
              <w:t xml:space="preserve"> </w:t>
            </w:r>
            <w:r w:rsidRPr="0044451B">
              <w:rPr>
                <w:rFonts w:eastAsia="Calibri"/>
                <w:sz w:val="20"/>
                <w:szCs w:val="20"/>
                <w:shd w:val="clear" w:color="auto" w:fill="FFFFFF"/>
                <w:lang w:eastAsia="en-US"/>
              </w:rPr>
              <w:lastRenderedPageBreak/>
              <w:t xml:space="preserve">объектом закупки. </w:t>
            </w:r>
            <w:proofErr w:type="gramStart"/>
            <w:r w:rsidRPr="0044451B">
              <w:rPr>
                <w:rFonts w:eastAsia="Calibri"/>
                <w:sz w:val="20"/>
                <w:szCs w:val="20"/>
                <w:shd w:val="clear" w:color="auto" w:fill="FFFFFF"/>
                <w:lang w:eastAsia="en-US"/>
              </w:rPr>
              <w:t>З</w:t>
            </w:r>
            <w:r w:rsidRPr="0044451B">
              <w:rPr>
                <w:color w:val="000000"/>
                <w:sz w:val="20"/>
                <w:szCs w:val="20"/>
                <w:lang w:eastAsia="ru-RU"/>
              </w:rPr>
              <w:t>апрет в соответствии с постановлением Правительства РФ от 29 декабря 2015 г. № 1457 «О перечне отдельных видов работ (услуг), выполнение (оказание) которых на территории Российской Федерации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 с 1 января 2016 г.»;</w:t>
            </w:r>
            <w:proofErr w:type="gramEnd"/>
          </w:p>
          <w:p w:rsidR="00896F42" w:rsidRPr="0044451B" w:rsidRDefault="00896F42" w:rsidP="0044451B">
            <w:pPr>
              <w:pStyle w:val="aff3"/>
              <w:shd w:val="clear" w:color="auto" w:fill="FFFFFF"/>
              <w:spacing w:before="0" w:after="0"/>
              <w:rPr>
                <w:rFonts w:eastAsia="Calibri"/>
                <w:sz w:val="20"/>
                <w:szCs w:val="20"/>
                <w:shd w:val="clear" w:color="auto" w:fill="FFFFFF"/>
                <w:lang w:eastAsia="en-US"/>
              </w:rPr>
            </w:pPr>
            <w:r w:rsidRPr="0044451B">
              <w:rPr>
                <w:color w:val="000000"/>
                <w:sz w:val="20"/>
                <w:szCs w:val="20"/>
                <w:lang w:eastAsia="ru-RU"/>
              </w:rPr>
              <w:t>2)*</w:t>
            </w:r>
            <w:r w:rsidRPr="0044451B">
              <w:rPr>
                <w:rStyle w:val="blk"/>
                <w:sz w:val="20"/>
                <w:szCs w:val="20"/>
              </w:rPr>
              <w:t>наличие лицензии на осуществление деятельности по перевозкам пассажиров в случае, если наличие указанной лицензии предусмотрено законодательством</w:t>
            </w:r>
            <w:r w:rsidRPr="0044451B">
              <w:rPr>
                <w:rStyle w:val="apple-converted-space"/>
                <w:sz w:val="20"/>
                <w:szCs w:val="20"/>
              </w:rPr>
              <w:t> </w:t>
            </w:r>
            <w:r w:rsidRPr="0044451B">
              <w:rPr>
                <w:rStyle w:val="blk"/>
                <w:sz w:val="20"/>
                <w:szCs w:val="20"/>
              </w:rPr>
              <w:t>Российской Федерации</w:t>
            </w:r>
            <w:r w:rsidRPr="0044451B">
              <w:rPr>
                <w:rFonts w:eastAsia="Calibri"/>
                <w:sz w:val="20"/>
                <w:szCs w:val="20"/>
                <w:shd w:val="clear" w:color="auto" w:fill="FFFFFF"/>
                <w:lang w:eastAsia="en-US"/>
              </w:rPr>
              <w:t>;</w:t>
            </w:r>
          </w:p>
          <w:p w:rsidR="00896F42" w:rsidRPr="00D277B4" w:rsidRDefault="00896F42" w:rsidP="0044451B">
            <w:pPr>
              <w:shd w:val="clear" w:color="auto" w:fill="FFFFFF"/>
              <w:spacing w:line="290" w:lineRule="atLeast"/>
              <w:jc w:val="both"/>
              <w:rPr>
                <w:rFonts w:ascii="Times New Roman" w:hAnsi="Times New Roman"/>
                <w:color w:val="000000"/>
                <w:sz w:val="20"/>
                <w:szCs w:val="20"/>
              </w:rPr>
            </w:pPr>
            <w:r w:rsidRPr="0044451B">
              <w:rPr>
                <w:rFonts w:ascii="Times New Roman" w:eastAsia="Calibri" w:hAnsi="Times New Roman"/>
                <w:sz w:val="20"/>
                <w:szCs w:val="20"/>
                <w:shd w:val="clear" w:color="auto" w:fill="FFFFFF"/>
                <w:lang w:eastAsia="en-US"/>
              </w:rPr>
              <w:t>3)</w:t>
            </w:r>
            <w:r w:rsidRPr="00D277B4">
              <w:rPr>
                <w:rStyle w:val="blk"/>
                <w:rFonts w:ascii="Times New Roman" w:hAnsi="Times New Roman"/>
                <w:sz w:val="20"/>
                <w:szCs w:val="20"/>
              </w:rPr>
              <w:t>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D277B4">
              <w:rPr>
                <w:rStyle w:val="blk"/>
                <w:rFonts w:ascii="Times New Roman" w:hAnsi="Times New Roman"/>
                <w:sz w:val="20"/>
                <w:szCs w:val="20"/>
              </w:rPr>
              <w:t>дств в ср</w:t>
            </w:r>
            <w:proofErr w:type="gramEnd"/>
            <w:r w:rsidRPr="00D277B4">
              <w:rPr>
                <w:rStyle w:val="blk"/>
                <w:rFonts w:ascii="Times New Roman" w:hAnsi="Times New Roman"/>
                <w:sz w:val="20"/>
                <w:szCs w:val="20"/>
              </w:rPr>
              <w:t>оки, определенные конкурсной документацией;</w:t>
            </w:r>
          </w:p>
          <w:p w:rsidR="00896F42" w:rsidRPr="0044451B" w:rsidRDefault="00896F42" w:rsidP="0044451B">
            <w:pPr>
              <w:pStyle w:val="afd"/>
              <w:rPr>
                <w:rFonts w:eastAsia="Calibri"/>
                <w:sz w:val="20"/>
                <w:szCs w:val="20"/>
                <w:shd w:val="clear" w:color="auto" w:fill="FFFFFF"/>
                <w:lang w:eastAsia="en-US"/>
              </w:rPr>
            </w:pPr>
            <w:r w:rsidRPr="0044451B">
              <w:rPr>
                <w:rFonts w:eastAsia="Calibri"/>
                <w:sz w:val="20"/>
                <w:szCs w:val="20"/>
                <w:shd w:val="clear" w:color="auto" w:fill="FFFFFF"/>
                <w:lang w:eastAsia="en-US"/>
              </w:rPr>
              <w:t>4)*непроведение ликвидации участника открытого конкурса - юридического лица и отсутствие решения арбитражного суда о признании участника открытого конкурса - юридического лица или индивидуального предпринимателя несостоятельным (банкротом) и об открытии конкурсного производства;</w:t>
            </w:r>
          </w:p>
          <w:p w:rsidR="00896F42" w:rsidRPr="0044451B" w:rsidRDefault="00896F42" w:rsidP="0044451B">
            <w:pPr>
              <w:pStyle w:val="afd"/>
              <w:rPr>
                <w:rFonts w:eastAsia="Calibri"/>
                <w:sz w:val="20"/>
                <w:szCs w:val="20"/>
                <w:shd w:val="clear" w:color="auto" w:fill="FFFFFF"/>
                <w:lang w:eastAsia="en-US"/>
              </w:rPr>
            </w:pPr>
            <w:r w:rsidRPr="0044451B">
              <w:rPr>
                <w:rFonts w:eastAsia="Calibri"/>
                <w:sz w:val="20"/>
                <w:szCs w:val="20"/>
                <w:shd w:val="clear" w:color="auto" w:fill="FFFFFF"/>
                <w:lang w:eastAsia="en-US"/>
              </w:rPr>
              <w:t>5)*отсутствие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p w:rsidR="00896F42" w:rsidRPr="0044451B" w:rsidRDefault="00896F42" w:rsidP="0044451B">
            <w:pPr>
              <w:pStyle w:val="afd"/>
              <w:rPr>
                <w:rStyle w:val="blk"/>
                <w:sz w:val="20"/>
                <w:szCs w:val="20"/>
              </w:rPr>
            </w:pPr>
            <w:r w:rsidRPr="0044451B">
              <w:rPr>
                <w:rFonts w:eastAsia="Calibri"/>
                <w:sz w:val="20"/>
                <w:szCs w:val="20"/>
                <w:shd w:val="clear" w:color="auto" w:fill="FFFFFF"/>
                <w:lang w:eastAsia="en-US"/>
              </w:rPr>
              <w:t>6)</w:t>
            </w:r>
            <w:r w:rsidRPr="0044451B">
              <w:rPr>
                <w:rStyle w:val="blk"/>
                <w:sz w:val="20"/>
                <w:szCs w:val="20"/>
              </w:rPr>
              <w:t>наличие договора простого товарищества в письменной форме (для участников договора простого товарищества).</w:t>
            </w:r>
          </w:p>
          <w:p w:rsidR="00896F42" w:rsidRPr="0044451B" w:rsidRDefault="00896F42" w:rsidP="0044451B">
            <w:pPr>
              <w:pStyle w:val="afd"/>
              <w:rPr>
                <w:rFonts w:eastAsia="Calibri"/>
                <w:sz w:val="20"/>
                <w:szCs w:val="20"/>
                <w:highlight w:val="yellow"/>
                <w:shd w:val="clear" w:color="auto" w:fill="FFFFFF"/>
                <w:lang w:eastAsia="en-US"/>
              </w:rPr>
            </w:pPr>
            <w:r w:rsidRPr="0044451B">
              <w:rPr>
                <w:rStyle w:val="blk"/>
                <w:sz w:val="20"/>
                <w:szCs w:val="20"/>
              </w:rPr>
              <w:t>* требования, предусмотренные</w:t>
            </w:r>
            <w:r w:rsidRPr="0044451B">
              <w:rPr>
                <w:rStyle w:val="apple-converted-space"/>
                <w:sz w:val="20"/>
                <w:szCs w:val="20"/>
              </w:rPr>
              <w:t> </w:t>
            </w:r>
            <w:proofErr w:type="spellStart"/>
            <w:r w:rsidRPr="0044451B">
              <w:rPr>
                <w:rStyle w:val="apple-converted-space"/>
                <w:b/>
                <w:sz w:val="20"/>
                <w:szCs w:val="20"/>
              </w:rPr>
              <w:t>п.п</w:t>
            </w:r>
            <w:proofErr w:type="spellEnd"/>
            <w:r w:rsidRPr="0044451B">
              <w:rPr>
                <w:rStyle w:val="apple-converted-space"/>
                <w:b/>
                <w:sz w:val="20"/>
                <w:szCs w:val="20"/>
              </w:rPr>
              <w:t xml:space="preserve">. 2,4 и 5 </w:t>
            </w:r>
            <w:r w:rsidRPr="0044451B">
              <w:rPr>
                <w:sz w:val="20"/>
                <w:szCs w:val="20"/>
              </w:rPr>
              <w:t>настоящего пункта</w:t>
            </w:r>
            <w:r w:rsidRPr="0044451B">
              <w:rPr>
                <w:rStyle w:val="blk"/>
                <w:sz w:val="20"/>
                <w:szCs w:val="20"/>
              </w:rPr>
              <w:t xml:space="preserve">, применяются в отношении каждого участника договора простого товарищества.   </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12.</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 xml:space="preserve">Пункт </w:t>
            </w:r>
          </w:p>
          <w:p w:rsidR="00896F42" w:rsidRPr="0044451B" w:rsidRDefault="00896F42" w:rsidP="0044451B">
            <w:pPr>
              <w:pStyle w:val="afd"/>
              <w:rPr>
                <w:sz w:val="24"/>
                <w:szCs w:val="24"/>
                <w:shd w:val="clear" w:color="auto" w:fill="FFFFFF"/>
              </w:rPr>
            </w:pPr>
            <w:r w:rsidRPr="0044451B">
              <w:rPr>
                <w:sz w:val="24"/>
                <w:szCs w:val="24"/>
                <w:shd w:val="clear" w:color="auto" w:fill="FFFFFF"/>
              </w:rPr>
              <w:t>3.3.3</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Исчерпывающий перечень документов, подтверждающих соответствие требованиям, установленным в соответствии с законодательством Российской Федерации к лицам, осуществляющим выполнение работы, являющихся объектом закупки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autoSpaceDE w:val="0"/>
              <w:autoSpaceDN w:val="0"/>
              <w:adjustRightInd w:val="0"/>
              <w:ind w:left="1" w:firstLine="708"/>
              <w:jc w:val="both"/>
              <w:rPr>
                <w:rFonts w:ascii="Times New Roman" w:hAnsi="Times New Roman"/>
                <w:color w:val="000000"/>
                <w:sz w:val="20"/>
                <w:szCs w:val="20"/>
              </w:rPr>
            </w:pPr>
            <w:r w:rsidRPr="00D277B4">
              <w:rPr>
                <w:rFonts w:ascii="Times New Roman" w:hAnsi="Times New Roman"/>
                <w:sz w:val="20"/>
                <w:szCs w:val="20"/>
              </w:rPr>
              <w:t>Для определения показателей, позволяющих определить соответствие требований выполняемых работ установленным организатором открытого конкурса  требованиям</w:t>
            </w:r>
            <w:r w:rsidRPr="00D277B4">
              <w:rPr>
                <w:rFonts w:ascii="Times New Roman" w:hAnsi="Times New Roman"/>
                <w:color w:val="000000"/>
                <w:sz w:val="20"/>
                <w:szCs w:val="20"/>
              </w:rPr>
              <w:t xml:space="preserve">, участник открытого конкурса </w:t>
            </w:r>
            <w:proofErr w:type="gramStart"/>
            <w:r w:rsidRPr="00D277B4">
              <w:rPr>
                <w:rFonts w:ascii="Times New Roman" w:hAnsi="Times New Roman"/>
                <w:color w:val="000000"/>
                <w:sz w:val="20"/>
                <w:szCs w:val="20"/>
              </w:rPr>
              <w:t xml:space="preserve">предоставляет </w:t>
            </w:r>
            <w:r w:rsidRPr="00D277B4">
              <w:rPr>
                <w:rFonts w:ascii="Times New Roman" w:hAnsi="Times New Roman"/>
                <w:b/>
                <w:color w:val="000000"/>
                <w:sz w:val="20"/>
                <w:szCs w:val="20"/>
                <w:u w:val="single"/>
              </w:rPr>
              <w:t>подлинные документы</w:t>
            </w:r>
            <w:proofErr w:type="gramEnd"/>
            <w:r w:rsidRPr="00D277B4">
              <w:rPr>
                <w:rFonts w:ascii="Times New Roman" w:hAnsi="Times New Roman"/>
                <w:b/>
                <w:color w:val="000000"/>
                <w:sz w:val="20"/>
                <w:szCs w:val="20"/>
                <w:u w:val="single"/>
              </w:rPr>
              <w:t xml:space="preserve"> или копии таких документов</w:t>
            </w:r>
            <w:r w:rsidRPr="00D277B4">
              <w:rPr>
                <w:rFonts w:ascii="Times New Roman" w:hAnsi="Times New Roman"/>
                <w:color w:val="000000"/>
                <w:sz w:val="20"/>
                <w:szCs w:val="20"/>
              </w:rPr>
              <w:t xml:space="preserve">: </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подтверждающих прохождение государственного технического осмотра транспортных средств,</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подтверждающих обеспеченность водительскими кадрами, а также квалификацию водителей,</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подтверждающих наличие специализированной и сертифицированной производственно- технической базы по техническому обслуживанию и ремонту транспортных средств, либо договор на техническое обслуживание и ремонт транспортных средств,</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подтверждающих наличие специализированных постов технического состояния транспортного средства перед выездом на маршрут регулярных перевозок, либо договор на проведение технического осмотра  транспортных средств перед выездом на регулярный маршрут,</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xml:space="preserve">-лицензия на работы и услуги по </w:t>
            </w:r>
            <w:proofErr w:type="spellStart"/>
            <w:r w:rsidRPr="00D277B4">
              <w:rPr>
                <w:rFonts w:ascii="Times New Roman" w:hAnsi="Times New Roman"/>
                <w:sz w:val="20"/>
                <w:szCs w:val="20"/>
              </w:rPr>
              <w:t>предрейсовым</w:t>
            </w:r>
            <w:proofErr w:type="spellEnd"/>
            <w:r w:rsidRPr="00D277B4">
              <w:rPr>
                <w:rFonts w:ascii="Times New Roman" w:hAnsi="Times New Roman"/>
                <w:sz w:val="20"/>
                <w:szCs w:val="20"/>
              </w:rPr>
              <w:t xml:space="preserve"> и </w:t>
            </w:r>
            <w:proofErr w:type="spellStart"/>
            <w:r w:rsidRPr="00D277B4">
              <w:rPr>
                <w:rFonts w:ascii="Times New Roman" w:hAnsi="Times New Roman"/>
                <w:sz w:val="20"/>
                <w:szCs w:val="20"/>
              </w:rPr>
              <w:t>послерейсовым</w:t>
            </w:r>
            <w:proofErr w:type="spellEnd"/>
            <w:r w:rsidRPr="00D277B4">
              <w:rPr>
                <w:rFonts w:ascii="Times New Roman" w:hAnsi="Times New Roman"/>
                <w:sz w:val="20"/>
                <w:szCs w:val="20"/>
              </w:rPr>
              <w:t xml:space="preserve"> медицинским осмотрам водителей транспортных средств, либо договор на оказание указанных услуг,</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xml:space="preserve">- подтверждающих наличие внутреннего резерва транспортных </w:t>
            </w:r>
            <w:r w:rsidRPr="00D277B4">
              <w:rPr>
                <w:rFonts w:ascii="Times New Roman" w:hAnsi="Times New Roman"/>
                <w:sz w:val="20"/>
                <w:szCs w:val="20"/>
              </w:rPr>
              <w:lastRenderedPageBreak/>
              <w:t>средств,</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подтверждающих оборудование транспортных средств аппаратурой спутниковой навигации ГЛОНАСС или ГЛОНАСС/</w:t>
            </w:r>
            <w:r w:rsidRPr="00D277B4">
              <w:rPr>
                <w:rFonts w:ascii="Times New Roman" w:hAnsi="Times New Roman"/>
                <w:sz w:val="20"/>
                <w:szCs w:val="20"/>
                <w:lang w:val="en-US"/>
              </w:rPr>
              <w:t>GPS</w:t>
            </w:r>
            <w:r w:rsidRPr="00D277B4">
              <w:rPr>
                <w:rFonts w:ascii="Times New Roman" w:hAnsi="Times New Roman"/>
                <w:sz w:val="20"/>
                <w:szCs w:val="20"/>
              </w:rPr>
              <w:t>,</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 xml:space="preserve">- </w:t>
            </w:r>
            <w:proofErr w:type="gramStart"/>
            <w:r w:rsidRPr="00D277B4">
              <w:rPr>
                <w:rFonts w:ascii="Times New Roman" w:hAnsi="Times New Roman"/>
                <w:sz w:val="20"/>
                <w:szCs w:val="20"/>
              </w:rPr>
              <w:t>подтверждающих</w:t>
            </w:r>
            <w:proofErr w:type="gramEnd"/>
            <w:r w:rsidRPr="00D277B4">
              <w:rPr>
                <w:rFonts w:ascii="Times New Roman" w:hAnsi="Times New Roman"/>
                <w:sz w:val="20"/>
                <w:szCs w:val="20"/>
              </w:rPr>
              <w:t xml:space="preserve"> наличие службы (специалиста) по безопасности движения,</w:t>
            </w:r>
          </w:p>
          <w:p w:rsidR="00896F42" w:rsidRPr="00D277B4" w:rsidRDefault="00896F42" w:rsidP="0044451B">
            <w:pPr>
              <w:autoSpaceDE w:val="0"/>
              <w:autoSpaceDN w:val="0"/>
              <w:adjustRightInd w:val="0"/>
              <w:ind w:firstLine="708"/>
              <w:jc w:val="both"/>
              <w:rPr>
                <w:rFonts w:ascii="Times New Roman" w:hAnsi="Times New Roman"/>
                <w:sz w:val="20"/>
                <w:szCs w:val="20"/>
              </w:rPr>
            </w:pPr>
            <w:r w:rsidRPr="00D277B4">
              <w:rPr>
                <w:rFonts w:ascii="Times New Roman" w:hAnsi="Times New Roman"/>
                <w:sz w:val="20"/>
                <w:szCs w:val="20"/>
              </w:rPr>
              <w:t>-журнал учета нарушений Правил дорожного движения,</w:t>
            </w:r>
          </w:p>
          <w:p w:rsidR="00896F42" w:rsidRPr="00D277B4" w:rsidRDefault="00896F42" w:rsidP="0044451B">
            <w:pPr>
              <w:autoSpaceDE w:val="0"/>
              <w:autoSpaceDN w:val="0"/>
              <w:adjustRightInd w:val="0"/>
              <w:jc w:val="both"/>
              <w:rPr>
                <w:rFonts w:ascii="Times New Roman" w:hAnsi="Times New Roman"/>
                <w:sz w:val="20"/>
                <w:szCs w:val="20"/>
              </w:rPr>
            </w:pPr>
            <w:r w:rsidRPr="00D277B4">
              <w:rPr>
                <w:rFonts w:ascii="Times New Roman" w:hAnsi="Times New Roman"/>
                <w:b/>
                <w:sz w:val="20"/>
                <w:szCs w:val="20"/>
                <w:u w:val="single"/>
              </w:rPr>
              <w:t>подлинный документ</w:t>
            </w:r>
            <w:r w:rsidRPr="00D277B4">
              <w:rPr>
                <w:rFonts w:ascii="Times New Roman" w:hAnsi="Times New Roman"/>
                <w:sz w:val="20"/>
                <w:szCs w:val="20"/>
              </w:rPr>
              <w:t xml:space="preserve">: </w:t>
            </w:r>
          </w:p>
          <w:p w:rsidR="00896F42" w:rsidRPr="00D277B4" w:rsidRDefault="00896F42"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 xml:space="preserve">            - справка о средней заработной плате, заверенная руководителем предприятия или индивидуальным предпринимателем.</w:t>
            </w:r>
          </w:p>
          <w:p w:rsidR="00896F42" w:rsidRPr="00D277B4" w:rsidRDefault="00896F42"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Справка о среднемесячной заработной плате работников должна содержать сведения о размере среднемесячной заработной платы работников за три месяца, предшествующие месяцу, в котором опубликовано информационное извещение о проведении открытого конкурса и заверяется личной подписью и печатью заявителя.</w:t>
            </w:r>
          </w:p>
          <w:p w:rsidR="00896F42" w:rsidRPr="00D277B4" w:rsidRDefault="00896F42" w:rsidP="0044451B">
            <w:pPr>
              <w:tabs>
                <w:tab w:val="left" w:pos="142"/>
              </w:tabs>
              <w:ind w:firstLine="567"/>
              <w:jc w:val="both"/>
              <w:rPr>
                <w:rFonts w:ascii="Times New Roman" w:hAnsi="Times New Roman"/>
                <w:sz w:val="20"/>
                <w:szCs w:val="20"/>
                <w:shd w:val="clear" w:color="auto" w:fill="FFFFFF"/>
              </w:rPr>
            </w:pPr>
            <w:r w:rsidRPr="00D277B4">
              <w:rPr>
                <w:rFonts w:ascii="Times New Roman" w:hAnsi="Times New Roman"/>
                <w:sz w:val="20"/>
                <w:szCs w:val="20"/>
                <w:shd w:val="clear" w:color="auto" w:fill="FFFFFF"/>
              </w:rPr>
              <w:t>При подготовке заявки на участие в конкурсе и документов, прилагаемых к такой заявке, не допускается применение факсимильных подписей.</w:t>
            </w:r>
          </w:p>
          <w:p w:rsidR="00896F42" w:rsidRPr="00D277B4" w:rsidRDefault="00896F42" w:rsidP="0044451B">
            <w:pPr>
              <w:autoSpaceDE w:val="0"/>
              <w:snapToGrid w:val="0"/>
              <w:ind w:firstLine="540"/>
              <w:jc w:val="both"/>
              <w:rPr>
                <w:rFonts w:ascii="Times New Roman" w:hAnsi="Times New Roman"/>
                <w:sz w:val="20"/>
                <w:szCs w:val="20"/>
                <w:highlight w:val="yellow"/>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13.</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Пункт 2.1.1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rFonts w:eastAsia="Calibri"/>
                <w:sz w:val="24"/>
                <w:szCs w:val="24"/>
                <w:shd w:val="clear" w:color="auto" w:fill="FFFFFF"/>
                <w:lang w:eastAsia="en-US"/>
              </w:rPr>
            </w:pPr>
            <w:r w:rsidRPr="0044451B">
              <w:rPr>
                <w:sz w:val="24"/>
                <w:szCs w:val="24"/>
                <w:shd w:val="clear" w:color="auto" w:fill="FFFFFF"/>
              </w:rPr>
              <w:t>Способы получения конкурсной документации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d"/>
              <w:widowControl w:val="0"/>
              <w:spacing w:before="0" w:after="0"/>
              <w:jc w:val="both"/>
              <w:rPr>
                <w:rFonts w:ascii="Times New Roman" w:hAnsi="Times New Roman" w:cs="Times New Roman"/>
                <w:sz w:val="24"/>
                <w:szCs w:val="24"/>
              </w:rPr>
            </w:pPr>
            <w:r w:rsidRPr="0044451B">
              <w:rPr>
                <w:rFonts w:ascii="Times New Roman" w:hAnsi="Times New Roman" w:cs="Times New Roman"/>
                <w:sz w:val="24"/>
                <w:szCs w:val="24"/>
              </w:rPr>
              <w:t xml:space="preserve">Конкурсная документация предоставляется </w:t>
            </w:r>
            <w:r w:rsidRPr="0044451B">
              <w:rPr>
                <w:rFonts w:ascii="Times New Roman" w:hAnsi="Times New Roman" w:cs="Times New Roman"/>
                <w:color w:val="000000"/>
                <w:sz w:val="24"/>
                <w:szCs w:val="24"/>
                <w:shd w:val="clear" w:color="auto" w:fill="FFFFFF"/>
              </w:rPr>
              <w:t>любому заинтересованному лицу</w:t>
            </w:r>
            <w:r>
              <w:rPr>
                <w:rFonts w:ascii="Times New Roman" w:hAnsi="Times New Roman" w:cs="Times New Roman"/>
                <w:color w:val="000000"/>
                <w:sz w:val="24"/>
                <w:szCs w:val="24"/>
                <w:shd w:val="clear" w:color="auto" w:fill="FFFFFF"/>
              </w:rPr>
              <w:t xml:space="preserve"> </w:t>
            </w:r>
            <w:r w:rsidRPr="0044451B">
              <w:rPr>
                <w:rFonts w:ascii="Times New Roman" w:hAnsi="Times New Roman" w:cs="Times New Roman"/>
                <w:sz w:val="24"/>
                <w:szCs w:val="24"/>
              </w:rPr>
              <w:t xml:space="preserve">в </w:t>
            </w:r>
            <w:r w:rsidRPr="0044451B">
              <w:rPr>
                <w:rFonts w:ascii="Times New Roman" w:hAnsi="Times New Roman" w:cs="Times New Roman"/>
                <w:color w:val="000000"/>
                <w:sz w:val="24"/>
                <w:szCs w:val="24"/>
                <w:shd w:val="clear" w:color="auto" w:fill="FFFFFF"/>
              </w:rPr>
              <w:t>форме электронного документа на электронном носителе</w:t>
            </w:r>
            <w:r w:rsidRPr="0044451B">
              <w:rPr>
                <w:rFonts w:ascii="Times New Roman" w:hAnsi="Times New Roman" w:cs="Times New Roman"/>
                <w:sz w:val="24"/>
                <w:szCs w:val="24"/>
              </w:rPr>
              <w:t xml:space="preserve">, на </w:t>
            </w:r>
            <w:r w:rsidRPr="0044451B">
              <w:rPr>
                <w:rFonts w:ascii="Times New Roman" w:hAnsi="Times New Roman" w:cs="Times New Roman"/>
                <w:sz w:val="24"/>
                <w:szCs w:val="24"/>
                <w:shd w:val="clear" w:color="auto" w:fill="FFFFFF"/>
              </w:rPr>
              <w:t xml:space="preserve">основании его </w:t>
            </w:r>
            <w:r w:rsidRPr="0044451B">
              <w:rPr>
                <w:rFonts w:ascii="Times New Roman" w:hAnsi="Times New Roman" w:cs="Times New Roman"/>
                <w:color w:val="000000"/>
                <w:sz w:val="24"/>
                <w:szCs w:val="24"/>
                <w:shd w:val="clear" w:color="auto" w:fill="FFFFFF"/>
              </w:rPr>
              <w:t xml:space="preserve">письменного заявления </w:t>
            </w:r>
            <w:r w:rsidRPr="0044451B">
              <w:rPr>
                <w:rFonts w:ascii="Times New Roman" w:hAnsi="Times New Roman" w:cs="Times New Roman"/>
                <w:sz w:val="24"/>
                <w:szCs w:val="24"/>
                <w:shd w:val="clear" w:color="auto" w:fill="FFFFFF"/>
              </w:rPr>
              <w:t>в течение двух рабочих дней, со дня получения соответствующего заявления,</w:t>
            </w:r>
            <w:r w:rsidR="00E947B2">
              <w:rPr>
                <w:rFonts w:ascii="Times New Roman" w:hAnsi="Times New Roman" w:cs="Times New Roman"/>
                <w:sz w:val="24"/>
                <w:szCs w:val="24"/>
              </w:rPr>
              <w:t xml:space="preserve"> с 13</w:t>
            </w:r>
            <w:r w:rsidRPr="0044451B">
              <w:rPr>
                <w:rFonts w:ascii="Times New Roman" w:hAnsi="Times New Roman" w:cs="Times New Roman"/>
                <w:sz w:val="24"/>
                <w:szCs w:val="24"/>
              </w:rPr>
              <w:t xml:space="preserve"> часов 00 минут (время Моско</w:t>
            </w:r>
            <w:r w:rsidR="00E947B2">
              <w:rPr>
                <w:rFonts w:ascii="Times New Roman" w:hAnsi="Times New Roman" w:cs="Times New Roman"/>
                <w:sz w:val="24"/>
                <w:szCs w:val="24"/>
              </w:rPr>
              <w:t xml:space="preserve">вское)  </w:t>
            </w:r>
            <w:r w:rsidRPr="0044451B">
              <w:rPr>
                <w:rFonts w:ascii="Times New Roman" w:hAnsi="Times New Roman" w:cs="Times New Roman"/>
                <w:sz w:val="24"/>
                <w:szCs w:val="24"/>
              </w:rPr>
              <w:t xml:space="preserve"> </w:t>
            </w:r>
            <w:r w:rsidR="00E947B2">
              <w:rPr>
                <w:rFonts w:ascii="Times New Roman" w:hAnsi="Times New Roman" w:cs="Times New Roman"/>
                <w:sz w:val="24"/>
                <w:szCs w:val="24"/>
                <w:u w:val="single"/>
              </w:rPr>
              <w:t>« 07 » октября</w:t>
            </w:r>
            <w:r w:rsidRPr="0044451B">
              <w:rPr>
                <w:rFonts w:ascii="Times New Roman" w:hAnsi="Times New Roman" w:cs="Times New Roman"/>
                <w:sz w:val="24"/>
                <w:szCs w:val="24"/>
                <w:u w:val="single"/>
              </w:rPr>
              <w:t xml:space="preserve">  2016 года</w:t>
            </w:r>
            <w:r w:rsidRPr="0044451B">
              <w:rPr>
                <w:rFonts w:ascii="Times New Roman" w:hAnsi="Times New Roman" w:cs="Times New Roman"/>
                <w:sz w:val="24"/>
                <w:szCs w:val="24"/>
              </w:rPr>
              <w:t>,</w:t>
            </w:r>
          </w:p>
          <w:p w:rsidR="00896F42" w:rsidRPr="0044451B" w:rsidRDefault="00896F42" w:rsidP="0044451B">
            <w:pPr>
              <w:pStyle w:val="a5"/>
              <w:rPr>
                <w:lang w:eastAsia="ar-SA"/>
              </w:rPr>
            </w:pPr>
            <w:r w:rsidRPr="0044451B">
              <w:rPr>
                <w:lang w:eastAsia="ar-SA"/>
              </w:rPr>
              <w:t>до 10 часов 00 минут (время Московское)</w:t>
            </w:r>
          </w:p>
          <w:p w:rsidR="00896F42" w:rsidRPr="00D277B4" w:rsidRDefault="00E947B2" w:rsidP="0044451B">
            <w:pPr>
              <w:jc w:val="both"/>
              <w:rPr>
                <w:rFonts w:ascii="Times New Roman" w:hAnsi="Times New Roman"/>
                <w:lang w:eastAsia="ar-SA"/>
              </w:rPr>
            </w:pPr>
            <w:r>
              <w:rPr>
                <w:rFonts w:ascii="Times New Roman" w:hAnsi="Times New Roman"/>
                <w:u w:val="single"/>
                <w:lang w:eastAsia="ar-SA"/>
              </w:rPr>
              <w:t>« 28 » октября</w:t>
            </w:r>
            <w:r w:rsidR="00896F42" w:rsidRPr="00D277B4">
              <w:rPr>
                <w:rFonts w:ascii="Times New Roman" w:hAnsi="Times New Roman"/>
                <w:u w:val="single"/>
                <w:lang w:eastAsia="ar-SA"/>
              </w:rPr>
              <w:t xml:space="preserve"> 2016 года</w:t>
            </w:r>
            <w:r w:rsidR="00896F42" w:rsidRPr="00D277B4">
              <w:rPr>
                <w:rFonts w:ascii="Times New Roman" w:hAnsi="Times New Roman"/>
                <w:lang w:eastAsia="ar-SA"/>
              </w:rPr>
              <w:t>.</w:t>
            </w:r>
          </w:p>
          <w:p w:rsidR="00896F42" w:rsidRPr="00D277B4" w:rsidRDefault="00896F42" w:rsidP="0044451B">
            <w:pPr>
              <w:jc w:val="both"/>
              <w:rPr>
                <w:rFonts w:ascii="Times New Roman" w:hAnsi="Times New Roman"/>
                <w:lang w:eastAsia="ar-SA"/>
              </w:rPr>
            </w:pPr>
            <w:r w:rsidRPr="00D277B4">
              <w:rPr>
                <w:rFonts w:ascii="Times New Roman" w:hAnsi="Times New Roman"/>
                <w:lang w:eastAsia="ar-SA"/>
              </w:rPr>
              <w:t xml:space="preserve">По рабочим дням: </w:t>
            </w:r>
          </w:p>
          <w:p w:rsidR="00896F42" w:rsidRPr="00D277B4" w:rsidRDefault="00896F42" w:rsidP="0044451B">
            <w:pPr>
              <w:jc w:val="both"/>
              <w:rPr>
                <w:rFonts w:ascii="Times New Roman" w:hAnsi="Times New Roman"/>
              </w:rPr>
            </w:pPr>
            <w:r w:rsidRPr="00D277B4">
              <w:rPr>
                <w:rFonts w:ascii="Times New Roman" w:hAnsi="Times New Roman"/>
                <w:lang w:eastAsia="ar-SA"/>
              </w:rPr>
              <w:t>понедельни</w:t>
            </w:r>
            <w:proofErr w:type="gramStart"/>
            <w:r w:rsidRPr="00D277B4">
              <w:rPr>
                <w:rFonts w:ascii="Times New Roman" w:hAnsi="Times New Roman"/>
                <w:lang w:eastAsia="ar-SA"/>
              </w:rPr>
              <w:t>к-</w:t>
            </w:r>
            <w:proofErr w:type="gramEnd"/>
            <w:r w:rsidRPr="00D277B4">
              <w:rPr>
                <w:rFonts w:ascii="Times New Roman" w:hAnsi="Times New Roman"/>
                <w:lang w:eastAsia="ar-SA"/>
              </w:rPr>
              <w:t xml:space="preserve"> четверг- </w:t>
            </w:r>
            <w:r w:rsidRPr="00D277B4">
              <w:rPr>
                <w:rFonts w:ascii="Times New Roman" w:hAnsi="Times New Roman"/>
              </w:rPr>
              <w:t xml:space="preserve">с 08-00 до 12-00 и с 13-00 до 17-00 часов, </w:t>
            </w:r>
          </w:p>
          <w:p w:rsidR="00896F42" w:rsidRPr="00D277B4" w:rsidRDefault="00896F42" w:rsidP="0044451B">
            <w:pPr>
              <w:spacing w:before="40" w:line="252" w:lineRule="auto"/>
              <w:ind w:firstLine="320"/>
              <w:jc w:val="both"/>
              <w:rPr>
                <w:rFonts w:ascii="Times New Roman" w:hAnsi="Times New Roman"/>
              </w:rPr>
            </w:pPr>
            <w:r w:rsidRPr="00D277B4">
              <w:rPr>
                <w:rFonts w:ascii="Times New Roman" w:hAnsi="Times New Roman"/>
              </w:rPr>
              <w:t>пятница- с 08-00 до 12-00 и с 13-00 до 16-00 часов.</w:t>
            </w:r>
          </w:p>
          <w:p w:rsidR="00896F42" w:rsidRPr="00D277B4" w:rsidRDefault="00896F42" w:rsidP="0044451B">
            <w:pPr>
              <w:spacing w:before="40" w:line="252" w:lineRule="auto"/>
              <w:ind w:firstLine="320"/>
              <w:jc w:val="both"/>
              <w:rPr>
                <w:rFonts w:ascii="Times New Roman" w:hAnsi="Times New Roman"/>
                <w:shd w:val="clear" w:color="auto" w:fill="FFFFFF"/>
              </w:rPr>
            </w:pPr>
            <w:r w:rsidRPr="0044451B">
              <w:rPr>
                <w:rFonts w:ascii="Times New Roman" w:eastAsia="Calibri" w:hAnsi="Times New Roman"/>
                <w:shd w:val="clear" w:color="auto" w:fill="FFFFFF"/>
                <w:lang w:eastAsia="en-US"/>
              </w:rPr>
              <w:t>Электронный носитель заинтересованного лица, содержащий признаки вредоносных компьютерных программ (вирусов), приниматься не будет.</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14.</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Пункт 2.1.1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rFonts w:eastAsia="Calibri"/>
                <w:sz w:val="24"/>
                <w:szCs w:val="24"/>
                <w:shd w:val="clear" w:color="auto" w:fill="FFFFFF"/>
                <w:lang w:eastAsia="en-US"/>
              </w:rPr>
            </w:pPr>
            <w:r w:rsidRPr="0044451B">
              <w:rPr>
                <w:sz w:val="24"/>
                <w:szCs w:val="24"/>
                <w:shd w:val="clear" w:color="auto" w:fill="FFFFFF"/>
              </w:rPr>
              <w:t>Срок предоставления конкурсной документации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before="40" w:line="252" w:lineRule="auto"/>
              <w:ind w:firstLine="320"/>
              <w:jc w:val="both"/>
              <w:rPr>
                <w:rFonts w:ascii="Times New Roman" w:hAnsi="Times New Roman"/>
                <w:shd w:val="clear" w:color="auto" w:fill="FFFFFF"/>
              </w:rPr>
            </w:pPr>
            <w:r w:rsidRPr="0044451B">
              <w:rPr>
                <w:rFonts w:ascii="Times New Roman" w:eastAsia="Calibri" w:hAnsi="Times New Roman"/>
                <w:shd w:val="clear" w:color="auto" w:fill="FFFFFF"/>
                <w:lang w:eastAsia="en-US"/>
              </w:rPr>
              <w:t>В течение 2 рабочих дней со дня получения письменного заявления</w:t>
            </w:r>
          </w:p>
          <w:p w:rsidR="00896F42" w:rsidRPr="00D277B4" w:rsidRDefault="00896F42" w:rsidP="0044451B">
            <w:pPr>
              <w:autoSpaceDE w:val="0"/>
              <w:ind w:firstLine="540"/>
              <w:jc w:val="both"/>
              <w:rPr>
                <w:rFonts w:ascii="Times New Roman" w:hAnsi="Times New Roman"/>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15.</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Пункт 2.1.1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i/>
                <w:sz w:val="24"/>
                <w:szCs w:val="24"/>
                <w:shd w:val="clear" w:color="auto" w:fill="FFFFFF"/>
              </w:rPr>
            </w:pPr>
            <w:r w:rsidRPr="0044451B">
              <w:rPr>
                <w:sz w:val="24"/>
                <w:szCs w:val="24"/>
                <w:shd w:val="clear" w:color="auto" w:fill="FFFFFF"/>
              </w:rPr>
              <w:t>Место предоставления конкурсной документации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9E1ABD">
            <w:pPr>
              <w:autoSpaceDE w:val="0"/>
              <w:ind w:firstLine="540"/>
              <w:jc w:val="both"/>
              <w:rPr>
                <w:rFonts w:ascii="Times New Roman" w:hAnsi="Times New Roman"/>
                <w:shd w:val="clear" w:color="auto" w:fill="FFFFFF"/>
              </w:rPr>
            </w:pPr>
            <w:r w:rsidRPr="00D277B4">
              <w:rPr>
                <w:rFonts w:ascii="Times New Roman" w:hAnsi="Times New Roman"/>
              </w:rPr>
              <w:t>4</w:t>
            </w:r>
            <w:r w:rsidR="009E1ABD">
              <w:rPr>
                <w:rFonts w:ascii="Times New Roman" w:hAnsi="Times New Roman"/>
              </w:rPr>
              <w:t xml:space="preserve">12120, Саратовская область, </w:t>
            </w:r>
            <w:proofErr w:type="spellStart"/>
            <w:r w:rsidR="009E1ABD">
              <w:rPr>
                <w:rFonts w:ascii="Times New Roman" w:hAnsi="Times New Roman"/>
              </w:rPr>
              <w:t>р</w:t>
            </w:r>
            <w:r w:rsidRPr="00D277B4">
              <w:rPr>
                <w:rFonts w:ascii="Times New Roman" w:hAnsi="Times New Roman"/>
              </w:rPr>
              <w:t>.</w:t>
            </w:r>
            <w:r w:rsidR="009E1ABD">
              <w:rPr>
                <w:rFonts w:ascii="Times New Roman" w:hAnsi="Times New Roman"/>
              </w:rPr>
              <w:t>п</w:t>
            </w:r>
            <w:proofErr w:type="spellEnd"/>
            <w:r w:rsidR="009E1ABD">
              <w:rPr>
                <w:rFonts w:ascii="Times New Roman" w:hAnsi="Times New Roman"/>
              </w:rPr>
              <w:t>. Екатериновка</w:t>
            </w:r>
            <w:r w:rsidRPr="00D277B4">
              <w:rPr>
                <w:rFonts w:ascii="Times New Roman" w:hAnsi="Times New Roman"/>
              </w:rPr>
              <w:t xml:space="preserve">, </w:t>
            </w:r>
            <w:r w:rsidR="009E1ABD">
              <w:rPr>
                <w:rFonts w:ascii="Times New Roman" w:hAnsi="Times New Roman"/>
              </w:rPr>
              <w:t xml:space="preserve">                       ул. 50 лет Октября, д.90, кабинет 4</w:t>
            </w:r>
            <w:r w:rsidRPr="00D277B4">
              <w:rPr>
                <w:rFonts w:ascii="Times New Roman" w:hAnsi="Times New Roman"/>
              </w:rPr>
              <w:t xml:space="preserve">, </w:t>
            </w:r>
            <w:r w:rsidRPr="0044451B">
              <w:rPr>
                <w:rFonts w:ascii="Times New Roman" w:eastAsia="Calibri" w:hAnsi="Times New Roman"/>
                <w:shd w:val="clear" w:color="auto" w:fill="FFFFFF"/>
                <w:lang w:eastAsia="en-US"/>
              </w:rPr>
              <w:t xml:space="preserve">2 этаж в управлении </w:t>
            </w:r>
            <w:r w:rsidR="009E1ABD">
              <w:rPr>
                <w:rFonts w:ascii="Times New Roman" w:eastAsia="Calibri" w:hAnsi="Times New Roman"/>
                <w:shd w:val="clear" w:color="auto" w:fill="FFFFFF"/>
                <w:lang w:eastAsia="en-US"/>
              </w:rPr>
              <w:t xml:space="preserve">архитектуры, капитального строительства, экологии и ЖКХ </w:t>
            </w:r>
            <w:r w:rsidRPr="0044451B">
              <w:rPr>
                <w:rFonts w:ascii="Times New Roman" w:eastAsia="Calibri" w:hAnsi="Times New Roman"/>
                <w:shd w:val="clear" w:color="auto" w:fill="FFFFFF"/>
                <w:lang w:eastAsia="en-US"/>
              </w:rPr>
              <w:t xml:space="preserve"> администрации </w:t>
            </w:r>
            <w:r w:rsidR="009E1ABD">
              <w:rPr>
                <w:rFonts w:ascii="Times New Roman" w:eastAsia="Calibri" w:hAnsi="Times New Roman"/>
                <w:shd w:val="clear" w:color="auto" w:fill="FFFFFF"/>
                <w:lang w:eastAsia="en-US"/>
              </w:rPr>
              <w:t>Екатериновского</w:t>
            </w:r>
            <w:r w:rsidRPr="0044451B">
              <w:rPr>
                <w:rFonts w:ascii="Times New Roman" w:eastAsia="Calibri" w:hAnsi="Times New Roman"/>
                <w:shd w:val="clear" w:color="auto" w:fill="FFFFFF"/>
                <w:lang w:eastAsia="en-US"/>
              </w:rPr>
              <w:t xml:space="preserve"> муниципального района Саратовской области</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16.</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 xml:space="preserve">Пункт </w:t>
            </w:r>
            <w:r w:rsidRPr="0044451B">
              <w:rPr>
                <w:sz w:val="24"/>
                <w:szCs w:val="24"/>
                <w:shd w:val="clear" w:color="auto" w:fill="FFFFFF"/>
              </w:rPr>
              <w:lastRenderedPageBreak/>
              <w:t>2.1.1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rFonts w:eastAsia="Calibri"/>
                <w:sz w:val="24"/>
                <w:szCs w:val="24"/>
                <w:shd w:val="clear" w:color="auto" w:fill="FFFFFF"/>
                <w:lang w:eastAsia="en-US"/>
              </w:rPr>
            </w:pPr>
            <w:r w:rsidRPr="0044451B">
              <w:rPr>
                <w:sz w:val="24"/>
                <w:szCs w:val="24"/>
                <w:shd w:val="clear" w:color="auto" w:fill="FFFFFF"/>
              </w:rPr>
              <w:lastRenderedPageBreak/>
              <w:t xml:space="preserve">Порядок </w:t>
            </w:r>
            <w:r w:rsidRPr="0044451B">
              <w:rPr>
                <w:sz w:val="24"/>
                <w:szCs w:val="24"/>
                <w:shd w:val="clear" w:color="auto" w:fill="FFFFFF"/>
              </w:rPr>
              <w:lastRenderedPageBreak/>
              <w:t>предоставления конкурсной документации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lastRenderedPageBreak/>
              <w:t xml:space="preserve">Конкурсная документация предоставляется Заказчиком в </w:t>
            </w:r>
            <w:proofErr w:type="spellStart"/>
            <w:proofErr w:type="gramStart"/>
            <w:r w:rsidRPr="0044451B">
              <w:rPr>
                <w:rFonts w:ascii="Times New Roman" w:eastAsia="Calibri" w:hAnsi="Times New Roman"/>
                <w:shd w:val="clear" w:color="auto" w:fill="FFFFFF"/>
                <w:lang w:eastAsia="en-US"/>
              </w:rPr>
              <w:t>в</w:t>
            </w:r>
            <w:proofErr w:type="spellEnd"/>
            <w:proofErr w:type="gramEnd"/>
            <w:r w:rsidRPr="0044451B">
              <w:rPr>
                <w:rFonts w:ascii="Times New Roman" w:eastAsia="Calibri" w:hAnsi="Times New Roman"/>
                <w:shd w:val="clear" w:color="auto" w:fill="FFFFFF"/>
                <w:lang w:eastAsia="en-US"/>
              </w:rPr>
              <w:t xml:space="preserve"> </w:t>
            </w:r>
            <w:r w:rsidRPr="0044451B">
              <w:rPr>
                <w:rFonts w:ascii="Times New Roman" w:eastAsia="Calibri" w:hAnsi="Times New Roman"/>
                <w:shd w:val="clear" w:color="auto" w:fill="FFFFFF"/>
                <w:lang w:eastAsia="en-US"/>
              </w:rPr>
              <w:lastRenderedPageBreak/>
              <w:t xml:space="preserve">форме электронного документа на электронном носителе. </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Конкурсная документация в форме электронного документа, на электронный носитель заинтересованного лица, осуществляется без взимания платы. </w:t>
            </w:r>
          </w:p>
          <w:p w:rsidR="00896F42" w:rsidRPr="0044451B" w:rsidRDefault="00896F42" w:rsidP="009E1ABD">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Получить</w:t>
            </w:r>
            <w:r>
              <w:rPr>
                <w:rFonts w:ascii="Times New Roman" w:eastAsia="Calibri" w:hAnsi="Times New Roman"/>
                <w:shd w:val="clear" w:color="auto" w:fill="FFFFFF"/>
                <w:lang w:eastAsia="en-US"/>
              </w:rPr>
              <w:t xml:space="preserve"> </w:t>
            </w:r>
            <w:r w:rsidRPr="0044451B">
              <w:rPr>
                <w:rFonts w:ascii="Times New Roman" w:eastAsia="Calibri" w:hAnsi="Times New Roman"/>
                <w:shd w:val="clear" w:color="auto" w:fill="FFFFFF"/>
                <w:lang w:eastAsia="en-US"/>
              </w:rPr>
              <w:t xml:space="preserve">конкурсную документацию нарочно, заинтересованное лицо может по адресу: </w:t>
            </w:r>
            <w:r w:rsidR="009E1ABD">
              <w:rPr>
                <w:rFonts w:ascii="Times New Roman" w:hAnsi="Times New Roman"/>
              </w:rPr>
              <w:t>412120</w:t>
            </w:r>
            <w:r w:rsidRPr="00D277B4">
              <w:rPr>
                <w:rFonts w:ascii="Times New Roman" w:hAnsi="Times New Roman"/>
              </w:rPr>
              <w:t>, С</w:t>
            </w:r>
            <w:r w:rsidR="009E1ABD">
              <w:rPr>
                <w:rFonts w:ascii="Times New Roman" w:hAnsi="Times New Roman"/>
              </w:rPr>
              <w:t xml:space="preserve">аратовская область, </w:t>
            </w:r>
            <w:proofErr w:type="spellStart"/>
            <w:r w:rsidR="009E1ABD">
              <w:rPr>
                <w:rFonts w:ascii="Times New Roman" w:hAnsi="Times New Roman"/>
              </w:rPr>
              <w:t>р</w:t>
            </w:r>
            <w:r w:rsidRPr="00D277B4">
              <w:rPr>
                <w:rFonts w:ascii="Times New Roman" w:hAnsi="Times New Roman"/>
              </w:rPr>
              <w:t>.</w:t>
            </w:r>
            <w:r w:rsidR="009E1ABD">
              <w:rPr>
                <w:rFonts w:ascii="Times New Roman" w:hAnsi="Times New Roman"/>
              </w:rPr>
              <w:t>п</w:t>
            </w:r>
            <w:proofErr w:type="gramStart"/>
            <w:r w:rsidR="009E1ABD">
              <w:rPr>
                <w:rFonts w:ascii="Times New Roman" w:hAnsi="Times New Roman"/>
              </w:rPr>
              <w:t>.Е</w:t>
            </w:r>
            <w:proofErr w:type="gramEnd"/>
            <w:r w:rsidR="009E1ABD">
              <w:rPr>
                <w:rFonts w:ascii="Times New Roman" w:hAnsi="Times New Roman"/>
              </w:rPr>
              <w:t>катериновка</w:t>
            </w:r>
            <w:proofErr w:type="spellEnd"/>
            <w:r w:rsidR="009E1ABD">
              <w:rPr>
                <w:rFonts w:ascii="Times New Roman" w:hAnsi="Times New Roman"/>
              </w:rPr>
              <w:t>,</w:t>
            </w:r>
            <w:r w:rsidRPr="00D277B4">
              <w:rPr>
                <w:rFonts w:ascii="Times New Roman" w:hAnsi="Times New Roman"/>
              </w:rPr>
              <w:t xml:space="preserve"> ул. </w:t>
            </w:r>
            <w:r w:rsidR="009E1ABD">
              <w:rPr>
                <w:rFonts w:ascii="Times New Roman" w:hAnsi="Times New Roman"/>
              </w:rPr>
              <w:t>50 лет Октября, д.90, кабинет 4</w:t>
            </w:r>
            <w:r w:rsidRPr="00D277B4">
              <w:rPr>
                <w:rFonts w:ascii="Times New Roman" w:hAnsi="Times New Roman"/>
              </w:rPr>
              <w:t xml:space="preserve">, 2 этаж </w:t>
            </w:r>
            <w:r w:rsidR="009E1ABD" w:rsidRPr="0044451B">
              <w:rPr>
                <w:rFonts w:ascii="Times New Roman" w:eastAsia="Calibri" w:hAnsi="Times New Roman"/>
                <w:shd w:val="clear" w:color="auto" w:fill="FFFFFF"/>
                <w:lang w:eastAsia="en-US"/>
              </w:rPr>
              <w:t xml:space="preserve">в управлении </w:t>
            </w:r>
            <w:r w:rsidR="009E1ABD">
              <w:rPr>
                <w:rFonts w:ascii="Times New Roman" w:eastAsia="Calibri" w:hAnsi="Times New Roman"/>
                <w:shd w:val="clear" w:color="auto" w:fill="FFFFFF"/>
                <w:lang w:eastAsia="en-US"/>
              </w:rPr>
              <w:t xml:space="preserve">архитектуры, капитального строительства, экологии и ЖКХ </w:t>
            </w:r>
            <w:r w:rsidR="009E1ABD" w:rsidRPr="0044451B">
              <w:rPr>
                <w:rFonts w:ascii="Times New Roman" w:eastAsia="Calibri" w:hAnsi="Times New Roman"/>
                <w:shd w:val="clear" w:color="auto" w:fill="FFFFFF"/>
                <w:lang w:eastAsia="en-US"/>
              </w:rPr>
              <w:t xml:space="preserve"> администрации </w:t>
            </w:r>
            <w:r w:rsidR="009E1ABD">
              <w:rPr>
                <w:rFonts w:ascii="Times New Roman" w:eastAsia="Calibri" w:hAnsi="Times New Roman"/>
                <w:shd w:val="clear" w:color="auto" w:fill="FFFFFF"/>
                <w:lang w:eastAsia="en-US"/>
              </w:rPr>
              <w:t>Екатериновского</w:t>
            </w:r>
            <w:r w:rsidR="009E1ABD" w:rsidRPr="0044451B">
              <w:rPr>
                <w:rFonts w:ascii="Times New Roman" w:eastAsia="Calibri" w:hAnsi="Times New Roman"/>
                <w:shd w:val="clear" w:color="auto" w:fill="FFFFFF"/>
                <w:lang w:eastAsia="en-US"/>
              </w:rPr>
              <w:t xml:space="preserve"> муниципального района Саратовской области</w:t>
            </w:r>
            <w:r w:rsidRPr="0044451B">
              <w:rPr>
                <w:rFonts w:ascii="Times New Roman" w:eastAsia="Calibri" w:hAnsi="Times New Roman"/>
                <w:shd w:val="clear" w:color="auto" w:fill="FFFFFF"/>
                <w:lang w:eastAsia="en-US"/>
              </w:rPr>
              <w:t>, на основании письменного заявления заинтересованного лица в течении двух рабочих дней со дня получения соответствующего заявления.</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17.</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 3.1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Язык или языки, на которых предоставляется конкурсная документация</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autoSpaceDE w:val="0"/>
              <w:ind w:firstLine="540"/>
              <w:jc w:val="center"/>
              <w:rPr>
                <w:rFonts w:ascii="Times New Roman" w:hAnsi="Times New Roman"/>
                <w:shd w:val="clear" w:color="auto" w:fill="FFFFFF"/>
              </w:rPr>
            </w:pPr>
            <w:r w:rsidRPr="00D277B4">
              <w:rPr>
                <w:rFonts w:ascii="Times New Roman" w:hAnsi="Times New Roman"/>
                <w:shd w:val="clear" w:color="auto" w:fill="FFFFFF"/>
              </w:rPr>
              <w:t>Русский язык</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18.</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 3.6</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rFonts w:eastAsia="Calibri"/>
                <w:sz w:val="24"/>
                <w:szCs w:val="24"/>
                <w:shd w:val="clear" w:color="auto" w:fill="FFFFFF"/>
                <w:lang w:eastAsia="en-US"/>
              </w:rPr>
            </w:pPr>
            <w:r w:rsidRPr="0044451B">
              <w:rPr>
                <w:sz w:val="24"/>
                <w:szCs w:val="24"/>
                <w:shd w:val="clear" w:color="auto" w:fill="FFFFFF"/>
              </w:rPr>
              <w:t>Требования к форме заявки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rFonts w:eastAsia="Calibri"/>
                <w:sz w:val="24"/>
                <w:szCs w:val="24"/>
                <w:shd w:val="clear" w:color="auto" w:fill="FFFFFF"/>
                <w:lang w:eastAsia="en-US"/>
              </w:rPr>
              <w:t>Участник открытого конкурса подает заявку на участие в конкурсе в письменной форме в запечатанном конверте, не позволяющем просматривать содержание заявки до вскрытия.</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19.</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Пункт 4.1.2</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rFonts w:eastAsia="Calibri"/>
                <w:sz w:val="24"/>
                <w:szCs w:val="24"/>
                <w:shd w:val="clear" w:color="auto" w:fill="FFFFFF"/>
                <w:lang w:eastAsia="en-US"/>
              </w:rPr>
            </w:pPr>
            <w:r w:rsidRPr="0044451B">
              <w:rPr>
                <w:sz w:val="24"/>
                <w:szCs w:val="24"/>
                <w:shd w:val="clear" w:color="auto" w:fill="FFFFFF"/>
              </w:rPr>
              <w:t>Возможность подачи конкурсной заявки в форме электронного документа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fd"/>
              <w:jc w:val="center"/>
              <w:rPr>
                <w:rFonts w:eastAsia="Calibri"/>
                <w:sz w:val="24"/>
                <w:szCs w:val="24"/>
                <w:shd w:val="clear" w:color="auto" w:fill="FFFFFF"/>
                <w:lang w:eastAsia="en-US"/>
              </w:rPr>
            </w:pPr>
            <w:r w:rsidRPr="0044451B">
              <w:rPr>
                <w:rFonts w:eastAsia="Calibri"/>
                <w:sz w:val="24"/>
                <w:szCs w:val="24"/>
                <w:shd w:val="clear" w:color="auto" w:fill="FFFFFF"/>
                <w:lang w:eastAsia="en-US"/>
              </w:rPr>
              <w:t>Не допускается</w:t>
            </w:r>
          </w:p>
          <w:p w:rsidR="00896F42" w:rsidRPr="00D277B4" w:rsidRDefault="00896F42" w:rsidP="0044451B">
            <w:pPr>
              <w:autoSpaceDE w:val="0"/>
              <w:ind w:firstLine="540"/>
              <w:jc w:val="both"/>
              <w:rPr>
                <w:rFonts w:ascii="Times New Roman" w:hAnsi="Times New Roman"/>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20.</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Пункт 3.3.1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Требования к составу заявки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5"/>
              <w:ind w:firstLine="320"/>
              <w:jc w:val="both"/>
              <w:rPr>
                <w:shd w:val="clear" w:color="auto" w:fill="FFFFFF"/>
              </w:rPr>
            </w:pPr>
            <w:bookmarkStart w:id="24" w:name="__RefHeading__6656_671105432"/>
            <w:bookmarkEnd w:id="24"/>
            <w:r w:rsidRPr="0044451B">
              <w:rPr>
                <w:shd w:val="clear" w:color="auto" w:fill="FFFFFF"/>
              </w:rPr>
              <w:t xml:space="preserve">Заявка на участие в конкурсе подготавливается по формам, представленным в </w:t>
            </w:r>
            <w:r w:rsidRPr="0044451B">
              <w:rPr>
                <w:b/>
                <w:shd w:val="clear" w:color="auto" w:fill="FFFFFF"/>
              </w:rPr>
              <w:t xml:space="preserve">Разделе </w:t>
            </w:r>
            <w:r w:rsidRPr="0044451B">
              <w:rPr>
                <w:b/>
                <w:shd w:val="clear" w:color="auto" w:fill="FFFFFF"/>
                <w:lang w:val="en-US"/>
              </w:rPr>
              <w:t>IV</w:t>
            </w:r>
            <w:r w:rsidRPr="0044451B">
              <w:rPr>
                <w:b/>
                <w:shd w:val="clear" w:color="auto" w:fill="FFFFFF"/>
              </w:rPr>
              <w:t>. Форма заявки на участие в конкурсе и образцы форм, входящие в ее состав, предлагаемые для заполнения участниками открытого конкурса</w:t>
            </w:r>
            <w:r w:rsidRPr="0044451B">
              <w:rPr>
                <w:shd w:val="clear" w:color="auto" w:fill="FFFFFF"/>
              </w:rPr>
              <w:t xml:space="preserve"> настоящей конкурсной документации и должна содержать:</w:t>
            </w:r>
          </w:p>
          <w:p w:rsidR="00896F42" w:rsidRPr="0044451B" w:rsidRDefault="00896F42" w:rsidP="0044451B">
            <w:pPr>
              <w:pStyle w:val="a5"/>
              <w:spacing w:before="120"/>
              <w:ind w:firstLine="318"/>
              <w:jc w:val="both"/>
              <w:rPr>
                <w:shd w:val="clear" w:color="auto" w:fill="FFFFFF"/>
              </w:rPr>
            </w:pPr>
            <w:bookmarkStart w:id="25" w:name="__RefHeading__6658_671105432"/>
            <w:bookmarkEnd w:id="25"/>
            <w:r w:rsidRPr="0044451B">
              <w:rPr>
                <w:shd w:val="clear" w:color="auto" w:fill="FFFFFF"/>
              </w:rPr>
              <w:t>1) Заявка на участие в конкурсе (</w:t>
            </w:r>
            <w:r w:rsidRPr="0044451B">
              <w:rPr>
                <w:b/>
                <w:shd w:val="clear" w:color="auto" w:fill="FFFFFF"/>
              </w:rPr>
              <w:t>форме 4.1</w:t>
            </w:r>
            <w:r w:rsidRPr="0044451B">
              <w:rPr>
                <w:shd w:val="clear" w:color="auto" w:fill="FFFFFF"/>
              </w:rPr>
              <w:t>)</w:t>
            </w:r>
            <w:bookmarkStart w:id="26" w:name="__RefHeading__6660_671105432"/>
            <w:bookmarkEnd w:id="26"/>
            <w:r w:rsidRPr="0044451B">
              <w:rPr>
                <w:shd w:val="clear" w:color="auto" w:fill="FFFFFF"/>
              </w:rPr>
              <w:t xml:space="preserve"> содержит с</w:t>
            </w:r>
            <w:r w:rsidRPr="0044451B">
              <w:rPr>
                <w:rFonts w:eastAsia="Calibri"/>
                <w:shd w:val="clear" w:color="auto" w:fill="FFFFFF"/>
                <w:lang w:eastAsia="en-US"/>
              </w:rPr>
              <w:t>ледующую информацию и документы об участнике открытого конкурса, подавшем заявку на участие в открытом конкурсе:</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а) наименование, фирменное наименование (при наличии) предприятия с указанием организационно правовой формы (для юридического лица), </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место нахождения, почтовый адрес (для юридического лица), </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идентификационный номер налогоплательщика (при наличии), </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фамилия, имя, отчество (при наличии), паспортные данные </w:t>
            </w:r>
            <w:r w:rsidRPr="0044451B">
              <w:rPr>
                <w:rFonts w:ascii="Times New Roman" w:eastAsia="Calibri" w:hAnsi="Times New Roman"/>
                <w:shd w:val="clear" w:color="auto" w:fill="FFFFFF"/>
                <w:lang w:eastAsia="en-US"/>
              </w:rPr>
              <w:lastRenderedPageBreak/>
              <w:t xml:space="preserve">(для физического лица), </w:t>
            </w:r>
          </w:p>
          <w:p w:rsidR="00896F42" w:rsidRPr="00D277B4" w:rsidRDefault="00896F42" w:rsidP="0044451B">
            <w:pPr>
              <w:autoSpaceDE w:val="0"/>
              <w:ind w:firstLine="540"/>
              <w:jc w:val="both"/>
              <w:rPr>
                <w:rStyle w:val="blk"/>
                <w:rFonts w:ascii="Times New Roman" w:hAnsi="Times New Roman"/>
              </w:rPr>
            </w:pPr>
            <w:r w:rsidRPr="0044451B">
              <w:rPr>
                <w:rFonts w:ascii="Times New Roman" w:eastAsia="Calibri" w:hAnsi="Times New Roman"/>
                <w:shd w:val="clear" w:color="auto" w:fill="FFFFFF"/>
                <w:lang w:eastAsia="en-US"/>
              </w:rPr>
              <w:t>место жительства (для физического лица), номер контактного телефона/</w:t>
            </w:r>
            <w:r w:rsidRPr="00D277B4">
              <w:rPr>
                <w:rStyle w:val="blk"/>
                <w:rFonts w:ascii="Times New Roman" w:hAnsi="Times New Roman"/>
              </w:rPr>
              <w:t xml:space="preserve">факса, </w:t>
            </w:r>
            <w:r w:rsidRPr="00D277B4">
              <w:rPr>
                <w:rStyle w:val="blk"/>
                <w:rFonts w:ascii="Times New Roman" w:hAnsi="Times New Roman"/>
                <w:lang w:val="en-US"/>
              </w:rPr>
              <w:t>E</w:t>
            </w:r>
            <w:r w:rsidRPr="00D277B4">
              <w:rPr>
                <w:rStyle w:val="blk"/>
                <w:rFonts w:ascii="Times New Roman" w:hAnsi="Times New Roman"/>
              </w:rPr>
              <w:t>-</w:t>
            </w:r>
            <w:r w:rsidRPr="00D277B4">
              <w:rPr>
                <w:rStyle w:val="blk"/>
                <w:rFonts w:ascii="Times New Roman" w:hAnsi="Times New Roman"/>
                <w:lang w:val="en-US"/>
              </w:rPr>
              <w:t>mail</w:t>
            </w:r>
            <w:r w:rsidRPr="00D277B4">
              <w:rPr>
                <w:rStyle w:val="blk"/>
                <w:rFonts w:ascii="Times New Roman" w:hAnsi="Times New Roman"/>
              </w:rPr>
              <w:t>(при наличии),</w:t>
            </w:r>
          </w:p>
          <w:p w:rsidR="00896F42" w:rsidRPr="00D277B4" w:rsidRDefault="00896F42" w:rsidP="0044451B">
            <w:pPr>
              <w:autoSpaceDE w:val="0"/>
              <w:ind w:firstLine="540"/>
              <w:jc w:val="both"/>
              <w:rPr>
                <w:rStyle w:val="blk"/>
                <w:rFonts w:ascii="Times New Roman" w:hAnsi="Times New Roman"/>
              </w:rPr>
            </w:pPr>
            <w:r w:rsidRPr="00D277B4">
              <w:rPr>
                <w:rStyle w:val="blk"/>
                <w:rFonts w:ascii="Times New Roman" w:hAnsi="Times New Roman"/>
              </w:rPr>
              <w:t>номер лота,</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D277B4">
              <w:rPr>
                <w:rStyle w:val="blk"/>
                <w:rFonts w:ascii="Times New Roman" w:hAnsi="Times New Roman"/>
              </w:rPr>
              <w:t>марка транспортного средства (заявленного на открытый конкурс</w:t>
            </w:r>
            <w:r w:rsidRPr="0044451B">
              <w:rPr>
                <w:rFonts w:ascii="Times New Roman" w:eastAsia="Calibri" w:hAnsi="Times New Roman"/>
                <w:shd w:val="clear" w:color="auto" w:fill="FFFFFF"/>
                <w:lang w:eastAsia="en-US"/>
              </w:rPr>
              <w:t>;</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б) декларация о соответствии участника открытого конкурса требованиям, установленным в </w:t>
            </w:r>
            <w:r w:rsidRPr="0044451B">
              <w:rPr>
                <w:rFonts w:ascii="Times New Roman" w:eastAsia="Calibri" w:hAnsi="Times New Roman"/>
                <w:b/>
                <w:shd w:val="clear" w:color="auto" w:fill="FFFFFF"/>
                <w:lang w:eastAsia="en-US"/>
              </w:rPr>
              <w:t xml:space="preserve">пункте 11, Раздела </w:t>
            </w:r>
            <w:r w:rsidRPr="0044451B">
              <w:rPr>
                <w:rFonts w:ascii="Times New Roman" w:eastAsia="Calibri" w:hAnsi="Times New Roman"/>
                <w:b/>
                <w:shd w:val="clear" w:color="auto" w:fill="FFFFFF"/>
                <w:lang w:val="en-US" w:eastAsia="en-US"/>
              </w:rPr>
              <w:t>II</w:t>
            </w:r>
            <w:r w:rsidRPr="0044451B">
              <w:rPr>
                <w:rFonts w:ascii="Times New Roman" w:eastAsia="Calibri" w:hAnsi="Times New Roman"/>
                <w:b/>
                <w:shd w:val="clear" w:color="auto" w:fill="FFFFFF"/>
                <w:lang w:eastAsia="en-US"/>
              </w:rPr>
              <w:t>. Информационной карты конкурса</w:t>
            </w:r>
            <w:r w:rsidRPr="0044451B">
              <w:rPr>
                <w:rFonts w:ascii="Times New Roman" w:eastAsia="Calibri" w:hAnsi="Times New Roman"/>
                <w:shd w:val="clear" w:color="auto" w:fill="FFFFFF"/>
                <w:lang w:eastAsia="en-US"/>
              </w:rPr>
              <w:t>, подлинные документы или копии таких документов;</w:t>
            </w:r>
          </w:p>
          <w:p w:rsidR="00896F42" w:rsidRPr="0044451B" w:rsidRDefault="00896F42" w:rsidP="0044451B">
            <w:pPr>
              <w:autoSpaceDE w:val="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в) документ, подтверждающий полномочия лица на осуществление действий от имени участника открытого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(далее - руководитель).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от имени участника открытого конкурса действует иное лицо, заявка на участие в открытом конкурсе должна содержать также доверенность (Приложение № 2) на осуществление действий от имени участника открытого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г) документы, подтверждающие соответствие участника открытого конкурса требованиям к участникам конкурса, установленным заказчиком в </w:t>
            </w:r>
            <w:r w:rsidRPr="0044451B">
              <w:rPr>
                <w:rFonts w:ascii="Times New Roman" w:eastAsia="Calibri" w:hAnsi="Times New Roman"/>
                <w:b/>
                <w:shd w:val="clear" w:color="auto" w:fill="FFFFFF"/>
                <w:lang w:eastAsia="en-US"/>
              </w:rPr>
              <w:t xml:space="preserve">пункте 12, Раздела </w:t>
            </w:r>
            <w:r w:rsidRPr="0044451B">
              <w:rPr>
                <w:rFonts w:ascii="Times New Roman" w:eastAsia="Calibri" w:hAnsi="Times New Roman"/>
                <w:b/>
                <w:shd w:val="clear" w:color="auto" w:fill="FFFFFF"/>
                <w:lang w:val="en-US" w:eastAsia="en-US"/>
              </w:rPr>
              <w:t>II</w:t>
            </w:r>
            <w:r w:rsidRPr="0044451B">
              <w:rPr>
                <w:rFonts w:ascii="Times New Roman" w:eastAsia="Calibri" w:hAnsi="Times New Roman"/>
                <w:b/>
                <w:shd w:val="clear" w:color="auto" w:fill="FFFFFF"/>
                <w:lang w:eastAsia="en-US"/>
              </w:rPr>
              <w:t>. Информационной карты конкурса</w:t>
            </w:r>
            <w:r w:rsidRPr="0044451B">
              <w:rPr>
                <w:rFonts w:ascii="Times New Roman" w:eastAsia="Calibri" w:hAnsi="Times New Roman"/>
                <w:shd w:val="clear" w:color="auto" w:fill="FFFFFF"/>
                <w:lang w:eastAsia="en-US"/>
              </w:rPr>
              <w:t>, или копии таких документов;</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д) копии учредительных документов участника открытого конкурса (для юридического лица);</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p>
          <w:p w:rsidR="00896F42" w:rsidRPr="00D277B4" w:rsidRDefault="00896F42"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2) заявка на участие в открытом конкурсе может содержать схемы, фотографии, иные изображения, а также л</w:t>
            </w:r>
            <w:r w:rsidRPr="00D277B4">
              <w:rPr>
                <w:rFonts w:ascii="Times New Roman" w:hAnsi="Times New Roman"/>
                <w:shd w:val="clear" w:color="auto" w:fill="FFFFFF"/>
              </w:rPr>
              <w:t>юбые другие документы по усмотрению участника открытого конкурса.</w:t>
            </w:r>
          </w:p>
          <w:p w:rsidR="00896F42" w:rsidRPr="00D277B4" w:rsidRDefault="00896F42" w:rsidP="0044451B">
            <w:pPr>
              <w:autoSpaceDE w:val="0"/>
              <w:jc w:val="both"/>
              <w:rPr>
                <w:rFonts w:ascii="Times New Roman" w:hAnsi="Times New Roman"/>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20.1.</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Статьи 3.3, 3.5</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bCs/>
                <w:sz w:val="24"/>
                <w:szCs w:val="24"/>
                <w:shd w:val="clear" w:color="auto" w:fill="FFFFFF"/>
              </w:rPr>
            </w:pPr>
            <w:r w:rsidRPr="0044451B">
              <w:rPr>
                <w:sz w:val="24"/>
                <w:szCs w:val="24"/>
                <w:shd w:val="clear" w:color="auto" w:fill="FFFFFF"/>
              </w:rPr>
              <w:t xml:space="preserve">Требования к содержанию, в </w:t>
            </w:r>
            <w:r w:rsidRPr="0044451B">
              <w:rPr>
                <w:sz w:val="24"/>
                <w:szCs w:val="24"/>
                <w:shd w:val="clear" w:color="auto" w:fill="FFFFFF"/>
              </w:rPr>
              <w:lastRenderedPageBreak/>
              <w:t xml:space="preserve">том числе к описанию предложений участника открытого конкурса </w:t>
            </w:r>
            <w:r w:rsidRPr="0044451B">
              <w:rPr>
                <w:sz w:val="24"/>
                <w:szCs w:val="24"/>
              </w:rPr>
              <w:t>в составе заявки на участие в конкурсе</w:t>
            </w:r>
          </w:p>
          <w:p w:rsidR="00896F42" w:rsidRPr="0044451B" w:rsidRDefault="00896F42" w:rsidP="0044451B">
            <w:pPr>
              <w:pStyle w:val="afd"/>
              <w:rPr>
                <w:bCs/>
                <w:sz w:val="24"/>
                <w:szCs w:val="24"/>
                <w:shd w:val="clear" w:color="auto" w:fill="FFFFFF"/>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ind w:firstLine="320"/>
              <w:jc w:val="both"/>
              <w:rPr>
                <w:rFonts w:ascii="Times New Roman" w:hAnsi="Times New Roman"/>
              </w:rPr>
            </w:pPr>
            <w:r w:rsidRPr="00D277B4">
              <w:rPr>
                <w:rFonts w:ascii="Times New Roman" w:hAnsi="Times New Roman"/>
              </w:rPr>
              <w:lastRenderedPageBreak/>
              <w:t xml:space="preserve">Участник конкурса представляет, в составе заявки на участие в конкурсе, свои предложения по </w:t>
            </w:r>
            <w:r w:rsidRPr="00D277B4">
              <w:rPr>
                <w:rFonts w:ascii="Times New Roman" w:hAnsi="Times New Roman"/>
                <w:b/>
              </w:rPr>
              <w:t>формам 4.2 - 4.4</w:t>
            </w:r>
            <w:r w:rsidRPr="00D277B4">
              <w:rPr>
                <w:rFonts w:ascii="Times New Roman" w:hAnsi="Times New Roman"/>
              </w:rPr>
              <w:t xml:space="preserve">, </w:t>
            </w:r>
            <w:r w:rsidRPr="00D277B4">
              <w:rPr>
                <w:rFonts w:ascii="Times New Roman" w:hAnsi="Times New Roman"/>
              </w:rPr>
              <w:lastRenderedPageBreak/>
              <w:t xml:space="preserve">представленным в </w:t>
            </w:r>
            <w:r w:rsidRPr="00D277B4">
              <w:rPr>
                <w:rFonts w:ascii="Times New Roman" w:hAnsi="Times New Roman"/>
                <w:b/>
                <w:shd w:val="clear" w:color="auto" w:fill="FFFFFF"/>
              </w:rPr>
              <w:t xml:space="preserve">Разделе </w:t>
            </w:r>
            <w:r w:rsidRPr="00D277B4">
              <w:rPr>
                <w:rFonts w:ascii="Times New Roman" w:hAnsi="Times New Roman"/>
                <w:b/>
                <w:shd w:val="clear" w:color="auto" w:fill="FFFFFF"/>
                <w:lang w:val="en-US"/>
              </w:rPr>
              <w:t>IV</w:t>
            </w:r>
            <w:r w:rsidRPr="00D277B4">
              <w:rPr>
                <w:rFonts w:ascii="Times New Roman" w:hAnsi="Times New Roman"/>
                <w:b/>
                <w:shd w:val="clear" w:color="auto" w:fill="FFFFFF"/>
              </w:rPr>
              <w:t>. Форма заявки на участие в конкурсе и образцы форм, входящие в ее состав, предлагаемые для заполнения участниками открытого конкурса</w:t>
            </w:r>
            <w:r w:rsidRPr="00D277B4">
              <w:rPr>
                <w:rFonts w:ascii="Times New Roman" w:hAnsi="Times New Roman"/>
              </w:rPr>
              <w:t>:</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а) предложения участника открытого конкурса по соответствию критериям оценки заявок на участие в конкурсе (форма 4.2)</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б) сведения о квалификации участника открытого конкурса (при этом отсутствие указанных документов не является основанием для признания заявки не соответствующей требованием конкурсной документации) (форма 4.3);</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в) требования к качественным характеристикам, функциональные требования и требования безопасности, требования охраны окружающей среды при выполнении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9E1ABD">
              <w:rPr>
                <w:rFonts w:ascii="Times New Roman" w:eastAsia="Calibri" w:hAnsi="Times New Roman"/>
                <w:shd w:val="clear" w:color="auto" w:fill="FFFFFF"/>
                <w:lang w:eastAsia="en-US"/>
              </w:rPr>
              <w:t>Екатериновского</w:t>
            </w:r>
            <w:r w:rsidRPr="0044451B">
              <w:rPr>
                <w:rFonts w:ascii="Times New Roman" w:eastAsia="Calibri" w:hAnsi="Times New Roman"/>
                <w:shd w:val="clear" w:color="auto" w:fill="FFFFFF"/>
                <w:lang w:eastAsia="en-US"/>
              </w:rPr>
              <w:t xml:space="preserve"> муниципального района Саратовской области (изложенные в Разделе </w:t>
            </w:r>
            <w:r w:rsidRPr="0044451B">
              <w:rPr>
                <w:rFonts w:ascii="Times New Roman" w:eastAsia="Calibri" w:hAnsi="Times New Roman"/>
                <w:shd w:val="clear" w:color="auto" w:fill="FFFFFF"/>
                <w:lang w:val="en-US" w:eastAsia="en-US"/>
              </w:rPr>
              <w:t>III</w:t>
            </w:r>
            <w:r w:rsidRPr="0044451B">
              <w:rPr>
                <w:rFonts w:ascii="Times New Roman" w:eastAsia="Calibri" w:hAnsi="Times New Roman"/>
                <w:shd w:val="clear" w:color="auto" w:fill="FFFFFF"/>
                <w:lang w:eastAsia="en-US"/>
              </w:rPr>
              <w:t>) (форма 4.4)</w:t>
            </w:r>
          </w:p>
          <w:p w:rsidR="00896F42" w:rsidRPr="00D277B4" w:rsidRDefault="00896F42" w:rsidP="0044451B">
            <w:pPr>
              <w:autoSpaceDE w:val="0"/>
              <w:ind w:firstLine="540"/>
              <w:jc w:val="both"/>
              <w:rPr>
                <w:rFonts w:ascii="Times New Roman" w:hAnsi="Times New Roman"/>
                <w:sz w:val="28"/>
                <w:szCs w:val="28"/>
                <w:highlight w:val="yellow"/>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21.</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w:t>
            </w:r>
          </w:p>
          <w:p w:rsidR="00896F42" w:rsidRPr="0044451B" w:rsidRDefault="00896F42" w:rsidP="0044451B">
            <w:pPr>
              <w:pStyle w:val="afd"/>
              <w:rPr>
                <w:sz w:val="24"/>
                <w:szCs w:val="24"/>
                <w:shd w:val="clear" w:color="auto" w:fill="FFFFFF"/>
              </w:rPr>
            </w:pPr>
            <w:r w:rsidRPr="0044451B">
              <w:rPr>
                <w:sz w:val="24"/>
                <w:szCs w:val="24"/>
                <w:shd w:val="clear" w:color="auto" w:fill="FFFFFF"/>
              </w:rPr>
              <w:t>3.7</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bCs/>
                <w:sz w:val="24"/>
                <w:szCs w:val="24"/>
                <w:shd w:val="clear" w:color="auto" w:fill="FFFFFF"/>
              </w:rPr>
            </w:pPr>
            <w:r w:rsidRPr="0044451B">
              <w:rPr>
                <w:sz w:val="24"/>
                <w:szCs w:val="24"/>
                <w:shd w:val="clear" w:color="auto" w:fill="FFFFFF"/>
              </w:rPr>
              <w:t>Инструкция по заполнению заявки на участие в открытом конкурсе</w:t>
            </w:r>
          </w:p>
          <w:p w:rsidR="00896F42" w:rsidRPr="0044451B" w:rsidRDefault="00896F42" w:rsidP="0044451B">
            <w:pPr>
              <w:pStyle w:val="afd"/>
              <w:rPr>
                <w:bCs/>
                <w:sz w:val="24"/>
                <w:szCs w:val="24"/>
                <w:shd w:val="clear" w:color="auto" w:fill="FFFFFF"/>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tabs>
                <w:tab w:val="left" w:pos="142"/>
              </w:tabs>
              <w:ind w:firstLine="567"/>
              <w:jc w:val="both"/>
              <w:rPr>
                <w:rFonts w:ascii="Times New Roman" w:hAnsi="Times New Roman"/>
                <w:shd w:val="clear" w:color="auto" w:fill="FFFFFF"/>
              </w:rPr>
            </w:pPr>
            <w:r w:rsidRPr="00D277B4">
              <w:rPr>
                <w:rFonts w:ascii="Times New Roman" w:hAnsi="Times New Roman"/>
                <w:shd w:val="clear" w:color="auto" w:fill="FFFFFF"/>
              </w:rPr>
              <w:t>Участник открытого конкурса должен подготовить (по каждому лоту, на участие в котором претендует) один оригинальный экземпляр заявки на участие в конкурсе. Том заявки на участие в конкурсе должен быть четко помечен «ОРИГИНАЛ».</w:t>
            </w:r>
          </w:p>
          <w:p w:rsidR="00896F42" w:rsidRPr="00D277B4" w:rsidRDefault="00896F42" w:rsidP="0044451B">
            <w:pPr>
              <w:autoSpaceDE w:val="0"/>
              <w:ind w:firstLine="540"/>
              <w:jc w:val="both"/>
              <w:rPr>
                <w:rFonts w:ascii="Times New Roman" w:hAnsi="Times New Roman"/>
                <w:shd w:val="clear" w:color="auto" w:fill="FFFFFF"/>
              </w:rPr>
            </w:pPr>
            <w:r w:rsidRPr="00D277B4">
              <w:rPr>
                <w:rFonts w:ascii="Times New Roman" w:hAnsi="Times New Roman"/>
                <w:shd w:val="clear" w:color="auto" w:fill="FFFFFF"/>
              </w:rPr>
              <w:t>Сведения, которые содержатся в заявках на участие в конкурсе</w:t>
            </w:r>
            <w:r w:rsidR="009E1ABD">
              <w:rPr>
                <w:rFonts w:ascii="Times New Roman" w:hAnsi="Times New Roman"/>
                <w:shd w:val="clear" w:color="auto" w:fill="FFFFFF"/>
              </w:rPr>
              <w:t>,</w:t>
            </w:r>
            <w:r w:rsidRPr="00D277B4">
              <w:rPr>
                <w:rFonts w:ascii="Times New Roman" w:hAnsi="Times New Roman"/>
                <w:shd w:val="clear" w:color="auto" w:fill="FFFFFF"/>
              </w:rPr>
              <w:t xml:space="preserve"> не должны допускать двусмысленных толкований. Конкурсная заявка должна быть заполнена в соответствии с </w:t>
            </w:r>
            <w:r w:rsidRPr="00D277B4">
              <w:rPr>
                <w:rFonts w:ascii="Times New Roman" w:hAnsi="Times New Roman"/>
                <w:b/>
                <w:shd w:val="clear" w:color="auto" w:fill="FFFFFF"/>
              </w:rPr>
              <w:t>формой 4.1</w:t>
            </w:r>
            <w:r w:rsidRPr="00D277B4">
              <w:rPr>
                <w:rFonts w:ascii="Times New Roman" w:hAnsi="Times New Roman"/>
                <w:shd w:val="clear" w:color="auto" w:fill="FFFFFF"/>
              </w:rPr>
              <w:t xml:space="preserve">, приведенной в </w:t>
            </w:r>
            <w:r w:rsidRPr="00D277B4">
              <w:rPr>
                <w:rFonts w:ascii="Times New Roman" w:hAnsi="Times New Roman"/>
                <w:b/>
                <w:shd w:val="clear" w:color="auto" w:fill="FFFFFF"/>
              </w:rPr>
              <w:t>Разделе IV Форма заявки на участие в конкурсе и примерные образцы форм, входящие в ее состав, предлагаемые для заполнения участниками открытого конкурса</w:t>
            </w:r>
            <w:r w:rsidRPr="00D277B4">
              <w:rPr>
                <w:rFonts w:ascii="Times New Roman" w:hAnsi="Times New Roman"/>
                <w:shd w:val="clear" w:color="auto" w:fill="FFFFFF"/>
              </w:rPr>
              <w:t>.</w:t>
            </w:r>
          </w:p>
          <w:p w:rsidR="00896F42" w:rsidRPr="00D277B4" w:rsidRDefault="00896F42" w:rsidP="0044451B">
            <w:pPr>
              <w:autoSpaceDE w:val="0"/>
              <w:ind w:firstLine="540"/>
              <w:jc w:val="both"/>
              <w:rPr>
                <w:rFonts w:ascii="Times New Roman" w:hAnsi="Times New Roman"/>
                <w:b/>
                <w:bCs/>
                <w:shd w:val="clear" w:color="auto" w:fill="FFFFFF"/>
              </w:rPr>
            </w:pPr>
            <w:r w:rsidRPr="00D277B4">
              <w:rPr>
                <w:rFonts w:ascii="Times New Roman" w:hAnsi="Times New Roman"/>
                <w:shd w:val="clear" w:color="auto" w:fill="FFFFFF"/>
              </w:rPr>
              <w:t xml:space="preserve">Все листы поданной в письменной форме заявки на участие в открытом конкурсе, все листы тома такой заявки (если заявка состоит из нескольких томов) должны быть прошиты и пронумерованы. Заявка на участие в конкурсе и том такой заявки (если заявка состоит из нескольких томов) должны содержать опись входящих в их состав документов, быть скреплены печатью участника открытого конкурса (при наличии печати) и подписаны участником открытого конкурса или лицом, уполномоченным участником открытого конкурса. При этом ненадлежащее исполнение участником открытого конкурса требования о том, что все листы </w:t>
            </w:r>
            <w:proofErr w:type="gramStart"/>
            <w:r w:rsidRPr="00D277B4">
              <w:rPr>
                <w:rFonts w:ascii="Times New Roman" w:hAnsi="Times New Roman"/>
                <w:shd w:val="clear" w:color="auto" w:fill="FFFFFF"/>
              </w:rPr>
              <w:t>таких</w:t>
            </w:r>
            <w:proofErr w:type="gramEnd"/>
            <w:r w:rsidRPr="00D277B4">
              <w:rPr>
                <w:rFonts w:ascii="Times New Roman" w:hAnsi="Times New Roman"/>
                <w:shd w:val="clear" w:color="auto" w:fill="FFFFFF"/>
              </w:rPr>
              <w:t xml:space="preserve"> заявки и тома должны быть пронумерованы, не является основанием для отказа в допуске к участию в конкурсе.</w:t>
            </w:r>
          </w:p>
          <w:p w:rsidR="00896F42" w:rsidRPr="00D277B4" w:rsidRDefault="00896F42" w:rsidP="0044451B">
            <w:pPr>
              <w:ind w:firstLine="320"/>
              <w:jc w:val="both"/>
              <w:rPr>
                <w:rFonts w:ascii="Times New Roman" w:hAnsi="Times New Roman"/>
                <w:shd w:val="clear" w:color="auto" w:fill="FFFFFF"/>
              </w:rPr>
            </w:pPr>
            <w:r w:rsidRPr="00D277B4">
              <w:rPr>
                <w:rFonts w:ascii="Times New Roman" w:hAnsi="Times New Roman"/>
                <w:b/>
                <w:bCs/>
                <w:shd w:val="clear" w:color="auto" w:fill="FFFFFF"/>
              </w:rPr>
              <w:lastRenderedPageBreak/>
              <w:t xml:space="preserve">Для обеспечения оперативной обработки Конкурсной комиссией заявок на участие в конкурсе </w:t>
            </w:r>
            <w:r w:rsidRPr="00D277B4">
              <w:rPr>
                <w:rFonts w:ascii="Times New Roman" w:hAnsi="Times New Roman"/>
                <w:b/>
                <w:shd w:val="clear" w:color="auto" w:fill="FFFFFF"/>
              </w:rPr>
              <w:t>Заказчик просит</w:t>
            </w:r>
            <w:r w:rsidRPr="00D277B4">
              <w:rPr>
                <w:rFonts w:ascii="Times New Roman" w:hAnsi="Times New Roman"/>
                <w:b/>
                <w:bCs/>
                <w:shd w:val="clear" w:color="auto" w:fill="FFFFFF"/>
              </w:rPr>
              <w:t xml:space="preserve"> участников открытого конкурса по их усмотрению вкладывать в конверт с оригиналом заявки на участие в конкурсе электронные версии следующих документов: описи входящих в заявку на участие в конкурсе  документов, заполненных участником форм в формате </w:t>
            </w:r>
            <w:r w:rsidRPr="00D277B4">
              <w:rPr>
                <w:rFonts w:ascii="Times New Roman" w:hAnsi="Times New Roman"/>
                <w:b/>
                <w:bCs/>
                <w:shd w:val="clear" w:color="auto" w:fill="FFFFFF"/>
                <w:lang w:val="en-US"/>
              </w:rPr>
              <w:t>Microsoft</w:t>
            </w:r>
            <w:r w:rsidRPr="00D277B4">
              <w:rPr>
                <w:rFonts w:ascii="Times New Roman" w:hAnsi="Times New Roman"/>
                <w:b/>
                <w:bCs/>
                <w:shd w:val="clear" w:color="auto" w:fill="FFFFFF"/>
              </w:rPr>
              <w:t xml:space="preserve"> </w:t>
            </w:r>
            <w:proofErr w:type="spellStart"/>
            <w:r w:rsidRPr="00D277B4">
              <w:rPr>
                <w:rFonts w:ascii="Times New Roman" w:hAnsi="Times New Roman"/>
                <w:b/>
                <w:bCs/>
                <w:shd w:val="clear" w:color="auto" w:fill="FFFFFF"/>
                <w:lang w:val="en-US"/>
              </w:rPr>
              <w:t>Offi</w:t>
            </w:r>
            <w:proofErr w:type="spellEnd"/>
            <w:proofErr w:type="gramStart"/>
            <w:r w:rsidRPr="00D277B4">
              <w:rPr>
                <w:rFonts w:ascii="Times New Roman" w:hAnsi="Times New Roman"/>
                <w:b/>
                <w:bCs/>
                <w:shd w:val="clear" w:color="auto" w:fill="FFFFFF"/>
              </w:rPr>
              <w:t>с</w:t>
            </w:r>
            <w:proofErr w:type="gramEnd"/>
            <w:r w:rsidRPr="00D277B4">
              <w:rPr>
                <w:rFonts w:ascii="Times New Roman" w:hAnsi="Times New Roman"/>
                <w:b/>
                <w:bCs/>
                <w:shd w:val="clear" w:color="auto" w:fill="FFFFFF"/>
                <w:lang w:val="en-US"/>
              </w:rPr>
              <w:t>e</w:t>
            </w:r>
            <w:r w:rsidRPr="00D277B4">
              <w:rPr>
                <w:rFonts w:ascii="Times New Roman" w:hAnsi="Times New Roman"/>
                <w:b/>
                <w:bCs/>
                <w:shd w:val="clear" w:color="auto" w:fill="FFFFFF"/>
              </w:rPr>
              <w:t xml:space="preserve"> </w:t>
            </w:r>
            <w:proofErr w:type="spellStart"/>
            <w:r w:rsidRPr="00D277B4">
              <w:rPr>
                <w:rFonts w:ascii="Times New Roman" w:hAnsi="Times New Roman"/>
                <w:b/>
                <w:bCs/>
                <w:shd w:val="clear" w:color="auto" w:fill="FFFFFF"/>
              </w:rPr>
              <w:t>Word</w:t>
            </w:r>
            <w:proofErr w:type="spellEnd"/>
            <w:r w:rsidRPr="00D277B4">
              <w:rPr>
                <w:rFonts w:ascii="Times New Roman" w:hAnsi="Times New Roman"/>
                <w:b/>
                <w:bCs/>
                <w:shd w:val="clear" w:color="auto" w:fill="FFFFFF"/>
              </w:rPr>
              <w:t xml:space="preserve"> на электронном носителе. Вся информация в электронном виде представляется по усмотрению участника открытого конкурса в той части, в которой это возможно.</w:t>
            </w:r>
          </w:p>
          <w:p w:rsidR="00896F42" w:rsidRPr="00D277B4" w:rsidRDefault="00896F42" w:rsidP="0044451B">
            <w:pPr>
              <w:spacing w:before="40"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Участник открытого конкурса помещает оригинал заявки на участие в конкурсе в отдельный внутренний конверт, должным образом маркированный надписью «ОРИГИНАЛ». Затем этот конверт опечатываются печатью участника конкурса (при наличии печати) и запечатывается во внешний конверт. При этом на каждом внутреннем и на внешнем конверте указываются:</w:t>
            </w:r>
          </w:p>
          <w:p w:rsidR="00896F42" w:rsidRPr="00D277B4" w:rsidRDefault="00896F42" w:rsidP="0044451B">
            <w:pPr>
              <w:numPr>
                <w:ilvl w:val="0"/>
                <w:numId w:val="8"/>
              </w:numPr>
              <w:suppressAutoHyphens/>
              <w:spacing w:before="40" w:after="0" w:line="252" w:lineRule="auto"/>
              <w:jc w:val="both"/>
              <w:rPr>
                <w:rFonts w:ascii="Times New Roman" w:hAnsi="Times New Roman"/>
                <w:shd w:val="clear" w:color="auto" w:fill="FFFFFF"/>
              </w:rPr>
            </w:pPr>
            <w:bookmarkStart w:id="27" w:name="R2_TREB_ZAYAV_LOTS_3"/>
            <w:bookmarkEnd w:id="27"/>
            <w:r w:rsidRPr="00D277B4">
              <w:rPr>
                <w:rFonts w:ascii="Times New Roman" w:hAnsi="Times New Roman"/>
                <w:shd w:val="clear" w:color="auto" w:fill="FFFFFF"/>
              </w:rPr>
              <w:t>наименование конкурса, номер, наименование  лота, на участие в котором подается данная заявка;</w:t>
            </w:r>
          </w:p>
          <w:p w:rsidR="00896F42" w:rsidRPr="00D277B4" w:rsidRDefault="00896F42" w:rsidP="0044451B">
            <w:pPr>
              <w:numPr>
                <w:ilvl w:val="0"/>
                <w:numId w:val="8"/>
              </w:numPr>
              <w:suppressAutoHyphens/>
              <w:spacing w:before="40" w:after="0" w:line="252" w:lineRule="auto"/>
              <w:jc w:val="both"/>
              <w:rPr>
                <w:rFonts w:ascii="Times New Roman" w:hAnsi="Times New Roman"/>
                <w:shd w:val="clear" w:color="auto" w:fill="FFFFFF"/>
              </w:rPr>
            </w:pPr>
            <w:r w:rsidRPr="00D277B4">
              <w:rPr>
                <w:rFonts w:ascii="Times New Roman" w:hAnsi="Times New Roman"/>
                <w:shd w:val="clear" w:color="auto" w:fill="FFFFFF"/>
              </w:rPr>
              <w:t>уникальный номер закупки, указанный в извещении о проведении конкурса, размещенном на официальном сайте;</w:t>
            </w:r>
          </w:p>
          <w:p w:rsidR="00896F42" w:rsidRPr="00D277B4" w:rsidRDefault="00896F42" w:rsidP="0044451B">
            <w:pPr>
              <w:numPr>
                <w:ilvl w:val="0"/>
                <w:numId w:val="8"/>
              </w:numPr>
              <w:suppressAutoHyphens/>
              <w:spacing w:before="40" w:after="0" w:line="252" w:lineRule="auto"/>
              <w:jc w:val="both"/>
              <w:rPr>
                <w:rFonts w:ascii="Times New Roman" w:hAnsi="Times New Roman"/>
                <w:shd w:val="clear" w:color="auto" w:fill="FFFFFF"/>
              </w:rPr>
            </w:pPr>
            <w:r w:rsidRPr="00D277B4">
              <w:rPr>
                <w:rFonts w:ascii="Times New Roman" w:hAnsi="Times New Roman"/>
                <w:shd w:val="clear" w:color="auto" w:fill="FFFFFF"/>
              </w:rPr>
              <w:t>наименование и адрес Заказчика.</w:t>
            </w:r>
          </w:p>
          <w:p w:rsidR="00896F42" w:rsidRPr="00D277B4" w:rsidRDefault="00896F42" w:rsidP="0044451B">
            <w:pPr>
              <w:spacing w:before="40" w:line="252" w:lineRule="auto"/>
              <w:ind w:left="45" w:firstLine="320"/>
              <w:jc w:val="both"/>
              <w:rPr>
                <w:rFonts w:ascii="Times New Roman" w:hAnsi="Times New Roman"/>
                <w:shd w:val="clear" w:color="auto" w:fill="FFFFFF"/>
              </w:rPr>
            </w:pPr>
            <w:r w:rsidRPr="00D277B4">
              <w:rPr>
                <w:rFonts w:ascii="Times New Roman" w:hAnsi="Times New Roman"/>
                <w:shd w:val="clear" w:color="auto" w:fill="FFFFFF"/>
              </w:rPr>
              <w:t>Кроме того,</w:t>
            </w:r>
          </w:p>
          <w:p w:rsidR="00896F42" w:rsidRPr="00D277B4" w:rsidRDefault="00896F42" w:rsidP="0044451B">
            <w:pPr>
              <w:numPr>
                <w:ilvl w:val="0"/>
                <w:numId w:val="8"/>
              </w:numPr>
              <w:suppressAutoHyphens/>
              <w:spacing w:before="40" w:after="0" w:line="252" w:lineRule="auto"/>
              <w:jc w:val="both"/>
              <w:rPr>
                <w:rFonts w:ascii="Times New Roman" w:hAnsi="Times New Roman"/>
                <w:shd w:val="clear" w:color="auto" w:fill="FFFFFF"/>
              </w:rPr>
            </w:pPr>
            <w:r w:rsidRPr="00D277B4">
              <w:rPr>
                <w:rFonts w:ascii="Times New Roman" w:hAnsi="Times New Roman"/>
                <w:shd w:val="clear" w:color="auto" w:fill="FFFFFF"/>
              </w:rPr>
              <w:t xml:space="preserve">на </w:t>
            </w:r>
            <w:proofErr w:type="gramStart"/>
            <w:r w:rsidRPr="00D277B4">
              <w:rPr>
                <w:rFonts w:ascii="Times New Roman" w:hAnsi="Times New Roman"/>
                <w:shd w:val="clear" w:color="auto" w:fill="FFFFFF"/>
              </w:rPr>
              <w:t>внутренних</w:t>
            </w:r>
            <w:proofErr w:type="gramEnd"/>
            <w:r w:rsidRPr="00D277B4">
              <w:rPr>
                <w:rFonts w:ascii="Times New Roman" w:hAnsi="Times New Roman"/>
                <w:shd w:val="clear" w:color="auto" w:fill="FFFFFF"/>
              </w:rPr>
              <w:t xml:space="preserve"> конверте указывается наименование и почтовый адрес участника открытого конкурса;</w:t>
            </w:r>
          </w:p>
          <w:p w:rsidR="00896F42" w:rsidRPr="0044451B" w:rsidRDefault="00896F42" w:rsidP="0044451B">
            <w:pPr>
              <w:pStyle w:val="afd"/>
              <w:ind w:left="370" w:hanging="360"/>
              <w:jc w:val="both"/>
              <w:rPr>
                <w:sz w:val="24"/>
                <w:szCs w:val="24"/>
                <w:shd w:val="clear" w:color="auto" w:fill="FFFFFF"/>
              </w:rPr>
            </w:pPr>
            <w:r w:rsidRPr="0044451B">
              <w:rPr>
                <w:sz w:val="24"/>
                <w:szCs w:val="24"/>
                <w:shd w:val="clear" w:color="auto" w:fill="FFFFFF"/>
              </w:rPr>
              <w:t xml:space="preserve">-   на внешнем конверте указывается: «На конкурс. Не вскрывать </w:t>
            </w:r>
            <w:proofErr w:type="gramStart"/>
            <w:r w:rsidRPr="0044451B">
              <w:rPr>
                <w:sz w:val="24"/>
                <w:szCs w:val="24"/>
                <w:shd w:val="clear" w:color="auto" w:fill="FFFFFF"/>
              </w:rPr>
              <w:t>до</w:t>
            </w:r>
            <w:proofErr w:type="gramEnd"/>
            <w:r w:rsidRPr="0044451B">
              <w:rPr>
                <w:sz w:val="24"/>
                <w:szCs w:val="24"/>
                <w:shd w:val="clear" w:color="auto" w:fill="FFFFFF"/>
              </w:rPr>
              <w:t xml:space="preserve">  (</w:t>
            </w:r>
            <w:proofErr w:type="gramStart"/>
            <w:r w:rsidRPr="0044451B">
              <w:rPr>
                <w:sz w:val="24"/>
                <w:szCs w:val="24"/>
                <w:shd w:val="clear" w:color="auto" w:fill="FFFFFF"/>
              </w:rPr>
              <w:t>время</w:t>
            </w:r>
            <w:proofErr w:type="gramEnd"/>
            <w:r w:rsidRPr="0044451B">
              <w:rPr>
                <w:sz w:val="24"/>
                <w:szCs w:val="24"/>
                <w:shd w:val="clear" w:color="auto" w:fill="FFFFFF"/>
              </w:rPr>
              <w:t>, указанное в извещении о проведении конкурса как время вскрытия конвертов с заявками на участие в конкурсе и открытия доступа к поданным в форме электронных документов заявкам на участие в конкурсе)».</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Участник открытого конкурса вправе не указывать на внешнем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В правом нижнем углу конверта предусматривается место для отметки о приеме заявки на участие в конкурсе:</w:t>
            </w:r>
          </w:p>
          <w:p w:rsidR="00896F42" w:rsidRPr="00D277B4" w:rsidRDefault="00896F42" w:rsidP="0044451B">
            <w:pPr>
              <w:spacing w:line="252" w:lineRule="auto"/>
              <w:ind w:left="3960" w:hanging="940"/>
              <w:jc w:val="both"/>
              <w:rPr>
                <w:rFonts w:ascii="Times New Roman" w:hAnsi="Times New Roman"/>
                <w:shd w:val="clear" w:color="auto" w:fill="FFFFFF"/>
              </w:rPr>
            </w:pPr>
            <w:r w:rsidRPr="00D277B4">
              <w:rPr>
                <w:rFonts w:ascii="Times New Roman" w:hAnsi="Times New Roman"/>
                <w:shd w:val="clear" w:color="auto" w:fill="FFFFFF"/>
              </w:rPr>
              <w:t>РЕГ.№____________________</w:t>
            </w:r>
          </w:p>
          <w:p w:rsidR="00896F42" w:rsidRPr="00D277B4" w:rsidRDefault="00896F42" w:rsidP="0044451B">
            <w:pPr>
              <w:spacing w:line="252" w:lineRule="auto"/>
              <w:ind w:left="3960" w:hanging="940"/>
              <w:jc w:val="both"/>
              <w:rPr>
                <w:rFonts w:ascii="Times New Roman" w:hAnsi="Times New Roman"/>
                <w:shd w:val="clear" w:color="auto" w:fill="FFFFFF"/>
              </w:rPr>
            </w:pPr>
            <w:r w:rsidRPr="00D277B4">
              <w:rPr>
                <w:rFonts w:ascii="Times New Roman" w:hAnsi="Times New Roman"/>
                <w:shd w:val="clear" w:color="auto" w:fill="FFFFFF"/>
              </w:rPr>
              <w:t>ДАТА____________________</w:t>
            </w:r>
          </w:p>
          <w:p w:rsidR="00896F42" w:rsidRPr="00D277B4" w:rsidRDefault="00896F42" w:rsidP="0044451B">
            <w:pPr>
              <w:spacing w:line="252" w:lineRule="auto"/>
              <w:ind w:left="3960" w:hanging="940"/>
              <w:jc w:val="both"/>
              <w:rPr>
                <w:rFonts w:ascii="Times New Roman" w:hAnsi="Times New Roman"/>
                <w:shd w:val="clear" w:color="auto" w:fill="FFFFFF"/>
              </w:rPr>
            </w:pPr>
            <w:r w:rsidRPr="00D277B4">
              <w:rPr>
                <w:rFonts w:ascii="Times New Roman" w:hAnsi="Times New Roman"/>
                <w:shd w:val="clear" w:color="auto" w:fill="FFFFFF"/>
              </w:rPr>
              <w:t>ВРЕМЯ___________________</w:t>
            </w:r>
          </w:p>
          <w:p w:rsidR="00896F42" w:rsidRPr="00D277B4" w:rsidRDefault="00896F42" w:rsidP="0044451B">
            <w:pPr>
              <w:spacing w:line="252" w:lineRule="auto"/>
              <w:ind w:left="3960" w:hanging="940"/>
              <w:jc w:val="both"/>
              <w:rPr>
                <w:rFonts w:ascii="Times New Roman" w:hAnsi="Times New Roman"/>
                <w:shd w:val="clear" w:color="auto" w:fill="FFFFFF"/>
              </w:rPr>
            </w:pPr>
            <w:r w:rsidRPr="00D277B4">
              <w:rPr>
                <w:rFonts w:ascii="Times New Roman" w:hAnsi="Times New Roman"/>
                <w:shd w:val="clear" w:color="auto" w:fill="FFFFFF"/>
              </w:rPr>
              <w:t>ПОДПИСЬ________________</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Отказ в приеме и регистрации конверта с заявкой на участие в открытом конкурсе, на котором не указана информация о подавшем его лице, и требование о предоставлении соответствующей информации не допускаются.</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При получении Заказчиком заявки на участие в конкурсе </w:t>
            </w:r>
            <w:r w:rsidRPr="00D277B4">
              <w:rPr>
                <w:rFonts w:ascii="Times New Roman" w:hAnsi="Times New Roman"/>
                <w:shd w:val="clear" w:color="auto" w:fill="FFFFFF"/>
              </w:rPr>
              <w:lastRenderedPageBreak/>
              <w:t>участника открытого конкурса делается отметка на конверте и вносится запись в Журнал регистрации заявок на участие в конкурсе.</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22.</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 4.1, Пункт 2.3.3</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Срок подачи конкурсных заявок</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9E1ABD" w:rsidP="0044451B">
            <w:pPr>
              <w:pStyle w:val="ad"/>
              <w:widowControl w:val="0"/>
              <w:spacing w:before="0" w:after="0"/>
              <w:jc w:val="both"/>
              <w:rPr>
                <w:rFonts w:ascii="Times New Roman" w:hAnsi="Times New Roman" w:cs="Times New Roman"/>
                <w:sz w:val="24"/>
                <w:szCs w:val="24"/>
              </w:rPr>
            </w:pPr>
            <w:r>
              <w:rPr>
                <w:rFonts w:ascii="Times New Roman" w:hAnsi="Times New Roman" w:cs="Times New Roman"/>
                <w:sz w:val="24"/>
                <w:szCs w:val="24"/>
              </w:rPr>
              <w:t>с 13</w:t>
            </w:r>
            <w:r w:rsidR="00896F42" w:rsidRPr="0044451B">
              <w:rPr>
                <w:rFonts w:ascii="Times New Roman" w:hAnsi="Times New Roman" w:cs="Times New Roman"/>
                <w:sz w:val="24"/>
                <w:szCs w:val="24"/>
              </w:rPr>
              <w:t xml:space="preserve"> часов 00 минут (время Московское) </w:t>
            </w:r>
          </w:p>
          <w:p w:rsidR="00896F42" w:rsidRPr="0044451B" w:rsidRDefault="009E1ABD" w:rsidP="0044451B">
            <w:pPr>
              <w:pStyle w:val="ad"/>
              <w:widowControl w:val="0"/>
              <w:spacing w:before="0" w:after="0"/>
              <w:jc w:val="both"/>
              <w:rPr>
                <w:rFonts w:ascii="Times New Roman" w:hAnsi="Times New Roman" w:cs="Times New Roman"/>
                <w:sz w:val="24"/>
                <w:szCs w:val="24"/>
              </w:rPr>
            </w:pPr>
            <w:r>
              <w:rPr>
                <w:rFonts w:ascii="Times New Roman" w:hAnsi="Times New Roman" w:cs="Times New Roman"/>
                <w:sz w:val="24"/>
                <w:szCs w:val="24"/>
                <w:u w:val="single"/>
              </w:rPr>
              <w:t>«07»  октября</w:t>
            </w:r>
            <w:r w:rsidR="00896F42" w:rsidRPr="0044451B">
              <w:rPr>
                <w:rFonts w:ascii="Times New Roman" w:hAnsi="Times New Roman" w:cs="Times New Roman"/>
                <w:sz w:val="24"/>
                <w:szCs w:val="24"/>
                <w:u w:val="single"/>
              </w:rPr>
              <w:t xml:space="preserve">  2016 года</w:t>
            </w:r>
            <w:r w:rsidR="00896F42" w:rsidRPr="0044451B">
              <w:rPr>
                <w:rFonts w:ascii="Times New Roman" w:hAnsi="Times New Roman" w:cs="Times New Roman"/>
                <w:sz w:val="24"/>
                <w:szCs w:val="24"/>
              </w:rPr>
              <w:t>,</w:t>
            </w:r>
          </w:p>
          <w:p w:rsidR="00896F42" w:rsidRPr="0044451B" w:rsidRDefault="00896F42" w:rsidP="0044451B">
            <w:pPr>
              <w:pStyle w:val="a5"/>
              <w:rPr>
                <w:lang w:eastAsia="ar-SA"/>
              </w:rPr>
            </w:pPr>
            <w:r w:rsidRPr="0044451B">
              <w:rPr>
                <w:lang w:eastAsia="ar-SA"/>
              </w:rPr>
              <w:t>до 10 часов 00 минут (время Московское)</w:t>
            </w:r>
          </w:p>
          <w:p w:rsidR="00896F42" w:rsidRPr="00D277B4" w:rsidRDefault="009E1ABD" w:rsidP="0044451B">
            <w:pPr>
              <w:jc w:val="both"/>
              <w:rPr>
                <w:rFonts w:ascii="Times New Roman" w:hAnsi="Times New Roman"/>
                <w:lang w:eastAsia="ar-SA"/>
              </w:rPr>
            </w:pPr>
            <w:r>
              <w:rPr>
                <w:rFonts w:ascii="Times New Roman" w:hAnsi="Times New Roman"/>
                <w:u w:val="single"/>
                <w:lang w:eastAsia="ar-SA"/>
              </w:rPr>
              <w:t>« 28 » октября</w:t>
            </w:r>
            <w:r w:rsidR="00896F42" w:rsidRPr="00D277B4">
              <w:rPr>
                <w:rFonts w:ascii="Times New Roman" w:hAnsi="Times New Roman"/>
                <w:u w:val="single"/>
                <w:lang w:eastAsia="ar-SA"/>
              </w:rPr>
              <w:t xml:space="preserve"> 2016 года</w:t>
            </w:r>
            <w:r w:rsidR="00896F42" w:rsidRPr="00D277B4">
              <w:rPr>
                <w:rFonts w:ascii="Times New Roman" w:hAnsi="Times New Roman"/>
                <w:lang w:eastAsia="ar-SA"/>
              </w:rPr>
              <w:t>.</w:t>
            </w:r>
          </w:p>
          <w:p w:rsidR="00896F42" w:rsidRPr="00D277B4" w:rsidRDefault="00896F42" w:rsidP="0044451B">
            <w:pPr>
              <w:jc w:val="both"/>
              <w:rPr>
                <w:rFonts w:ascii="Times New Roman" w:hAnsi="Times New Roman"/>
                <w:lang w:eastAsia="ar-SA"/>
              </w:rPr>
            </w:pPr>
            <w:r w:rsidRPr="00D277B4">
              <w:rPr>
                <w:rFonts w:ascii="Times New Roman" w:hAnsi="Times New Roman"/>
                <w:lang w:eastAsia="ar-SA"/>
              </w:rPr>
              <w:t xml:space="preserve">По рабочим дням: </w:t>
            </w:r>
          </w:p>
          <w:p w:rsidR="00896F42" w:rsidRPr="00D277B4" w:rsidRDefault="00896F42" w:rsidP="0044451B">
            <w:pPr>
              <w:jc w:val="both"/>
              <w:rPr>
                <w:rFonts w:ascii="Times New Roman" w:hAnsi="Times New Roman"/>
              </w:rPr>
            </w:pPr>
            <w:r w:rsidRPr="00D277B4">
              <w:rPr>
                <w:rFonts w:ascii="Times New Roman" w:hAnsi="Times New Roman"/>
                <w:lang w:eastAsia="ar-SA"/>
              </w:rPr>
              <w:t>понедельни</w:t>
            </w:r>
            <w:proofErr w:type="gramStart"/>
            <w:r w:rsidRPr="00D277B4">
              <w:rPr>
                <w:rFonts w:ascii="Times New Roman" w:hAnsi="Times New Roman"/>
                <w:lang w:eastAsia="ar-SA"/>
              </w:rPr>
              <w:t>к-</w:t>
            </w:r>
            <w:proofErr w:type="gramEnd"/>
            <w:r w:rsidRPr="00D277B4">
              <w:rPr>
                <w:rFonts w:ascii="Times New Roman" w:hAnsi="Times New Roman"/>
                <w:lang w:eastAsia="ar-SA"/>
              </w:rPr>
              <w:t xml:space="preserve"> четверг- </w:t>
            </w:r>
            <w:r w:rsidRPr="00D277B4">
              <w:rPr>
                <w:rFonts w:ascii="Times New Roman" w:hAnsi="Times New Roman"/>
              </w:rPr>
              <w:t xml:space="preserve">с 08-00 до 12-00 и с 13-00 до 17-00 часов, </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rPr>
              <w:t>пятница- с 08-00 до 12-00 и с 13-00 до 16-00 часов</w:t>
            </w:r>
          </w:p>
          <w:p w:rsidR="00896F42" w:rsidRPr="00D277B4" w:rsidRDefault="00896F42" w:rsidP="0040037C">
            <w:pPr>
              <w:spacing w:line="252" w:lineRule="auto"/>
              <w:jc w:val="both"/>
              <w:rPr>
                <w:rFonts w:ascii="Times New Roman" w:hAnsi="Times New Roman"/>
                <w:shd w:val="clear" w:color="auto" w:fill="FFFFFF"/>
              </w:rPr>
            </w:pPr>
            <w:r w:rsidRPr="00D277B4">
              <w:rPr>
                <w:rFonts w:ascii="Times New Roman" w:hAnsi="Times New Roman"/>
                <w:shd w:val="clear" w:color="auto" w:fill="FFFFFF"/>
              </w:rPr>
              <w:t>и непосредственно перед вскрытием конвертов с заявками на участие в конкурсе и открытием доступа к поданным в форме электронных документов заявкам на участие в конкурсе – на заседании Конкурсной комиссии.</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23.</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Пункт 4.2.1</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Место подачи конкурсных заявок</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Адрес для предоставления заявок на участие в конкурсе в письменном виде: </w:t>
            </w:r>
          </w:p>
          <w:p w:rsidR="00896F42" w:rsidRPr="00D277B4" w:rsidRDefault="009E1ABD" w:rsidP="009E1ABD">
            <w:pPr>
              <w:spacing w:line="252" w:lineRule="auto"/>
              <w:ind w:firstLine="320"/>
              <w:jc w:val="both"/>
              <w:rPr>
                <w:rFonts w:ascii="Times New Roman" w:hAnsi="Times New Roman"/>
                <w:sz w:val="28"/>
                <w:szCs w:val="28"/>
                <w:highlight w:val="yellow"/>
                <w:shd w:val="clear" w:color="auto" w:fill="FFFFFF"/>
              </w:rPr>
            </w:pPr>
            <w:r>
              <w:rPr>
                <w:rFonts w:ascii="Times New Roman" w:hAnsi="Times New Roman"/>
                <w:shd w:val="clear" w:color="auto" w:fill="FFFFFF"/>
              </w:rPr>
              <w:t>412120</w:t>
            </w:r>
            <w:r w:rsidR="00896F42" w:rsidRPr="00D277B4">
              <w:rPr>
                <w:rFonts w:ascii="Times New Roman" w:hAnsi="Times New Roman"/>
                <w:shd w:val="clear" w:color="auto" w:fill="FFFFFF"/>
              </w:rPr>
              <w:t xml:space="preserve">, Саратовская область, </w:t>
            </w:r>
            <w:r>
              <w:rPr>
                <w:rFonts w:ascii="Times New Roman" w:hAnsi="Times New Roman"/>
                <w:shd w:val="clear" w:color="auto" w:fill="FFFFFF"/>
              </w:rPr>
              <w:t>Екатериновский</w:t>
            </w:r>
            <w:r w:rsidR="00896F42" w:rsidRPr="00D277B4">
              <w:rPr>
                <w:rFonts w:ascii="Times New Roman" w:hAnsi="Times New Roman"/>
                <w:shd w:val="clear" w:color="auto" w:fill="FFFFFF"/>
              </w:rPr>
              <w:t xml:space="preserve"> район, </w:t>
            </w:r>
            <w:proofErr w:type="spellStart"/>
            <w:r>
              <w:rPr>
                <w:rFonts w:ascii="Times New Roman" w:hAnsi="Times New Roman"/>
              </w:rPr>
              <w:t>р</w:t>
            </w:r>
            <w:r w:rsidRPr="00D277B4">
              <w:rPr>
                <w:rFonts w:ascii="Times New Roman" w:hAnsi="Times New Roman"/>
              </w:rPr>
              <w:t>.</w:t>
            </w:r>
            <w:r>
              <w:rPr>
                <w:rFonts w:ascii="Times New Roman" w:hAnsi="Times New Roman"/>
              </w:rPr>
              <w:t>п</w:t>
            </w:r>
            <w:proofErr w:type="gramStart"/>
            <w:r>
              <w:rPr>
                <w:rFonts w:ascii="Times New Roman" w:hAnsi="Times New Roman"/>
              </w:rPr>
              <w:t>.Е</w:t>
            </w:r>
            <w:proofErr w:type="gramEnd"/>
            <w:r>
              <w:rPr>
                <w:rFonts w:ascii="Times New Roman" w:hAnsi="Times New Roman"/>
              </w:rPr>
              <w:t>катериновка</w:t>
            </w:r>
            <w:proofErr w:type="spellEnd"/>
            <w:r>
              <w:rPr>
                <w:rFonts w:ascii="Times New Roman" w:hAnsi="Times New Roman"/>
              </w:rPr>
              <w:t>,</w:t>
            </w:r>
            <w:r w:rsidRPr="00D277B4">
              <w:rPr>
                <w:rFonts w:ascii="Times New Roman" w:hAnsi="Times New Roman"/>
              </w:rPr>
              <w:t xml:space="preserve"> ул. </w:t>
            </w:r>
            <w:r>
              <w:rPr>
                <w:rFonts w:ascii="Times New Roman" w:hAnsi="Times New Roman"/>
              </w:rPr>
              <w:t>50 лет Октября, д.90, кабинет 4</w:t>
            </w:r>
            <w:r w:rsidRPr="00D277B4">
              <w:rPr>
                <w:rFonts w:ascii="Times New Roman" w:hAnsi="Times New Roman"/>
              </w:rPr>
              <w:t>, 2 этаж</w:t>
            </w:r>
            <w:r>
              <w:rPr>
                <w:rFonts w:ascii="Times New Roman" w:hAnsi="Times New Roman"/>
              </w:rPr>
              <w:t>,</w:t>
            </w:r>
            <w:r w:rsidRPr="00D277B4">
              <w:rPr>
                <w:rFonts w:ascii="Times New Roman" w:hAnsi="Times New Roman"/>
              </w:rPr>
              <w:t xml:space="preserve"> </w:t>
            </w:r>
            <w:r>
              <w:rPr>
                <w:rFonts w:ascii="Times New Roman" w:eastAsia="Calibri" w:hAnsi="Times New Roman"/>
                <w:shd w:val="clear" w:color="auto" w:fill="FFFFFF"/>
                <w:lang w:eastAsia="en-US"/>
              </w:rPr>
              <w:t xml:space="preserve"> управление</w:t>
            </w:r>
            <w:r w:rsidRPr="0044451B">
              <w:rPr>
                <w:rFonts w:ascii="Times New Roman" w:eastAsia="Calibri" w:hAnsi="Times New Roman"/>
                <w:shd w:val="clear" w:color="auto" w:fill="FFFFFF"/>
                <w:lang w:eastAsia="en-US"/>
              </w:rPr>
              <w:t xml:space="preserve"> </w:t>
            </w:r>
            <w:r>
              <w:rPr>
                <w:rFonts w:ascii="Times New Roman" w:eastAsia="Calibri" w:hAnsi="Times New Roman"/>
                <w:shd w:val="clear" w:color="auto" w:fill="FFFFFF"/>
                <w:lang w:eastAsia="en-US"/>
              </w:rPr>
              <w:t xml:space="preserve">архитектуры, капитального строительства, экологии и ЖКХ </w:t>
            </w:r>
            <w:r w:rsidRPr="0044451B">
              <w:rPr>
                <w:rFonts w:ascii="Times New Roman" w:eastAsia="Calibri" w:hAnsi="Times New Roman"/>
                <w:shd w:val="clear" w:color="auto" w:fill="FFFFFF"/>
                <w:lang w:eastAsia="en-US"/>
              </w:rPr>
              <w:t xml:space="preserve"> администрации </w:t>
            </w:r>
            <w:r>
              <w:rPr>
                <w:rFonts w:ascii="Times New Roman" w:eastAsia="Calibri" w:hAnsi="Times New Roman"/>
                <w:shd w:val="clear" w:color="auto" w:fill="FFFFFF"/>
                <w:lang w:eastAsia="en-US"/>
              </w:rPr>
              <w:t>Екатериновского</w:t>
            </w:r>
            <w:r w:rsidRPr="0044451B">
              <w:rPr>
                <w:rFonts w:ascii="Times New Roman" w:eastAsia="Calibri" w:hAnsi="Times New Roman"/>
                <w:shd w:val="clear" w:color="auto" w:fill="FFFFFF"/>
                <w:lang w:eastAsia="en-US"/>
              </w:rPr>
              <w:t xml:space="preserve"> муниципального района Саратовской области</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24.</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w:t>
            </w:r>
          </w:p>
          <w:p w:rsidR="00896F42" w:rsidRPr="0044451B" w:rsidRDefault="00896F42" w:rsidP="0044451B">
            <w:pPr>
              <w:pStyle w:val="afd"/>
              <w:rPr>
                <w:sz w:val="24"/>
                <w:szCs w:val="24"/>
                <w:shd w:val="clear" w:color="auto" w:fill="FFFFFF"/>
              </w:rPr>
            </w:pPr>
            <w:r w:rsidRPr="0044451B">
              <w:rPr>
                <w:sz w:val="24"/>
                <w:szCs w:val="24"/>
                <w:shd w:val="clear" w:color="auto" w:fill="FFFFFF"/>
              </w:rPr>
              <w:t>4.2</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Порядок подачи конкурсных заявок</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Для подачи заявки на участие в конкурсе, внесения изменений в заявки нарочным, а также для прохода представителей участников открытого конкурса, изъявивших желание принять участие в процедуре вскрытия конвертов с заявками на участие в конкурсе на заседании Конкурсной комиссии, необходимо прибыть:</w:t>
            </w:r>
          </w:p>
          <w:p w:rsidR="009E1ABD" w:rsidRDefault="00896F42" w:rsidP="0044451B">
            <w:pPr>
              <w:spacing w:line="252" w:lineRule="auto"/>
              <w:ind w:firstLine="320"/>
              <w:jc w:val="both"/>
              <w:rPr>
                <w:rFonts w:ascii="Times New Roman" w:eastAsia="Calibri" w:hAnsi="Times New Roman"/>
                <w:shd w:val="clear" w:color="auto" w:fill="FFFFFF"/>
                <w:lang w:eastAsia="en-US"/>
              </w:rPr>
            </w:pPr>
            <w:r w:rsidRPr="0044451B">
              <w:rPr>
                <w:rFonts w:ascii="Times New Roman" w:hAnsi="Times New Roman"/>
                <w:sz w:val="24"/>
                <w:szCs w:val="24"/>
                <w:shd w:val="clear" w:color="auto" w:fill="FFFFFF"/>
              </w:rPr>
              <w:t xml:space="preserve">-для подачи заявки на участие в конкурсе, внесения изменений в заявки нарочным,  по адресу: </w:t>
            </w:r>
            <w:r w:rsidR="009E1ABD" w:rsidRPr="00D277B4">
              <w:rPr>
                <w:rFonts w:ascii="Times New Roman" w:hAnsi="Times New Roman"/>
                <w:shd w:val="clear" w:color="auto" w:fill="FFFFFF"/>
              </w:rPr>
              <w:t xml:space="preserve">Саратовская область, </w:t>
            </w:r>
            <w:r w:rsidR="009E1ABD">
              <w:rPr>
                <w:rFonts w:ascii="Times New Roman" w:hAnsi="Times New Roman"/>
                <w:shd w:val="clear" w:color="auto" w:fill="FFFFFF"/>
              </w:rPr>
              <w:t>Екатериновский</w:t>
            </w:r>
            <w:r w:rsidR="009E1ABD" w:rsidRPr="00D277B4">
              <w:rPr>
                <w:rFonts w:ascii="Times New Roman" w:hAnsi="Times New Roman"/>
                <w:shd w:val="clear" w:color="auto" w:fill="FFFFFF"/>
              </w:rPr>
              <w:t xml:space="preserve"> район, </w:t>
            </w:r>
            <w:proofErr w:type="spellStart"/>
            <w:r w:rsidR="009E1ABD">
              <w:rPr>
                <w:rFonts w:ascii="Times New Roman" w:hAnsi="Times New Roman"/>
              </w:rPr>
              <w:t>р</w:t>
            </w:r>
            <w:r w:rsidR="009E1ABD" w:rsidRPr="00D277B4">
              <w:rPr>
                <w:rFonts w:ascii="Times New Roman" w:hAnsi="Times New Roman"/>
              </w:rPr>
              <w:t>.</w:t>
            </w:r>
            <w:r w:rsidR="009E1ABD">
              <w:rPr>
                <w:rFonts w:ascii="Times New Roman" w:hAnsi="Times New Roman"/>
              </w:rPr>
              <w:t>п</w:t>
            </w:r>
            <w:proofErr w:type="gramStart"/>
            <w:r w:rsidR="009E1ABD">
              <w:rPr>
                <w:rFonts w:ascii="Times New Roman" w:hAnsi="Times New Roman"/>
              </w:rPr>
              <w:t>.Е</w:t>
            </w:r>
            <w:proofErr w:type="gramEnd"/>
            <w:r w:rsidR="009E1ABD">
              <w:rPr>
                <w:rFonts w:ascii="Times New Roman" w:hAnsi="Times New Roman"/>
              </w:rPr>
              <w:t>катериновка</w:t>
            </w:r>
            <w:proofErr w:type="spellEnd"/>
            <w:r w:rsidR="009E1ABD">
              <w:rPr>
                <w:rFonts w:ascii="Times New Roman" w:hAnsi="Times New Roman"/>
              </w:rPr>
              <w:t>,</w:t>
            </w:r>
            <w:r w:rsidR="009E1ABD" w:rsidRPr="00D277B4">
              <w:rPr>
                <w:rFonts w:ascii="Times New Roman" w:hAnsi="Times New Roman"/>
              </w:rPr>
              <w:t xml:space="preserve"> ул. </w:t>
            </w:r>
            <w:r w:rsidR="009E1ABD">
              <w:rPr>
                <w:rFonts w:ascii="Times New Roman" w:hAnsi="Times New Roman"/>
              </w:rPr>
              <w:t>50 лет Октября, д.90, кабинет 4</w:t>
            </w:r>
            <w:r w:rsidR="009E1ABD" w:rsidRPr="00D277B4">
              <w:rPr>
                <w:rFonts w:ascii="Times New Roman" w:hAnsi="Times New Roman"/>
              </w:rPr>
              <w:t>, 2 этаж</w:t>
            </w:r>
            <w:r w:rsidR="009E1ABD">
              <w:rPr>
                <w:rFonts w:ascii="Times New Roman" w:hAnsi="Times New Roman"/>
              </w:rPr>
              <w:t>,</w:t>
            </w:r>
            <w:r w:rsidR="009E1ABD" w:rsidRPr="00D277B4">
              <w:rPr>
                <w:rFonts w:ascii="Times New Roman" w:hAnsi="Times New Roman"/>
              </w:rPr>
              <w:t xml:space="preserve"> </w:t>
            </w:r>
            <w:r w:rsidR="009E1ABD">
              <w:rPr>
                <w:rFonts w:ascii="Times New Roman" w:eastAsia="Calibri" w:hAnsi="Times New Roman"/>
                <w:shd w:val="clear" w:color="auto" w:fill="FFFFFF"/>
                <w:lang w:eastAsia="en-US"/>
              </w:rPr>
              <w:t xml:space="preserve"> управление</w:t>
            </w:r>
            <w:r w:rsidR="009E1ABD" w:rsidRPr="0044451B">
              <w:rPr>
                <w:rFonts w:ascii="Times New Roman" w:eastAsia="Calibri" w:hAnsi="Times New Roman"/>
                <w:shd w:val="clear" w:color="auto" w:fill="FFFFFF"/>
                <w:lang w:eastAsia="en-US"/>
              </w:rPr>
              <w:t xml:space="preserve"> </w:t>
            </w:r>
            <w:r w:rsidR="009E1ABD">
              <w:rPr>
                <w:rFonts w:ascii="Times New Roman" w:eastAsia="Calibri" w:hAnsi="Times New Roman"/>
                <w:shd w:val="clear" w:color="auto" w:fill="FFFFFF"/>
                <w:lang w:eastAsia="en-US"/>
              </w:rPr>
              <w:t xml:space="preserve">архитектуры, капитального строительства, экологии и ЖКХ </w:t>
            </w:r>
            <w:r w:rsidR="009E1ABD" w:rsidRPr="0044451B">
              <w:rPr>
                <w:rFonts w:ascii="Times New Roman" w:eastAsia="Calibri" w:hAnsi="Times New Roman"/>
                <w:shd w:val="clear" w:color="auto" w:fill="FFFFFF"/>
                <w:lang w:eastAsia="en-US"/>
              </w:rPr>
              <w:t xml:space="preserve"> администрации </w:t>
            </w:r>
            <w:r w:rsidR="009E1ABD">
              <w:rPr>
                <w:rFonts w:ascii="Times New Roman" w:eastAsia="Calibri" w:hAnsi="Times New Roman"/>
                <w:shd w:val="clear" w:color="auto" w:fill="FFFFFF"/>
                <w:lang w:eastAsia="en-US"/>
              </w:rPr>
              <w:t>Екатериновского</w:t>
            </w:r>
            <w:r w:rsidR="009E1ABD" w:rsidRPr="0044451B">
              <w:rPr>
                <w:rFonts w:ascii="Times New Roman" w:eastAsia="Calibri" w:hAnsi="Times New Roman"/>
                <w:shd w:val="clear" w:color="auto" w:fill="FFFFFF"/>
                <w:lang w:eastAsia="en-US"/>
              </w:rPr>
              <w:t xml:space="preserve"> муниципального района Саратовской области</w:t>
            </w:r>
            <w:r w:rsidR="009E1ABD">
              <w:rPr>
                <w:rFonts w:ascii="Times New Roman" w:eastAsia="Calibri" w:hAnsi="Times New Roman"/>
                <w:shd w:val="clear" w:color="auto" w:fill="FFFFFF"/>
                <w:lang w:eastAsia="en-US"/>
              </w:rPr>
              <w:t>.</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 для прохода представителей участников открытого конкурса, изъявивших желание принять участие в процедуре вскрытия конвертов с заявками на участие в конкурсе на заседании Конкурсной комиссии, по адресу: </w:t>
            </w:r>
            <w:r w:rsidR="009E1ABD" w:rsidRPr="00D277B4">
              <w:rPr>
                <w:rFonts w:ascii="Times New Roman" w:hAnsi="Times New Roman"/>
                <w:shd w:val="clear" w:color="auto" w:fill="FFFFFF"/>
              </w:rPr>
              <w:t xml:space="preserve">Саратовская область, </w:t>
            </w:r>
            <w:r w:rsidR="009E1ABD">
              <w:rPr>
                <w:rFonts w:ascii="Times New Roman" w:hAnsi="Times New Roman"/>
                <w:shd w:val="clear" w:color="auto" w:fill="FFFFFF"/>
              </w:rPr>
              <w:t>Екатериновский</w:t>
            </w:r>
            <w:r w:rsidR="009E1ABD" w:rsidRPr="00D277B4">
              <w:rPr>
                <w:rFonts w:ascii="Times New Roman" w:hAnsi="Times New Roman"/>
                <w:shd w:val="clear" w:color="auto" w:fill="FFFFFF"/>
              </w:rPr>
              <w:t xml:space="preserve"> район, </w:t>
            </w:r>
            <w:proofErr w:type="spellStart"/>
            <w:r w:rsidR="009E1ABD">
              <w:rPr>
                <w:rFonts w:ascii="Times New Roman" w:hAnsi="Times New Roman"/>
              </w:rPr>
              <w:t>р</w:t>
            </w:r>
            <w:r w:rsidR="009E1ABD" w:rsidRPr="00D277B4">
              <w:rPr>
                <w:rFonts w:ascii="Times New Roman" w:hAnsi="Times New Roman"/>
              </w:rPr>
              <w:t>.</w:t>
            </w:r>
            <w:r w:rsidR="009E1ABD">
              <w:rPr>
                <w:rFonts w:ascii="Times New Roman" w:hAnsi="Times New Roman"/>
              </w:rPr>
              <w:t>п</w:t>
            </w:r>
            <w:proofErr w:type="gramStart"/>
            <w:r w:rsidR="009E1ABD">
              <w:rPr>
                <w:rFonts w:ascii="Times New Roman" w:hAnsi="Times New Roman"/>
              </w:rPr>
              <w:t>.Е</w:t>
            </w:r>
            <w:proofErr w:type="gramEnd"/>
            <w:r w:rsidR="009E1ABD">
              <w:rPr>
                <w:rFonts w:ascii="Times New Roman" w:hAnsi="Times New Roman"/>
              </w:rPr>
              <w:t>катериновка</w:t>
            </w:r>
            <w:proofErr w:type="spellEnd"/>
            <w:r w:rsidR="009E1ABD">
              <w:rPr>
                <w:rFonts w:ascii="Times New Roman" w:hAnsi="Times New Roman"/>
              </w:rPr>
              <w:t>,</w:t>
            </w:r>
            <w:r w:rsidR="009E1ABD" w:rsidRPr="00D277B4">
              <w:rPr>
                <w:rFonts w:ascii="Times New Roman" w:hAnsi="Times New Roman"/>
              </w:rPr>
              <w:t xml:space="preserve"> ул. </w:t>
            </w:r>
            <w:r w:rsidR="009E1ABD">
              <w:rPr>
                <w:rFonts w:ascii="Times New Roman" w:hAnsi="Times New Roman"/>
              </w:rPr>
              <w:t>50 лет Октября, д.90, кабинет 4</w:t>
            </w:r>
            <w:r w:rsidR="009E1ABD" w:rsidRPr="00D277B4">
              <w:rPr>
                <w:rFonts w:ascii="Times New Roman" w:hAnsi="Times New Roman"/>
              </w:rPr>
              <w:t>, 2 этаж</w:t>
            </w:r>
            <w:r w:rsidR="009E1ABD">
              <w:rPr>
                <w:rFonts w:ascii="Times New Roman" w:hAnsi="Times New Roman"/>
              </w:rPr>
              <w:t>,</w:t>
            </w:r>
            <w:r w:rsidR="009E1ABD" w:rsidRPr="00D277B4">
              <w:rPr>
                <w:rFonts w:ascii="Times New Roman" w:hAnsi="Times New Roman"/>
              </w:rPr>
              <w:t xml:space="preserve"> </w:t>
            </w:r>
            <w:r w:rsidR="009E1ABD">
              <w:rPr>
                <w:rFonts w:ascii="Times New Roman" w:eastAsia="Calibri" w:hAnsi="Times New Roman"/>
                <w:shd w:val="clear" w:color="auto" w:fill="FFFFFF"/>
                <w:lang w:eastAsia="en-US"/>
              </w:rPr>
              <w:t xml:space="preserve"> управление</w:t>
            </w:r>
            <w:r w:rsidR="009E1ABD" w:rsidRPr="0044451B">
              <w:rPr>
                <w:rFonts w:ascii="Times New Roman" w:eastAsia="Calibri" w:hAnsi="Times New Roman"/>
                <w:shd w:val="clear" w:color="auto" w:fill="FFFFFF"/>
                <w:lang w:eastAsia="en-US"/>
              </w:rPr>
              <w:t xml:space="preserve"> </w:t>
            </w:r>
            <w:r w:rsidR="009E1ABD">
              <w:rPr>
                <w:rFonts w:ascii="Times New Roman" w:eastAsia="Calibri" w:hAnsi="Times New Roman"/>
                <w:shd w:val="clear" w:color="auto" w:fill="FFFFFF"/>
                <w:lang w:eastAsia="en-US"/>
              </w:rPr>
              <w:t xml:space="preserve">архитектуры, капитального строительства, экологии и ЖКХ </w:t>
            </w:r>
            <w:r w:rsidR="009E1ABD" w:rsidRPr="0044451B">
              <w:rPr>
                <w:rFonts w:ascii="Times New Roman" w:eastAsia="Calibri" w:hAnsi="Times New Roman"/>
                <w:shd w:val="clear" w:color="auto" w:fill="FFFFFF"/>
                <w:lang w:eastAsia="en-US"/>
              </w:rPr>
              <w:t xml:space="preserve"> администрации </w:t>
            </w:r>
            <w:r w:rsidR="009E1ABD">
              <w:rPr>
                <w:rFonts w:ascii="Times New Roman" w:eastAsia="Calibri" w:hAnsi="Times New Roman"/>
                <w:shd w:val="clear" w:color="auto" w:fill="FFFFFF"/>
                <w:lang w:eastAsia="en-US"/>
              </w:rPr>
              <w:t>Екатериновского</w:t>
            </w:r>
            <w:r w:rsidR="009E1ABD" w:rsidRPr="0044451B">
              <w:rPr>
                <w:rFonts w:ascii="Times New Roman" w:eastAsia="Calibri" w:hAnsi="Times New Roman"/>
                <w:shd w:val="clear" w:color="auto" w:fill="FFFFFF"/>
                <w:lang w:eastAsia="en-US"/>
              </w:rPr>
              <w:t xml:space="preserve"> муниципального района Саратовской области</w:t>
            </w:r>
            <w:r w:rsidRPr="00D277B4">
              <w:rPr>
                <w:rFonts w:ascii="Times New Roman" w:hAnsi="Times New Roman"/>
                <w:shd w:val="clear" w:color="auto" w:fill="FFFFFF"/>
              </w:rPr>
              <w:t>.</w:t>
            </w:r>
          </w:p>
          <w:p w:rsidR="00896F42" w:rsidRPr="00D277B4" w:rsidRDefault="00896F42" w:rsidP="0040037C">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Пройти регистрацию, для этого участникам открытого конкурса необходимо при себе иметь документ удостоверяющий личность, </w:t>
            </w:r>
            <w:proofErr w:type="gramStart"/>
            <w:r w:rsidRPr="00D277B4">
              <w:rPr>
                <w:rFonts w:ascii="Times New Roman" w:hAnsi="Times New Roman"/>
                <w:shd w:val="clear" w:color="auto" w:fill="FFFFFF"/>
              </w:rPr>
              <w:t>документ</w:t>
            </w:r>
            <w:proofErr w:type="gramEnd"/>
            <w:r w:rsidRPr="00D277B4">
              <w:rPr>
                <w:rFonts w:ascii="Times New Roman" w:hAnsi="Times New Roman"/>
                <w:shd w:val="clear" w:color="auto" w:fill="FFFFFF"/>
              </w:rPr>
              <w:t xml:space="preserve"> подтверждающий полномочия лица на осуществление указанных действий от имени участника открытого конкурса. Начало регистрации, на участие в </w:t>
            </w:r>
            <w:r w:rsidRPr="00D277B4">
              <w:rPr>
                <w:rFonts w:ascii="Times New Roman" w:hAnsi="Times New Roman"/>
                <w:shd w:val="clear" w:color="auto" w:fill="FFFFFF"/>
              </w:rPr>
              <w:lastRenderedPageBreak/>
              <w:t xml:space="preserve">процедуре вскрытия конвертов  с заявками на участие в конкурсе и открытия доступа к поданным в форме электронных документов заявкам на участие в конкурсе на заседании Конкурсной комиссии, с 09 часов 30 минут (время Московское) </w:t>
            </w:r>
            <w:r w:rsidR="009E1ABD">
              <w:rPr>
                <w:rFonts w:ascii="Times New Roman" w:hAnsi="Times New Roman"/>
                <w:u w:val="single"/>
                <w:shd w:val="clear" w:color="auto" w:fill="FFFFFF"/>
              </w:rPr>
              <w:t xml:space="preserve">« 28 » октября </w:t>
            </w:r>
            <w:r w:rsidRPr="00D277B4">
              <w:rPr>
                <w:rFonts w:ascii="Times New Roman" w:hAnsi="Times New Roman"/>
                <w:u w:val="single"/>
                <w:shd w:val="clear" w:color="auto" w:fill="FFFFFF"/>
              </w:rPr>
              <w:t xml:space="preserve"> 2016 го</w:t>
            </w:r>
            <w:r w:rsidRPr="00D277B4">
              <w:rPr>
                <w:rFonts w:ascii="Times New Roman" w:hAnsi="Times New Roman"/>
                <w:shd w:val="clear" w:color="auto" w:fill="FFFFFF"/>
              </w:rPr>
              <w:t xml:space="preserve">да. </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25.</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w:t>
            </w:r>
            <w:proofErr w:type="gramStart"/>
            <w:r w:rsidRPr="0044451B">
              <w:rPr>
                <w:sz w:val="24"/>
                <w:szCs w:val="24"/>
                <w:shd w:val="clear" w:color="auto" w:fill="FFFFFF"/>
              </w:rPr>
              <w:t>4</w:t>
            </w:r>
            <w:proofErr w:type="gramEnd"/>
            <w:r w:rsidRPr="0044451B">
              <w:rPr>
                <w:sz w:val="24"/>
                <w:szCs w:val="24"/>
                <w:shd w:val="clear" w:color="auto" w:fill="FFFFFF"/>
              </w:rPr>
              <w:t>.3</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Порядок отзыва заявок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Участник открытого конкурса, подавший заявку на участие в конкурсе, вправе отозвать заявку на участие в конкурсе в любое время до истечения срока подачи заявок, установленного в соответствии с </w:t>
            </w:r>
            <w:r w:rsidRPr="00D277B4">
              <w:rPr>
                <w:rFonts w:ascii="Times New Roman" w:hAnsi="Times New Roman"/>
                <w:b/>
                <w:i/>
                <w:shd w:val="clear" w:color="auto" w:fill="FFFFFF"/>
              </w:rPr>
              <w:t xml:space="preserve">п. 26 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r w:rsidRPr="00D277B4">
              <w:rPr>
                <w:rFonts w:ascii="Times New Roman" w:hAnsi="Times New Roman"/>
                <w:shd w:val="clear" w:color="auto" w:fill="FFFFFF"/>
              </w:rPr>
              <w:t xml:space="preserve">. </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Отзыв заявок производится представителем участника открытого конкурса на основании документов, подтверждающих полномочия лица на осуществление указанных действий от имени участника открытого конкурса.</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Участник открытого конкурса подает в письменной  форме уведомление об отзыве заявк</w:t>
            </w:r>
            <w:proofErr w:type="gramStart"/>
            <w:r w:rsidRPr="00D277B4">
              <w:rPr>
                <w:rFonts w:ascii="Times New Roman" w:hAnsi="Times New Roman"/>
                <w:shd w:val="clear" w:color="auto" w:fill="FFFFFF"/>
              </w:rPr>
              <w:t>и(</w:t>
            </w:r>
            <w:proofErr w:type="gramEnd"/>
            <w:r w:rsidRPr="00D277B4">
              <w:rPr>
                <w:rFonts w:ascii="Times New Roman" w:hAnsi="Times New Roman"/>
                <w:shd w:val="clear" w:color="auto" w:fill="FFFFFF"/>
              </w:rPr>
              <w:t>-</w:t>
            </w:r>
            <w:proofErr w:type="spellStart"/>
            <w:r w:rsidRPr="00D277B4">
              <w:rPr>
                <w:rFonts w:ascii="Times New Roman" w:hAnsi="Times New Roman"/>
                <w:shd w:val="clear" w:color="auto" w:fill="FFFFFF"/>
              </w:rPr>
              <w:t>ок</w:t>
            </w:r>
            <w:proofErr w:type="spellEnd"/>
            <w:r w:rsidRPr="00D277B4">
              <w:rPr>
                <w:rFonts w:ascii="Times New Roman" w:hAnsi="Times New Roman"/>
                <w:shd w:val="clear" w:color="auto" w:fill="FFFFFF"/>
              </w:rPr>
              <w:t>) с приложением  расписки, выданной Заказчиком о получении  заявки(-</w:t>
            </w:r>
            <w:proofErr w:type="spellStart"/>
            <w:r w:rsidRPr="00D277B4">
              <w:rPr>
                <w:rFonts w:ascii="Times New Roman" w:hAnsi="Times New Roman"/>
                <w:shd w:val="clear" w:color="auto" w:fill="FFFFFF"/>
              </w:rPr>
              <w:t>ок</w:t>
            </w:r>
            <w:proofErr w:type="spellEnd"/>
            <w:r w:rsidRPr="00D277B4">
              <w:rPr>
                <w:rFonts w:ascii="Times New Roman" w:hAnsi="Times New Roman"/>
                <w:shd w:val="clear" w:color="auto" w:fill="FFFFFF"/>
              </w:rPr>
              <w:t>)  на участие в конкурсе (в случае, если такая расписка выдавалась). В уведомлении в обязательном порядке должна быть указана следующая информация: наименование, номер  открытого конкурса, наименование и номер лота (-</w:t>
            </w:r>
            <w:proofErr w:type="spellStart"/>
            <w:r w:rsidRPr="00D277B4">
              <w:rPr>
                <w:rFonts w:ascii="Times New Roman" w:hAnsi="Times New Roman"/>
                <w:shd w:val="clear" w:color="auto" w:fill="FFFFFF"/>
              </w:rPr>
              <w:t>ов</w:t>
            </w:r>
            <w:proofErr w:type="spellEnd"/>
            <w:r w:rsidRPr="00D277B4">
              <w:rPr>
                <w:rFonts w:ascii="Times New Roman" w:hAnsi="Times New Roman"/>
                <w:shd w:val="clear" w:color="auto" w:fill="FFFFFF"/>
              </w:rPr>
              <w:t>), на участие в котором (-ых) была подана заявк</w:t>
            </w:r>
            <w:proofErr w:type="gramStart"/>
            <w:r w:rsidRPr="00D277B4">
              <w:rPr>
                <w:rFonts w:ascii="Times New Roman" w:hAnsi="Times New Roman"/>
                <w:shd w:val="clear" w:color="auto" w:fill="FFFFFF"/>
              </w:rPr>
              <w:t>а(</w:t>
            </w:r>
            <w:proofErr w:type="gramEnd"/>
            <w:r w:rsidRPr="00D277B4">
              <w:rPr>
                <w:rFonts w:ascii="Times New Roman" w:hAnsi="Times New Roman"/>
                <w:shd w:val="clear" w:color="auto" w:fill="FFFFFF"/>
              </w:rPr>
              <w:t>-</w:t>
            </w:r>
            <w:proofErr w:type="spellStart"/>
            <w:r w:rsidRPr="00D277B4">
              <w:rPr>
                <w:rFonts w:ascii="Times New Roman" w:hAnsi="Times New Roman"/>
                <w:shd w:val="clear" w:color="auto" w:fill="FFFFFF"/>
              </w:rPr>
              <w:t>ки</w:t>
            </w:r>
            <w:proofErr w:type="spellEnd"/>
            <w:r w:rsidRPr="00D277B4">
              <w:rPr>
                <w:rFonts w:ascii="Times New Roman" w:hAnsi="Times New Roman"/>
                <w:shd w:val="clear" w:color="auto" w:fill="FFFFFF"/>
              </w:rPr>
              <w:t>), регистрационный номер заявки(-</w:t>
            </w:r>
            <w:proofErr w:type="spellStart"/>
            <w:r w:rsidRPr="00D277B4">
              <w:rPr>
                <w:rFonts w:ascii="Times New Roman" w:hAnsi="Times New Roman"/>
                <w:shd w:val="clear" w:color="auto" w:fill="FFFFFF"/>
              </w:rPr>
              <w:t>ок</w:t>
            </w:r>
            <w:proofErr w:type="spellEnd"/>
            <w:r w:rsidRPr="00D277B4">
              <w:rPr>
                <w:rFonts w:ascii="Times New Roman" w:hAnsi="Times New Roman"/>
                <w:shd w:val="clear" w:color="auto" w:fill="FFFFFF"/>
              </w:rPr>
              <w:t>) на участие в конкурсе, дата, время, способ подачи заявки(-</w:t>
            </w:r>
            <w:proofErr w:type="spellStart"/>
            <w:r w:rsidRPr="00D277B4">
              <w:rPr>
                <w:rFonts w:ascii="Times New Roman" w:hAnsi="Times New Roman"/>
                <w:shd w:val="clear" w:color="auto" w:fill="FFFFFF"/>
              </w:rPr>
              <w:t>ок</w:t>
            </w:r>
            <w:proofErr w:type="spellEnd"/>
            <w:r w:rsidRPr="00D277B4">
              <w:rPr>
                <w:rFonts w:ascii="Times New Roman" w:hAnsi="Times New Roman"/>
                <w:shd w:val="clear" w:color="auto" w:fill="FFFFFF"/>
              </w:rPr>
              <w:t xml:space="preserve">) на участие в конкурсе. </w:t>
            </w:r>
          </w:p>
          <w:p w:rsidR="00896F42" w:rsidRPr="00D277B4" w:rsidRDefault="00896F42" w:rsidP="0044451B">
            <w:pPr>
              <w:spacing w:line="252" w:lineRule="auto"/>
              <w:ind w:firstLine="320"/>
              <w:jc w:val="both"/>
              <w:rPr>
                <w:rFonts w:ascii="Times New Roman" w:hAnsi="Times New Roman"/>
                <w:shd w:val="clear" w:color="auto" w:fill="FFFFFF"/>
              </w:rPr>
            </w:pPr>
            <w:proofErr w:type="gramStart"/>
            <w:r w:rsidRPr="00D277B4">
              <w:rPr>
                <w:rFonts w:ascii="Times New Roman" w:hAnsi="Times New Roman"/>
                <w:shd w:val="clear" w:color="auto" w:fill="FFFFFF"/>
              </w:rPr>
              <w:t>В случае подачи уведомления об отзыве заявки в письменной форме уведомление об отзыве заявки на участие в конкурсе должно быть скреплено печатью (при наличии печати) и заверено подписью руководителя участника открытого конкурса или уполномоченного лица участника открытого конкурса (для юридических лиц) с приложением документа, подтверждающего такие полномочия (подлинника или нотариально заверенной копии)  или собственноручно подписано физическим лицом-участником открытого конкурса (либо</w:t>
            </w:r>
            <w:proofErr w:type="gramEnd"/>
            <w:r w:rsidRPr="00D277B4">
              <w:rPr>
                <w:rFonts w:ascii="Times New Roman" w:hAnsi="Times New Roman"/>
                <w:shd w:val="clear" w:color="auto" w:fill="FFFFFF"/>
              </w:rPr>
              <w:t xml:space="preserve"> лицом, действующим на основании надлежащим образом оформленной доверенности (подлинника или нотариально заверенной копии). </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Уведомление об отзыве заявки является действительным, если уведомление получено заказчиком до истечения срока подачи заявок, указанного в </w:t>
            </w:r>
            <w:r w:rsidRPr="00D277B4">
              <w:rPr>
                <w:rFonts w:ascii="Times New Roman" w:hAnsi="Times New Roman"/>
                <w:b/>
                <w:i/>
                <w:shd w:val="clear" w:color="auto" w:fill="FFFFFF"/>
              </w:rPr>
              <w:t xml:space="preserve">п. 26 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r w:rsidRPr="00D277B4">
              <w:rPr>
                <w:rFonts w:ascii="Times New Roman" w:hAnsi="Times New Roman"/>
                <w:shd w:val="clear" w:color="auto" w:fill="FFFFFF"/>
              </w:rPr>
              <w:t>.</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В Журнале регистрации заявок на участие в конкурсе делается отметка об отзыве заявки на участие в конкурсе. Заявки на участие в конкурсе, отозванные до истечения срока подачи заявок на участие в конкурсе, в порядке, указанном выше, считаются не поданными.</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26.</w:t>
            </w:r>
          </w:p>
        </w:tc>
        <w:tc>
          <w:tcPr>
            <w:tcW w:w="1134"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rPr>
                <w:rFonts w:ascii="Times New Roman" w:hAnsi="Times New Roman"/>
                <w:shd w:val="clear" w:color="auto" w:fill="FFFFFF"/>
              </w:rPr>
            </w:pPr>
            <w:r w:rsidRPr="00D277B4">
              <w:rPr>
                <w:rFonts w:ascii="Times New Roman" w:hAnsi="Times New Roman"/>
                <w:shd w:val="clear" w:color="auto" w:fill="FFFFFF"/>
              </w:rPr>
              <w:t>Статья 4.3</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Срок отзыва заявок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shd w:val="clear" w:color="auto" w:fill="FFFFFF"/>
              </w:rPr>
              <w:t xml:space="preserve">В любое время с момента подачи заявки до 10 час. 00 мин. (время Московское) </w:t>
            </w:r>
            <w:r w:rsidR="00A53900">
              <w:rPr>
                <w:rFonts w:ascii="Times New Roman" w:hAnsi="Times New Roman"/>
                <w:u w:val="single"/>
                <w:shd w:val="clear" w:color="auto" w:fill="FFFFFF"/>
              </w:rPr>
              <w:t>«28 » октября</w:t>
            </w:r>
            <w:r w:rsidRPr="00D277B4">
              <w:rPr>
                <w:rFonts w:ascii="Times New Roman" w:hAnsi="Times New Roman"/>
                <w:u w:val="single"/>
                <w:shd w:val="clear" w:color="auto" w:fill="FFFFFF"/>
              </w:rPr>
              <w:t xml:space="preserve"> 2016</w:t>
            </w:r>
            <w:r w:rsidRPr="00D277B4">
              <w:rPr>
                <w:rFonts w:ascii="Times New Roman" w:hAnsi="Times New Roman"/>
                <w:shd w:val="clear" w:color="auto" w:fill="FFFFFF"/>
              </w:rPr>
              <w:t xml:space="preserve"> года.</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27.</w:t>
            </w:r>
          </w:p>
        </w:tc>
        <w:tc>
          <w:tcPr>
            <w:tcW w:w="1134"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rPr>
                <w:rFonts w:ascii="Times New Roman" w:hAnsi="Times New Roman"/>
                <w:bCs/>
                <w:shd w:val="clear" w:color="auto" w:fill="FFFFFF"/>
              </w:rPr>
            </w:pPr>
            <w:r w:rsidRPr="00D277B4">
              <w:rPr>
                <w:rFonts w:ascii="Times New Roman" w:hAnsi="Times New Roman"/>
                <w:shd w:val="clear" w:color="auto" w:fill="FFFFFF"/>
              </w:rPr>
              <w:t xml:space="preserve">Статья </w:t>
            </w:r>
            <w:r w:rsidRPr="00D277B4">
              <w:rPr>
                <w:rFonts w:ascii="Times New Roman" w:hAnsi="Times New Roman"/>
                <w:shd w:val="clear" w:color="auto" w:fill="FFFFFF"/>
              </w:rPr>
              <w:lastRenderedPageBreak/>
              <w:t>4.3</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bCs/>
                <w:shd w:val="clear" w:color="auto" w:fill="FFFFFF"/>
              </w:rPr>
              <w:lastRenderedPageBreak/>
              <w:t xml:space="preserve">Порядок возврата заявок на участие в </w:t>
            </w:r>
            <w:r w:rsidRPr="00D277B4">
              <w:rPr>
                <w:rFonts w:ascii="Times New Roman" w:hAnsi="Times New Roman"/>
                <w:bCs/>
                <w:shd w:val="clear" w:color="auto" w:fill="FFFFFF"/>
              </w:rPr>
              <w:lastRenderedPageBreak/>
              <w:t>открытом конкурсе (в том числе поступивших после окончания срока подачи этих заявок)</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lastRenderedPageBreak/>
              <w:t xml:space="preserve">Возврат отозванной заявки на участие в конкурсе, поданной в письменной форме, соответствующему участнику открытого </w:t>
            </w:r>
            <w:r w:rsidRPr="00D277B4">
              <w:rPr>
                <w:rFonts w:ascii="Times New Roman" w:hAnsi="Times New Roman"/>
                <w:shd w:val="clear" w:color="auto" w:fill="FFFFFF"/>
              </w:rPr>
              <w:lastRenderedPageBreak/>
              <w:t>конкурса, осуществляется до вскрытия конвертов с заявками на участие в конкурсе надлежаще уполномоченному на то, представителю участника открытого конкурса, присутствующему при вскрытии таких конвертов, либо отправляется по почте в течение трех рабочих дней.</w:t>
            </w:r>
          </w:p>
          <w:p w:rsidR="00896F42" w:rsidRPr="00D277B4" w:rsidRDefault="00896F42" w:rsidP="0044451B">
            <w:pPr>
              <w:spacing w:line="252" w:lineRule="auto"/>
              <w:ind w:firstLine="320"/>
              <w:jc w:val="both"/>
              <w:rPr>
                <w:rFonts w:ascii="Times New Roman" w:hAnsi="Times New Roman"/>
                <w:sz w:val="28"/>
                <w:szCs w:val="28"/>
                <w:highlight w:val="yellow"/>
                <w:shd w:val="clear" w:color="auto" w:fill="FFFFFF"/>
              </w:rPr>
            </w:pPr>
            <w:proofErr w:type="gramStart"/>
            <w:r w:rsidRPr="00D277B4">
              <w:rPr>
                <w:rFonts w:ascii="Times New Roman" w:hAnsi="Times New Roman"/>
                <w:shd w:val="clear" w:color="auto" w:fill="FFFFFF"/>
              </w:rPr>
              <w:t>Конверты с заявками на участие в конкурсе, поступившие после истечения срока подачи заявок на участие в конкурсе, не вскрываются и в случае, если на конверте с такой заявкой указана информация о подавшем ее лице, в том числе почтовый адрес, возвращается Заказчиком, в течение пяти рабочих дней с даты вскрытия  конвертов с заявками на участие в конкурсе.</w:t>
            </w:r>
            <w:proofErr w:type="gramEnd"/>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28.</w:t>
            </w:r>
          </w:p>
        </w:tc>
        <w:tc>
          <w:tcPr>
            <w:tcW w:w="1134"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rPr>
                <w:rFonts w:ascii="Times New Roman" w:hAnsi="Times New Roman"/>
                <w:shd w:val="clear" w:color="auto" w:fill="FFFFFF"/>
              </w:rPr>
            </w:pPr>
            <w:r w:rsidRPr="00D277B4">
              <w:rPr>
                <w:rFonts w:ascii="Times New Roman" w:hAnsi="Times New Roman"/>
                <w:shd w:val="clear" w:color="auto" w:fill="FFFFFF"/>
              </w:rPr>
              <w:t>Статья</w:t>
            </w:r>
          </w:p>
          <w:p w:rsidR="00896F42" w:rsidRPr="00D277B4" w:rsidRDefault="00896F42" w:rsidP="0044451B">
            <w:pPr>
              <w:rPr>
                <w:rFonts w:ascii="Times New Roman" w:hAnsi="Times New Roman"/>
                <w:bCs/>
                <w:shd w:val="clear" w:color="auto" w:fill="FFFFFF"/>
              </w:rPr>
            </w:pPr>
            <w:r w:rsidRPr="00D277B4">
              <w:rPr>
                <w:rFonts w:ascii="Times New Roman" w:hAnsi="Times New Roman"/>
                <w:shd w:val="clear" w:color="auto" w:fill="FFFFFF"/>
              </w:rPr>
              <w:t>4.3</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bCs/>
                <w:shd w:val="clear" w:color="auto" w:fill="FFFFFF"/>
              </w:rPr>
              <w:t>Порядок внесения изменений в заявки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Участник открытого конкурса, подавший заявку на участие в конкурсе, вправе изменить заявку на участие в конкурсе в любое время до истечения срока подачи заявок, установленного в соответствии с </w:t>
            </w:r>
            <w:r w:rsidRPr="00D277B4">
              <w:rPr>
                <w:rFonts w:ascii="Times New Roman" w:hAnsi="Times New Roman"/>
                <w:b/>
                <w:i/>
                <w:shd w:val="clear" w:color="auto" w:fill="FFFFFF"/>
              </w:rPr>
              <w:t xml:space="preserve">п. 22Раздел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r w:rsidRPr="00D277B4">
              <w:rPr>
                <w:rFonts w:ascii="Times New Roman" w:hAnsi="Times New Roman"/>
                <w:shd w:val="clear" w:color="auto" w:fill="FFFFFF"/>
              </w:rPr>
              <w:t xml:space="preserve">. </w:t>
            </w:r>
          </w:p>
          <w:p w:rsidR="00896F42" w:rsidRPr="00D277B4" w:rsidRDefault="00896F42" w:rsidP="0044451B">
            <w:pPr>
              <w:spacing w:line="252" w:lineRule="auto"/>
              <w:ind w:firstLine="320"/>
              <w:jc w:val="both"/>
              <w:rPr>
                <w:rFonts w:ascii="Times New Roman" w:hAnsi="Times New Roman"/>
                <w:sz w:val="28"/>
                <w:szCs w:val="28"/>
                <w:highlight w:val="yellow"/>
                <w:shd w:val="clear" w:color="auto" w:fill="FFFFFF"/>
              </w:rPr>
            </w:pPr>
            <w:r w:rsidRPr="00D277B4">
              <w:rPr>
                <w:rFonts w:ascii="Times New Roman" w:hAnsi="Times New Roman"/>
                <w:shd w:val="clear" w:color="auto" w:fill="FFFFFF"/>
              </w:rPr>
              <w:t xml:space="preserve">Изменения заявки на участие в конкурсе, поданной в письменной форме, должны подготавливаться и запечатываться в соответствии с п. 3.7  Раздела </w:t>
            </w:r>
            <w:r w:rsidRPr="00D277B4">
              <w:rPr>
                <w:rFonts w:ascii="Times New Roman" w:hAnsi="Times New Roman"/>
                <w:shd w:val="clear" w:color="auto" w:fill="FFFFFF"/>
                <w:lang w:val="en-US"/>
              </w:rPr>
              <w:t>I</w:t>
            </w:r>
            <w:r w:rsidRPr="00D277B4">
              <w:rPr>
                <w:rFonts w:ascii="Times New Roman" w:hAnsi="Times New Roman"/>
                <w:shd w:val="clear" w:color="auto" w:fill="FFFFFF"/>
              </w:rPr>
              <w:t xml:space="preserve">.Инструкции участникам конкурса, конверт с комплектом документов маркируется «ИЗМЕНЕНИЕ ЗАЯВКИ НА УЧАСТИЕ В КОНКУРСЕ, регистрационный № ___» и доставляется Заказчику до истечения срока подачи заявок, указанного в </w:t>
            </w:r>
            <w:r w:rsidRPr="00D277B4">
              <w:rPr>
                <w:rFonts w:ascii="Times New Roman" w:hAnsi="Times New Roman"/>
                <w:b/>
                <w:i/>
                <w:shd w:val="clear" w:color="auto" w:fill="FFFFFF"/>
              </w:rPr>
              <w:t xml:space="preserve">п. 22 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r w:rsidRPr="00D277B4">
              <w:rPr>
                <w:rFonts w:ascii="Times New Roman" w:hAnsi="Times New Roman"/>
                <w:shd w:val="clear" w:color="auto" w:fill="FFFFFF"/>
              </w:rPr>
              <w:t>.</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Участник открытого конкурса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Изменения, внесенные в заявку, считаются неотъемлемой частью заявки на участие в конкурсе.</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Изменение заявки является действительным, если изменение осуществлено до истечения срока подачи заявок, указанного в </w:t>
            </w:r>
            <w:r w:rsidRPr="00D277B4">
              <w:rPr>
                <w:rFonts w:ascii="Times New Roman" w:hAnsi="Times New Roman"/>
                <w:b/>
                <w:i/>
                <w:shd w:val="clear" w:color="auto" w:fill="FFFFFF"/>
              </w:rPr>
              <w:t xml:space="preserve">п. 22 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r w:rsidRPr="00D277B4">
              <w:rPr>
                <w:rFonts w:ascii="Times New Roman" w:hAnsi="Times New Roman"/>
                <w:shd w:val="clear" w:color="auto" w:fill="FFFFFF"/>
              </w:rPr>
              <w:t xml:space="preserve">. </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Изменения заявок на участие в конкурсе регистрируются в Журнале регистрации заявок на участие в конкурсе под очередным порядковым номером с пометкой «Изменения к заявке под регистрационным номером _________________________________________</w:t>
            </w:r>
            <w:proofErr w:type="gramStart"/>
            <w:r w:rsidRPr="00D277B4">
              <w:rPr>
                <w:rFonts w:ascii="Times New Roman" w:hAnsi="Times New Roman"/>
                <w:shd w:val="clear" w:color="auto" w:fill="FFFFFF"/>
              </w:rPr>
              <w:t xml:space="preserve"> .</w:t>
            </w:r>
            <w:proofErr w:type="gramEnd"/>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Вскрытие конвертов с изменениями заявок на участие в конкурсе осуществляется Конкурсной комиссией одновременно со вскрытием конвертов с заявками на участие в конкурсе,  к которым поданы изменения. </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В случае</w:t>
            </w:r>
            <w:proofErr w:type="gramStart"/>
            <w:r w:rsidRPr="00D277B4">
              <w:rPr>
                <w:rFonts w:ascii="Times New Roman" w:hAnsi="Times New Roman"/>
                <w:shd w:val="clear" w:color="auto" w:fill="FFFFFF"/>
              </w:rPr>
              <w:t>,</w:t>
            </w:r>
            <w:proofErr w:type="gramEnd"/>
            <w:r w:rsidRPr="00D277B4">
              <w:rPr>
                <w:rFonts w:ascii="Times New Roman" w:hAnsi="Times New Roman"/>
                <w:shd w:val="clear" w:color="auto" w:fill="FFFFFF"/>
              </w:rPr>
              <w:t xml:space="preserve"> если конверт с изменениями к заявке на участие в конкурсе  поступил по почте и на таком конверте не указаны сведения о конкурсной заявке, в которую вносятся изменения, такой конверт вскрывается Конкурсной комиссией согласно порядковому номеру в Журнале регистрации заявок на участие в конкурсе.</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29.</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bCs/>
                <w:sz w:val="24"/>
                <w:szCs w:val="24"/>
                <w:shd w:val="clear" w:color="auto" w:fill="FFFFFF"/>
              </w:rPr>
            </w:pPr>
            <w:r w:rsidRPr="0044451B">
              <w:rPr>
                <w:sz w:val="24"/>
                <w:szCs w:val="24"/>
                <w:shd w:val="clear" w:color="auto" w:fill="FFFFFF"/>
              </w:rPr>
              <w:t>Статья 2.2</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bCs/>
                <w:shd w:val="clear" w:color="auto" w:fill="FFFFFF"/>
              </w:rPr>
              <w:t>Порядок предоставления участникам открытого конкурса разъяснений положений конкурсной документации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При поступлении Заказчику запроса о разъяснении положений конкурсной документации в письменной форме от любого участника открытого конкурса не позднее, чем за пять дней до даты окончания срока подачи заявок на участие в открытом конкурсе, указанной в </w:t>
            </w:r>
            <w:r w:rsidRPr="00D277B4">
              <w:rPr>
                <w:rFonts w:ascii="Times New Roman" w:hAnsi="Times New Roman"/>
                <w:b/>
                <w:i/>
                <w:shd w:val="clear" w:color="auto" w:fill="FFFFFF"/>
              </w:rPr>
              <w:t xml:space="preserve">п. 22 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r w:rsidRPr="00D277B4">
              <w:rPr>
                <w:rFonts w:ascii="Times New Roman" w:hAnsi="Times New Roman"/>
                <w:shd w:val="clear" w:color="auto" w:fill="FFFFFF"/>
              </w:rPr>
              <w:t>, Заказчик в течение двух рабочих дней со дня поступления указанного запроса направляет данному лицу разъяснения положений конкурсной документации в письменной форме или в форме электронного документа.</w:t>
            </w:r>
          </w:p>
          <w:p w:rsidR="00896F42" w:rsidRPr="00D277B4" w:rsidRDefault="00896F42" w:rsidP="00B72CCC">
            <w:pPr>
              <w:spacing w:line="252" w:lineRule="auto"/>
              <w:ind w:firstLine="320"/>
              <w:jc w:val="both"/>
              <w:rPr>
                <w:rFonts w:ascii="Times New Roman" w:hAnsi="Times New Roman"/>
                <w:highlight w:val="yellow"/>
                <w:shd w:val="clear" w:color="auto" w:fill="FFFFFF"/>
              </w:rPr>
            </w:pPr>
            <w:r w:rsidRPr="00D277B4">
              <w:rPr>
                <w:rFonts w:ascii="Times New Roman" w:hAnsi="Times New Roman"/>
                <w:shd w:val="clear" w:color="auto" w:fill="FFFFFF"/>
              </w:rPr>
              <w:t xml:space="preserve">В течение одного рабочего дня </w:t>
            </w:r>
            <w:proofErr w:type="gramStart"/>
            <w:r w:rsidRPr="00D277B4">
              <w:rPr>
                <w:rFonts w:ascii="Times New Roman" w:hAnsi="Times New Roman"/>
                <w:shd w:val="clear" w:color="auto" w:fill="FFFFFF"/>
              </w:rPr>
              <w:t>с даты направления</w:t>
            </w:r>
            <w:proofErr w:type="gramEnd"/>
            <w:r w:rsidRPr="00D277B4">
              <w:rPr>
                <w:rFonts w:ascii="Times New Roman" w:hAnsi="Times New Roman"/>
                <w:shd w:val="clear" w:color="auto" w:fill="FFFFFF"/>
              </w:rPr>
              <w:t xml:space="preserve"> разъяснений положений конкурсной документации такие разъяснения размещаются Заказчиком </w:t>
            </w:r>
            <w:r w:rsidRPr="00D277B4">
              <w:rPr>
                <w:rFonts w:ascii="Times New Roman" w:hAnsi="Times New Roman"/>
              </w:rPr>
              <w:t xml:space="preserve">на официальном сайте в сети «Интернет» администрации </w:t>
            </w:r>
            <w:r w:rsidR="00B72CCC">
              <w:rPr>
                <w:rFonts w:ascii="Times New Roman" w:hAnsi="Times New Roman"/>
              </w:rPr>
              <w:t>Екатериновского</w:t>
            </w:r>
            <w:r w:rsidRPr="00D277B4">
              <w:rPr>
                <w:rFonts w:ascii="Times New Roman" w:hAnsi="Times New Roman"/>
              </w:rPr>
              <w:t xml:space="preserve"> муниципального района Саратовской области- </w:t>
            </w:r>
            <w:r w:rsidR="00B72CCC">
              <w:rPr>
                <w:rFonts w:ascii="Times New Roman" w:hAnsi="Times New Roman"/>
                <w:lang w:val="en-US"/>
              </w:rPr>
              <w:t>ekaterinovka</w:t>
            </w:r>
            <w:r w:rsidRPr="00D277B4">
              <w:rPr>
                <w:rFonts w:ascii="Times New Roman" w:hAnsi="Times New Roman"/>
              </w:rPr>
              <w:t>.</w:t>
            </w:r>
            <w:proofErr w:type="spellStart"/>
            <w:r w:rsidRPr="00D277B4">
              <w:rPr>
                <w:rFonts w:ascii="Times New Roman" w:hAnsi="Times New Roman"/>
                <w:lang w:val="en-US"/>
              </w:rPr>
              <w:t>sarmo</w:t>
            </w:r>
            <w:proofErr w:type="spellEnd"/>
            <w:r w:rsidRPr="00D277B4">
              <w:rPr>
                <w:rFonts w:ascii="Times New Roman" w:hAnsi="Times New Roman"/>
              </w:rPr>
              <w:t>.</w:t>
            </w:r>
            <w:proofErr w:type="spellStart"/>
            <w:r w:rsidRPr="00D277B4">
              <w:rPr>
                <w:rFonts w:ascii="Times New Roman" w:hAnsi="Times New Roman"/>
                <w:lang w:val="en-US"/>
              </w:rPr>
              <w:t>ru</w:t>
            </w:r>
            <w:proofErr w:type="spellEnd"/>
            <w:r w:rsidRPr="00D277B4">
              <w:rPr>
                <w:rFonts w:ascii="Times New Roman" w:hAnsi="Times New Roman"/>
              </w:rPr>
              <w:t xml:space="preserve">. </w:t>
            </w:r>
            <w:r w:rsidRPr="00D277B4">
              <w:rPr>
                <w:rFonts w:ascii="Times New Roman" w:hAnsi="Times New Roman"/>
                <w:shd w:val="clear" w:color="auto" w:fill="FFFFFF"/>
              </w:rPr>
              <w:t xml:space="preserve">с указанием предмета запроса, но без указания лица, от которого поступил запрос. </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30.</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w:t>
            </w:r>
          </w:p>
          <w:p w:rsidR="00896F42" w:rsidRPr="0044451B" w:rsidRDefault="00896F42" w:rsidP="0044451B">
            <w:pPr>
              <w:pStyle w:val="afd"/>
              <w:rPr>
                <w:bCs/>
                <w:sz w:val="24"/>
                <w:szCs w:val="24"/>
                <w:shd w:val="clear" w:color="auto" w:fill="FFFFFF"/>
              </w:rPr>
            </w:pPr>
            <w:r w:rsidRPr="0044451B">
              <w:rPr>
                <w:sz w:val="24"/>
                <w:szCs w:val="24"/>
                <w:shd w:val="clear" w:color="auto" w:fill="FFFFFF"/>
              </w:rPr>
              <w:t>2.2</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bCs/>
                <w:shd w:val="clear" w:color="auto" w:fill="FFFFFF"/>
              </w:rPr>
              <w:t>Даты начала и окончания срока предоставления участникам открытого конкурса разъяснений положений конкурсной документации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fd"/>
              <w:jc w:val="both"/>
              <w:rPr>
                <w:sz w:val="24"/>
                <w:szCs w:val="24"/>
                <w:shd w:val="clear" w:color="auto" w:fill="FFFFFF"/>
              </w:rPr>
            </w:pPr>
            <w:r w:rsidRPr="0044451B">
              <w:rPr>
                <w:sz w:val="24"/>
                <w:szCs w:val="24"/>
                <w:shd w:val="clear" w:color="auto" w:fill="FFFFFF"/>
              </w:rPr>
              <w:t xml:space="preserve"> с </w:t>
            </w:r>
            <w:r w:rsidR="00275B69">
              <w:rPr>
                <w:sz w:val="24"/>
                <w:szCs w:val="24"/>
                <w:u w:val="single"/>
                <w:shd w:val="clear" w:color="auto" w:fill="FFFFFF"/>
              </w:rPr>
              <w:t xml:space="preserve">« </w:t>
            </w:r>
            <w:r w:rsidR="00275B69" w:rsidRPr="00275B69">
              <w:rPr>
                <w:sz w:val="24"/>
                <w:szCs w:val="24"/>
                <w:u w:val="single"/>
                <w:shd w:val="clear" w:color="auto" w:fill="FFFFFF"/>
              </w:rPr>
              <w:t>07</w:t>
            </w:r>
            <w:r w:rsidR="00275B69">
              <w:rPr>
                <w:sz w:val="24"/>
                <w:szCs w:val="24"/>
                <w:u w:val="single"/>
                <w:shd w:val="clear" w:color="auto" w:fill="FFFFFF"/>
              </w:rPr>
              <w:t xml:space="preserve"> » октября </w:t>
            </w:r>
            <w:r w:rsidRPr="0044451B">
              <w:rPr>
                <w:sz w:val="24"/>
                <w:szCs w:val="24"/>
                <w:u w:val="single"/>
                <w:shd w:val="clear" w:color="auto" w:fill="FFFFFF"/>
              </w:rPr>
              <w:t xml:space="preserve"> 2016 г</w:t>
            </w:r>
            <w:r w:rsidRPr="0044451B">
              <w:rPr>
                <w:sz w:val="24"/>
                <w:szCs w:val="24"/>
                <w:shd w:val="clear" w:color="auto" w:fill="FFFFFF"/>
              </w:rPr>
              <w:t>.,</w:t>
            </w:r>
          </w:p>
          <w:p w:rsidR="00896F42" w:rsidRPr="0044451B" w:rsidRDefault="00896F42" w:rsidP="0044451B">
            <w:pPr>
              <w:pStyle w:val="afd"/>
              <w:jc w:val="both"/>
              <w:rPr>
                <w:sz w:val="24"/>
                <w:szCs w:val="24"/>
                <w:u w:val="single"/>
                <w:shd w:val="clear" w:color="auto" w:fill="FFFFFF"/>
              </w:rPr>
            </w:pPr>
            <w:r w:rsidRPr="0044451B">
              <w:rPr>
                <w:sz w:val="24"/>
                <w:szCs w:val="24"/>
                <w:shd w:val="clear" w:color="auto" w:fill="FFFFFF"/>
              </w:rPr>
              <w:t xml:space="preserve">до </w:t>
            </w:r>
            <w:r w:rsidR="00275B69">
              <w:rPr>
                <w:sz w:val="24"/>
                <w:szCs w:val="24"/>
                <w:u w:val="single"/>
                <w:shd w:val="clear" w:color="auto" w:fill="FFFFFF"/>
              </w:rPr>
              <w:t xml:space="preserve">«28»  октября </w:t>
            </w:r>
            <w:r w:rsidRPr="0044451B">
              <w:rPr>
                <w:sz w:val="24"/>
                <w:szCs w:val="24"/>
                <w:u w:val="single"/>
                <w:shd w:val="clear" w:color="auto" w:fill="FFFFFF"/>
              </w:rPr>
              <w:t>2016 г.</w:t>
            </w:r>
          </w:p>
          <w:p w:rsidR="00896F42" w:rsidRPr="00D277B4" w:rsidRDefault="00896F42" w:rsidP="0044451B">
            <w:pPr>
              <w:jc w:val="both"/>
              <w:rPr>
                <w:rFonts w:ascii="Times New Roman" w:hAnsi="Times New Roman"/>
                <w:lang w:eastAsia="ar-SA"/>
              </w:rPr>
            </w:pPr>
            <w:r w:rsidRPr="00D277B4">
              <w:rPr>
                <w:rFonts w:ascii="Times New Roman" w:hAnsi="Times New Roman"/>
                <w:lang w:eastAsia="ar-SA"/>
              </w:rPr>
              <w:t xml:space="preserve">По рабочим дням: </w:t>
            </w:r>
          </w:p>
          <w:p w:rsidR="00896F42" w:rsidRPr="00D277B4" w:rsidRDefault="00896F42" w:rsidP="0044451B">
            <w:pPr>
              <w:jc w:val="both"/>
              <w:rPr>
                <w:rFonts w:ascii="Times New Roman" w:hAnsi="Times New Roman"/>
              </w:rPr>
            </w:pPr>
            <w:r w:rsidRPr="00D277B4">
              <w:rPr>
                <w:rFonts w:ascii="Times New Roman" w:hAnsi="Times New Roman"/>
                <w:lang w:eastAsia="ar-SA"/>
              </w:rPr>
              <w:t>понедельни</w:t>
            </w:r>
            <w:proofErr w:type="gramStart"/>
            <w:r w:rsidRPr="00D277B4">
              <w:rPr>
                <w:rFonts w:ascii="Times New Roman" w:hAnsi="Times New Roman"/>
                <w:lang w:eastAsia="ar-SA"/>
              </w:rPr>
              <w:t>к-</w:t>
            </w:r>
            <w:proofErr w:type="gramEnd"/>
            <w:r w:rsidRPr="00D277B4">
              <w:rPr>
                <w:rFonts w:ascii="Times New Roman" w:hAnsi="Times New Roman"/>
                <w:lang w:eastAsia="ar-SA"/>
              </w:rPr>
              <w:t xml:space="preserve"> четверг- </w:t>
            </w:r>
            <w:r w:rsidRPr="00D277B4">
              <w:rPr>
                <w:rFonts w:ascii="Times New Roman" w:hAnsi="Times New Roman"/>
              </w:rPr>
              <w:t xml:space="preserve">с 08-00 до 12-00 и с 13-00 до 17-00 часов, </w:t>
            </w:r>
          </w:p>
          <w:p w:rsidR="00896F42" w:rsidRPr="00D277B4" w:rsidRDefault="00896F42" w:rsidP="0044451B">
            <w:pPr>
              <w:spacing w:line="252" w:lineRule="auto"/>
              <w:jc w:val="both"/>
              <w:rPr>
                <w:rFonts w:ascii="Times New Roman" w:hAnsi="Times New Roman"/>
                <w:shd w:val="clear" w:color="auto" w:fill="FFFFFF"/>
              </w:rPr>
            </w:pPr>
            <w:r w:rsidRPr="00D277B4">
              <w:rPr>
                <w:rFonts w:ascii="Times New Roman" w:hAnsi="Times New Roman"/>
              </w:rPr>
              <w:t>пятница- с 08-00 до 12-00 и с 13-00 до 16-00 часов</w:t>
            </w:r>
          </w:p>
          <w:p w:rsidR="00896F42" w:rsidRPr="0044451B" w:rsidRDefault="00896F42" w:rsidP="0044451B">
            <w:pPr>
              <w:pStyle w:val="afd"/>
              <w:jc w:val="both"/>
              <w:rPr>
                <w:sz w:val="24"/>
                <w:szCs w:val="24"/>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31.</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w:t>
            </w:r>
          </w:p>
          <w:p w:rsidR="00896F42" w:rsidRPr="0044451B" w:rsidRDefault="00896F42" w:rsidP="0044451B">
            <w:pPr>
              <w:pStyle w:val="afd"/>
              <w:rPr>
                <w:sz w:val="24"/>
                <w:szCs w:val="24"/>
                <w:shd w:val="clear" w:color="auto" w:fill="FFFFFF"/>
              </w:rPr>
            </w:pPr>
            <w:r w:rsidRPr="0044451B">
              <w:rPr>
                <w:sz w:val="24"/>
                <w:szCs w:val="24"/>
                <w:shd w:val="clear" w:color="auto" w:fill="FFFFFF"/>
              </w:rPr>
              <w:t>5.1</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shd w:val="clear" w:color="auto" w:fill="FFFFFF"/>
              </w:rPr>
              <w:t xml:space="preserve">Место вскрытия конвертов с заявками на участие в открытом конкурсе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275B69"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 xml:space="preserve">Заявки на участие в конкурсе будут вскрываться по адресу: </w:t>
            </w:r>
            <w:r w:rsidR="00275B69" w:rsidRPr="00D277B4">
              <w:rPr>
                <w:rFonts w:ascii="Times New Roman" w:hAnsi="Times New Roman"/>
                <w:shd w:val="clear" w:color="auto" w:fill="FFFFFF"/>
              </w:rPr>
              <w:t xml:space="preserve">Саратовская область, </w:t>
            </w:r>
            <w:r w:rsidR="00275B69">
              <w:rPr>
                <w:rFonts w:ascii="Times New Roman" w:hAnsi="Times New Roman"/>
                <w:shd w:val="clear" w:color="auto" w:fill="FFFFFF"/>
              </w:rPr>
              <w:t>Екатериновский</w:t>
            </w:r>
            <w:r w:rsidR="00275B69" w:rsidRPr="00D277B4">
              <w:rPr>
                <w:rFonts w:ascii="Times New Roman" w:hAnsi="Times New Roman"/>
                <w:shd w:val="clear" w:color="auto" w:fill="FFFFFF"/>
              </w:rPr>
              <w:t xml:space="preserve"> район, </w:t>
            </w:r>
            <w:proofErr w:type="spellStart"/>
            <w:r w:rsidR="00275B69">
              <w:rPr>
                <w:rFonts w:ascii="Times New Roman" w:hAnsi="Times New Roman"/>
              </w:rPr>
              <w:t>р</w:t>
            </w:r>
            <w:r w:rsidR="00275B69" w:rsidRPr="00D277B4">
              <w:rPr>
                <w:rFonts w:ascii="Times New Roman" w:hAnsi="Times New Roman"/>
              </w:rPr>
              <w:t>.</w:t>
            </w:r>
            <w:r w:rsidR="00275B69">
              <w:rPr>
                <w:rFonts w:ascii="Times New Roman" w:hAnsi="Times New Roman"/>
              </w:rPr>
              <w:t>п</w:t>
            </w:r>
            <w:proofErr w:type="gramStart"/>
            <w:r w:rsidR="00275B69">
              <w:rPr>
                <w:rFonts w:ascii="Times New Roman" w:hAnsi="Times New Roman"/>
              </w:rPr>
              <w:t>.Е</w:t>
            </w:r>
            <w:proofErr w:type="gramEnd"/>
            <w:r w:rsidR="00275B69">
              <w:rPr>
                <w:rFonts w:ascii="Times New Roman" w:hAnsi="Times New Roman"/>
              </w:rPr>
              <w:t>катериновка</w:t>
            </w:r>
            <w:proofErr w:type="spellEnd"/>
            <w:r w:rsidR="00275B69">
              <w:rPr>
                <w:rFonts w:ascii="Times New Roman" w:hAnsi="Times New Roman"/>
              </w:rPr>
              <w:t>,</w:t>
            </w:r>
            <w:r w:rsidR="00275B69" w:rsidRPr="00D277B4">
              <w:rPr>
                <w:rFonts w:ascii="Times New Roman" w:hAnsi="Times New Roman"/>
              </w:rPr>
              <w:t xml:space="preserve"> ул. </w:t>
            </w:r>
            <w:r w:rsidR="00275B69">
              <w:rPr>
                <w:rFonts w:ascii="Times New Roman" w:hAnsi="Times New Roman"/>
              </w:rPr>
              <w:t>50 лет Октября, д.90, кабинет 4</w:t>
            </w:r>
            <w:r w:rsidR="00275B69" w:rsidRPr="00D277B4">
              <w:rPr>
                <w:rFonts w:ascii="Times New Roman" w:hAnsi="Times New Roman"/>
              </w:rPr>
              <w:t>, 2 этаж</w:t>
            </w:r>
            <w:r w:rsidR="00275B69">
              <w:rPr>
                <w:rFonts w:ascii="Times New Roman" w:hAnsi="Times New Roman"/>
              </w:rPr>
              <w:t>,</w:t>
            </w:r>
            <w:r w:rsidR="00275B69" w:rsidRPr="00D277B4">
              <w:rPr>
                <w:rFonts w:ascii="Times New Roman" w:hAnsi="Times New Roman"/>
              </w:rPr>
              <w:t xml:space="preserve"> </w:t>
            </w:r>
            <w:r w:rsidR="00275B69">
              <w:rPr>
                <w:rFonts w:ascii="Times New Roman" w:eastAsia="Calibri" w:hAnsi="Times New Roman"/>
                <w:shd w:val="clear" w:color="auto" w:fill="FFFFFF"/>
                <w:lang w:eastAsia="en-US"/>
              </w:rPr>
              <w:t xml:space="preserve"> управление</w:t>
            </w:r>
            <w:r w:rsidR="00275B69" w:rsidRPr="0044451B">
              <w:rPr>
                <w:rFonts w:ascii="Times New Roman" w:eastAsia="Calibri" w:hAnsi="Times New Roman"/>
                <w:shd w:val="clear" w:color="auto" w:fill="FFFFFF"/>
                <w:lang w:eastAsia="en-US"/>
              </w:rPr>
              <w:t xml:space="preserve"> </w:t>
            </w:r>
            <w:r w:rsidR="00275B69">
              <w:rPr>
                <w:rFonts w:ascii="Times New Roman" w:eastAsia="Calibri" w:hAnsi="Times New Roman"/>
                <w:shd w:val="clear" w:color="auto" w:fill="FFFFFF"/>
                <w:lang w:eastAsia="en-US"/>
              </w:rPr>
              <w:t xml:space="preserve">архитектуры, капитального строительства, экологии и ЖКХ </w:t>
            </w:r>
            <w:r w:rsidR="00275B69" w:rsidRPr="0044451B">
              <w:rPr>
                <w:rFonts w:ascii="Times New Roman" w:eastAsia="Calibri" w:hAnsi="Times New Roman"/>
                <w:shd w:val="clear" w:color="auto" w:fill="FFFFFF"/>
                <w:lang w:eastAsia="en-US"/>
              </w:rPr>
              <w:t xml:space="preserve"> администрации </w:t>
            </w:r>
            <w:r w:rsidR="00275B69">
              <w:rPr>
                <w:rFonts w:ascii="Times New Roman" w:eastAsia="Calibri" w:hAnsi="Times New Roman"/>
                <w:shd w:val="clear" w:color="auto" w:fill="FFFFFF"/>
                <w:lang w:eastAsia="en-US"/>
              </w:rPr>
              <w:t>Екатериновского</w:t>
            </w:r>
            <w:r w:rsidR="00275B69" w:rsidRPr="0044451B">
              <w:rPr>
                <w:rFonts w:ascii="Times New Roman" w:eastAsia="Calibri" w:hAnsi="Times New Roman"/>
                <w:shd w:val="clear" w:color="auto" w:fill="FFFFFF"/>
                <w:lang w:eastAsia="en-US"/>
              </w:rPr>
              <w:t xml:space="preserve"> муниципального района Саратовской области</w:t>
            </w:r>
            <w:r w:rsidR="00275B69" w:rsidRPr="00D277B4">
              <w:rPr>
                <w:rFonts w:ascii="Times New Roman" w:hAnsi="Times New Roman"/>
                <w:shd w:val="clear" w:color="auto" w:fill="FFFFFF"/>
              </w:rPr>
              <w:t>.</w:t>
            </w:r>
          </w:p>
          <w:p w:rsidR="00896F42" w:rsidRPr="00D277B4" w:rsidRDefault="00896F42" w:rsidP="0044451B">
            <w:pPr>
              <w:spacing w:line="252" w:lineRule="auto"/>
              <w:ind w:firstLine="320"/>
              <w:jc w:val="both"/>
              <w:rPr>
                <w:rFonts w:ascii="Times New Roman" w:hAnsi="Times New Roman"/>
                <w:shd w:val="clear" w:color="auto" w:fill="FFFFFF"/>
              </w:rPr>
            </w:pPr>
            <w:r w:rsidRPr="00D277B4">
              <w:rPr>
                <w:rFonts w:ascii="Times New Roman" w:hAnsi="Times New Roman"/>
                <w:shd w:val="clear" w:color="auto" w:fill="FFFFFF"/>
              </w:rPr>
              <w:t>Для прохода представителей участников открытого конкурса, изъявивших желание принять участие в процедуре вскрытия конвертов с заявками на участие в конкурсе на заседании Конкурсной комиссии, необходимо прибыть</w:t>
            </w:r>
            <w:r w:rsidR="00275B69">
              <w:rPr>
                <w:rFonts w:ascii="Times New Roman" w:hAnsi="Times New Roman"/>
                <w:shd w:val="clear" w:color="auto" w:fill="FFFFFF"/>
              </w:rPr>
              <w:t xml:space="preserve"> </w:t>
            </w:r>
            <w:r w:rsidRPr="00D277B4">
              <w:rPr>
                <w:rFonts w:ascii="Times New Roman" w:hAnsi="Times New Roman"/>
                <w:shd w:val="clear" w:color="auto" w:fill="FFFFFF"/>
              </w:rPr>
              <w:t xml:space="preserve">по адресу: </w:t>
            </w:r>
            <w:r w:rsidR="00275B69" w:rsidRPr="00D277B4">
              <w:rPr>
                <w:rFonts w:ascii="Times New Roman" w:hAnsi="Times New Roman"/>
                <w:shd w:val="clear" w:color="auto" w:fill="FFFFFF"/>
              </w:rPr>
              <w:t xml:space="preserve">Саратовская область, </w:t>
            </w:r>
            <w:r w:rsidR="00275B69">
              <w:rPr>
                <w:rFonts w:ascii="Times New Roman" w:hAnsi="Times New Roman"/>
                <w:shd w:val="clear" w:color="auto" w:fill="FFFFFF"/>
              </w:rPr>
              <w:t>Екатериновский</w:t>
            </w:r>
            <w:r w:rsidR="00275B69" w:rsidRPr="00D277B4">
              <w:rPr>
                <w:rFonts w:ascii="Times New Roman" w:hAnsi="Times New Roman"/>
                <w:shd w:val="clear" w:color="auto" w:fill="FFFFFF"/>
              </w:rPr>
              <w:t xml:space="preserve"> район, </w:t>
            </w:r>
            <w:proofErr w:type="spellStart"/>
            <w:r w:rsidR="00275B69">
              <w:rPr>
                <w:rFonts w:ascii="Times New Roman" w:hAnsi="Times New Roman"/>
              </w:rPr>
              <w:t>р</w:t>
            </w:r>
            <w:r w:rsidR="00275B69" w:rsidRPr="00D277B4">
              <w:rPr>
                <w:rFonts w:ascii="Times New Roman" w:hAnsi="Times New Roman"/>
              </w:rPr>
              <w:t>.</w:t>
            </w:r>
            <w:r w:rsidR="00275B69">
              <w:rPr>
                <w:rFonts w:ascii="Times New Roman" w:hAnsi="Times New Roman"/>
              </w:rPr>
              <w:t>п</w:t>
            </w:r>
            <w:proofErr w:type="gramStart"/>
            <w:r w:rsidR="00275B69">
              <w:rPr>
                <w:rFonts w:ascii="Times New Roman" w:hAnsi="Times New Roman"/>
              </w:rPr>
              <w:t>.Е</w:t>
            </w:r>
            <w:proofErr w:type="gramEnd"/>
            <w:r w:rsidR="00275B69">
              <w:rPr>
                <w:rFonts w:ascii="Times New Roman" w:hAnsi="Times New Roman"/>
              </w:rPr>
              <w:t>катериновка</w:t>
            </w:r>
            <w:proofErr w:type="spellEnd"/>
            <w:r w:rsidR="00275B69">
              <w:rPr>
                <w:rFonts w:ascii="Times New Roman" w:hAnsi="Times New Roman"/>
              </w:rPr>
              <w:t>,</w:t>
            </w:r>
            <w:r w:rsidR="00275B69" w:rsidRPr="00D277B4">
              <w:rPr>
                <w:rFonts w:ascii="Times New Roman" w:hAnsi="Times New Roman"/>
              </w:rPr>
              <w:t xml:space="preserve"> ул. </w:t>
            </w:r>
            <w:r w:rsidR="00275B69">
              <w:rPr>
                <w:rFonts w:ascii="Times New Roman" w:hAnsi="Times New Roman"/>
              </w:rPr>
              <w:t>50 лет Октября, д.90, кабинет 4</w:t>
            </w:r>
            <w:r w:rsidR="00275B69" w:rsidRPr="00D277B4">
              <w:rPr>
                <w:rFonts w:ascii="Times New Roman" w:hAnsi="Times New Roman"/>
              </w:rPr>
              <w:t>, 2 этаж</w:t>
            </w:r>
            <w:r w:rsidR="00275B69">
              <w:rPr>
                <w:rFonts w:ascii="Times New Roman" w:hAnsi="Times New Roman"/>
              </w:rPr>
              <w:t>,</w:t>
            </w:r>
            <w:r w:rsidR="00275B69" w:rsidRPr="00D277B4">
              <w:rPr>
                <w:rFonts w:ascii="Times New Roman" w:hAnsi="Times New Roman"/>
              </w:rPr>
              <w:t xml:space="preserve"> </w:t>
            </w:r>
            <w:r w:rsidR="00275B69">
              <w:rPr>
                <w:rFonts w:ascii="Times New Roman" w:eastAsia="Calibri" w:hAnsi="Times New Roman"/>
                <w:shd w:val="clear" w:color="auto" w:fill="FFFFFF"/>
                <w:lang w:eastAsia="en-US"/>
              </w:rPr>
              <w:t xml:space="preserve"> управление</w:t>
            </w:r>
            <w:r w:rsidR="00275B69" w:rsidRPr="0044451B">
              <w:rPr>
                <w:rFonts w:ascii="Times New Roman" w:eastAsia="Calibri" w:hAnsi="Times New Roman"/>
                <w:shd w:val="clear" w:color="auto" w:fill="FFFFFF"/>
                <w:lang w:eastAsia="en-US"/>
              </w:rPr>
              <w:t xml:space="preserve"> </w:t>
            </w:r>
            <w:r w:rsidR="00275B69">
              <w:rPr>
                <w:rFonts w:ascii="Times New Roman" w:eastAsia="Calibri" w:hAnsi="Times New Roman"/>
                <w:shd w:val="clear" w:color="auto" w:fill="FFFFFF"/>
                <w:lang w:eastAsia="en-US"/>
              </w:rPr>
              <w:t xml:space="preserve">архитектуры, капитального строительства, экологии и ЖКХ </w:t>
            </w:r>
            <w:r w:rsidR="00275B69" w:rsidRPr="0044451B">
              <w:rPr>
                <w:rFonts w:ascii="Times New Roman" w:eastAsia="Calibri" w:hAnsi="Times New Roman"/>
                <w:shd w:val="clear" w:color="auto" w:fill="FFFFFF"/>
                <w:lang w:eastAsia="en-US"/>
              </w:rPr>
              <w:t xml:space="preserve"> администрации </w:t>
            </w:r>
            <w:r w:rsidR="00275B69">
              <w:rPr>
                <w:rFonts w:ascii="Times New Roman" w:eastAsia="Calibri" w:hAnsi="Times New Roman"/>
                <w:shd w:val="clear" w:color="auto" w:fill="FFFFFF"/>
                <w:lang w:eastAsia="en-US"/>
              </w:rPr>
              <w:t>Екатериновского</w:t>
            </w:r>
            <w:r w:rsidR="00275B69" w:rsidRPr="0044451B">
              <w:rPr>
                <w:rFonts w:ascii="Times New Roman" w:eastAsia="Calibri" w:hAnsi="Times New Roman"/>
                <w:shd w:val="clear" w:color="auto" w:fill="FFFFFF"/>
                <w:lang w:eastAsia="en-US"/>
              </w:rPr>
              <w:t xml:space="preserve"> муниципального района Саратовской области</w:t>
            </w:r>
            <w:r w:rsidRPr="00D277B4">
              <w:rPr>
                <w:rFonts w:ascii="Times New Roman" w:hAnsi="Times New Roman"/>
                <w:shd w:val="clear" w:color="auto" w:fill="FFFFFF"/>
              </w:rPr>
              <w:t xml:space="preserve">. Для этого участникам открытого конкурса необходимо при себе иметь документ удостоверяющий личность, </w:t>
            </w:r>
            <w:proofErr w:type="gramStart"/>
            <w:r w:rsidRPr="00D277B4">
              <w:rPr>
                <w:rFonts w:ascii="Times New Roman" w:hAnsi="Times New Roman"/>
                <w:shd w:val="clear" w:color="auto" w:fill="FFFFFF"/>
              </w:rPr>
              <w:t>документ</w:t>
            </w:r>
            <w:proofErr w:type="gramEnd"/>
            <w:r w:rsidRPr="00D277B4">
              <w:rPr>
                <w:rFonts w:ascii="Times New Roman" w:hAnsi="Times New Roman"/>
                <w:shd w:val="clear" w:color="auto" w:fill="FFFFFF"/>
              </w:rPr>
              <w:t xml:space="preserve"> подтверждающий полномочия лица на осуществление указанных действий от имени участника открытого конкурса. Начало регистрации, на участие в процедуре вскрытия конвертов  с заявками на участие в конкурсе на заседании Конкурсной к</w:t>
            </w:r>
            <w:r w:rsidR="00275B69">
              <w:rPr>
                <w:rFonts w:ascii="Times New Roman" w:hAnsi="Times New Roman"/>
                <w:shd w:val="clear" w:color="auto" w:fill="FFFFFF"/>
              </w:rPr>
              <w:t>омиссии, с 09 часов 30 минут «28 »  октября</w:t>
            </w:r>
            <w:r w:rsidRPr="00D277B4">
              <w:rPr>
                <w:rFonts w:ascii="Times New Roman" w:hAnsi="Times New Roman"/>
                <w:shd w:val="clear" w:color="auto" w:fill="FFFFFF"/>
              </w:rPr>
              <w:t xml:space="preserve"> 2016 года. </w:t>
            </w:r>
          </w:p>
          <w:p w:rsidR="00896F42" w:rsidRPr="00D277B4" w:rsidRDefault="00896F42" w:rsidP="0044451B">
            <w:pPr>
              <w:spacing w:line="252" w:lineRule="auto"/>
              <w:ind w:firstLine="320"/>
              <w:jc w:val="both"/>
              <w:rPr>
                <w:rFonts w:ascii="Times New Roman" w:hAnsi="Times New Roman"/>
                <w:i/>
                <w:shd w:val="clear" w:color="auto" w:fill="FFFFFF"/>
              </w:rPr>
            </w:pPr>
            <w:r w:rsidRPr="00D277B4">
              <w:rPr>
                <w:rFonts w:ascii="Times New Roman" w:hAnsi="Times New Roman"/>
                <w:shd w:val="clear" w:color="auto" w:fill="FFFFFF"/>
              </w:rPr>
              <w:t xml:space="preserve">Всем участникам открытого конкурса, подавшим заявки на участие в нем, или их представителям предоставляется возможность присутствовать при вскрытии конвертов с такими </w:t>
            </w:r>
            <w:r w:rsidRPr="00D277B4">
              <w:rPr>
                <w:rFonts w:ascii="Times New Roman" w:hAnsi="Times New Roman"/>
                <w:shd w:val="clear" w:color="auto" w:fill="FFFFFF"/>
              </w:rPr>
              <w:lastRenderedPageBreak/>
              <w:t xml:space="preserve">заявками, согласно </w:t>
            </w:r>
            <w:r w:rsidRPr="00D277B4">
              <w:rPr>
                <w:rFonts w:ascii="Times New Roman" w:hAnsi="Times New Roman"/>
                <w:b/>
                <w:i/>
                <w:shd w:val="clear" w:color="auto" w:fill="FFFFFF"/>
              </w:rPr>
              <w:t xml:space="preserve">п. 32 Раздел </w:t>
            </w:r>
            <w:r w:rsidRPr="00D277B4">
              <w:rPr>
                <w:rFonts w:ascii="Times New Roman" w:hAnsi="Times New Roman"/>
                <w:b/>
                <w:i/>
                <w:shd w:val="clear" w:color="auto" w:fill="FFFFFF"/>
                <w:lang w:val="en-US"/>
              </w:rPr>
              <w:t>II</w:t>
            </w:r>
            <w:r w:rsidRPr="00D277B4">
              <w:rPr>
                <w:rFonts w:ascii="Times New Roman" w:hAnsi="Times New Roman"/>
                <w:b/>
                <w:i/>
                <w:shd w:val="clear" w:color="auto" w:fill="FFFFFF"/>
              </w:rPr>
              <w:t>. Информационной карты конкурса,</w:t>
            </w:r>
          </w:p>
          <w:p w:rsidR="00896F42" w:rsidRPr="0044451B" w:rsidRDefault="00275B69" w:rsidP="0044451B">
            <w:pPr>
              <w:pStyle w:val="afd"/>
              <w:jc w:val="both"/>
              <w:rPr>
                <w:sz w:val="24"/>
                <w:szCs w:val="24"/>
                <w:shd w:val="clear" w:color="auto" w:fill="FFFFFF"/>
              </w:rPr>
            </w:pPr>
            <w:r>
              <w:rPr>
                <w:sz w:val="24"/>
                <w:szCs w:val="24"/>
                <w:u w:val="single"/>
                <w:shd w:val="clear" w:color="auto" w:fill="FFFFFF"/>
              </w:rPr>
              <w:t xml:space="preserve">« 28 » октября </w:t>
            </w:r>
            <w:r w:rsidR="00896F42" w:rsidRPr="0044451B">
              <w:rPr>
                <w:sz w:val="24"/>
                <w:szCs w:val="24"/>
                <w:u w:val="single"/>
                <w:shd w:val="clear" w:color="auto" w:fill="FFFFFF"/>
              </w:rPr>
              <w:t xml:space="preserve"> 2016 г</w:t>
            </w:r>
            <w:r w:rsidR="00896F42" w:rsidRPr="0044451B">
              <w:rPr>
                <w:sz w:val="24"/>
                <w:szCs w:val="24"/>
                <w:shd w:val="clear" w:color="auto" w:fill="FFFFFF"/>
              </w:rPr>
              <w:t>., 10 час. 00 мин. (время Московское)</w:t>
            </w:r>
          </w:p>
          <w:p w:rsidR="00896F42" w:rsidRPr="00D277B4" w:rsidRDefault="00896F42" w:rsidP="0044451B">
            <w:pPr>
              <w:autoSpaceDE w:val="0"/>
              <w:ind w:firstLine="540"/>
              <w:jc w:val="both"/>
              <w:rPr>
                <w:rFonts w:ascii="Times New Roman" w:hAnsi="Times New Roman"/>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32.</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 5.1</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shd w:val="clear" w:color="auto" w:fill="FFFFFF"/>
              </w:rPr>
              <w:t xml:space="preserve">Дата и время вскрытия конвертов с заявками на участие в открытом конкурсе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275B69" w:rsidP="0044451B">
            <w:pPr>
              <w:pStyle w:val="afd"/>
              <w:jc w:val="both"/>
              <w:rPr>
                <w:sz w:val="24"/>
                <w:szCs w:val="24"/>
                <w:shd w:val="clear" w:color="auto" w:fill="FFFFFF"/>
              </w:rPr>
            </w:pPr>
            <w:r>
              <w:rPr>
                <w:sz w:val="24"/>
                <w:szCs w:val="24"/>
                <w:u w:val="single"/>
                <w:shd w:val="clear" w:color="auto" w:fill="FFFFFF"/>
              </w:rPr>
              <w:t>« 28 »  октября</w:t>
            </w:r>
            <w:r w:rsidR="00896F42" w:rsidRPr="0044451B">
              <w:rPr>
                <w:sz w:val="24"/>
                <w:szCs w:val="24"/>
                <w:u w:val="single"/>
                <w:shd w:val="clear" w:color="auto" w:fill="FFFFFF"/>
              </w:rPr>
              <w:t xml:space="preserve"> 2016 г</w:t>
            </w:r>
            <w:r w:rsidR="00896F42" w:rsidRPr="0044451B">
              <w:rPr>
                <w:sz w:val="24"/>
                <w:szCs w:val="24"/>
                <w:shd w:val="clear" w:color="auto" w:fill="FFFFFF"/>
              </w:rPr>
              <w:t>., 10 час. 00 мин. (время Московское)</w:t>
            </w:r>
          </w:p>
          <w:p w:rsidR="00896F42" w:rsidRPr="0044451B" w:rsidRDefault="00896F42" w:rsidP="0044451B">
            <w:pPr>
              <w:pStyle w:val="afd"/>
              <w:jc w:val="both"/>
              <w:rPr>
                <w:sz w:val="24"/>
                <w:szCs w:val="24"/>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33.</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Статья5.2</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shd w:val="clear" w:color="auto" w:fill="FFFFFF"/>
              </w:rPr>
              <w:t>Дата рассмотрения и оценки заявок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275B69" w:rsidP="0044451B">
            <w:pPr>
              <w:autoSpaceDE w:val="0"/>
              <w:jc w:val="both"/>
              <w:rPr>
                <w:rFonts w:ascii="Times New Roman" w:eastAsia="Calibri" w:hAnsi="Times New Roman"/>
                <w:highlight w:val="yellow"/>
                <w:shd w:val="clear" w:color="auto" w:fill="FFFFFF"/>
                <w:lang w:eastAsia="en-US"/>
              </w:rPr>
            </w:pPr>
            <w:r>
              <w:rPr>
                <w:rFonts w:ascii="Times New Roman" w:eastAsia="Calibri" w:hAnsi="Times New Roman"/>
                <w:shd w:val="clear" w:color="auto" w:fill="FFFFFF"/>
                <w:lang w:eastAsia="en-US"/>
              </w:rPr>
              <w:t>С « 28 » октября  2016 г по «31»  октября</w:t>
            </w:r>
            <w:r w:rsidR="00896F42" w:rsidRPr="0044451B">
              <w:rPr>
                <w:rFonts w:ascii="Times New Roman" w:eastAsia="Calibri" w:hAnsi="Times New Roman"/>
                <w:shd w:val="clear" w:color="auto" w:fill="FFFFFF"/>
                <w:lang w:eastAsia="en-US"/>
              </w:rPr>
              <w:t xml:space="preserve">  2016 г</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34.</w:t>
            </w:r>
          </w:p>
        </w:tc>
        <w:tc>
          <w:tcPr>
            <w:tcW w:w="1134"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rPr>
                <w:rFonts w:ascii="Times New Roman" w:hAnsi="Times New Roman"/>
                <w:shd w:val="clear" w:color="auto" w:fill="FFFFFF"/>
              </w:rPr>
            </w:pPr>
            <w:r w:rsidRPr="00D277B4">
              <w:rPr>
                <w:rFonts w:ascii="Times New Roman" w:hAnsi="Times New Roman"/>
                <w:shd w:val="clear" w:color="auto" w:fill="FFFFFF"/>
              </w:rPr>
              <w:t>Статья 5.2</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autoSpaceDE w:val="0"/>
              <w:jc w:val="both"/>
              <w:rPr>
                <w:rFonts w:ascii="Times New Roman" w:eastAsia="Calibri" w:hAnsi="Times New Roman"/>
                <w:shd w:val="clear" w:color="auto" w:fill="FFFFFF"/>
                <w:lang w:eastAsia="en-US"/>
              </w:rPr>
            </w:pPr>
            <w:r w:rsidRPr="00D277B4">
              <w:rPr>
                <w:rFonts w:ascii="Times New Roman" w:hAnsi="Times New Roman"/>
                <w:shd w:val="clear" w:color="auto" w:fill="FFFFFF"/>
              </w:rPr>
              <w:t>Критерии оценки заявок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pacing w:line="312" w:lineRule="auto"/>
              <w:ind w:firstLine="547"/>
              <w:jc w:val="both"/>
              <w:rPr>
                <w:rFonts w:ascii="Times New Roman" w:hAnsi="Times New Roman"/>
              </w:rPr>
            </w:pPr>
            <w:r w:rsidRPr="00D277B4">
              <w:rPr>
                <w:rFonts w:ascii="Times New Roman" w:hAnsi="Times New Roman"/>
              </w:rPr>
              <w:t>Оценка и сопоставление участников открытого конкурса (заявок на участие в открытом конкурсе) осуществляются по следующим критериям:</w:t>
            </w:r>
          </w:p>
          <w:p w:rsidR="00896F42" w:rsidRPr="00D277B4" w:rsidRDefault="00896F42" w:rsidP="0044451B">
            <w:pPr>
              <w:spacing w:line="312" w:lineRule="auto"/>
              <w:ind w:firstLine="547"/>
              <w:jc w:val="both"/>
              <w:rPr>
                <w:rFonts w:ascii="Times New Roman" w:hAnsi="Times New Roman"/>
              </w:rPr>
            </w:pPr>
            <w:proofErr w:type="gramStart"/>
            <w:r w:rsidRPr="00D277B4">
              <w:rPr>
                <w:rFonts w:ascii="Times New Roman" w:hAnsi="Times New Roman"/>
              </w:rPr>
              <w:t>1)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roofErr w:type="gramEnd"/>
          </w:p>
          <w:p w:rsidR="00896F42" w:rsidRPr="00D277B4" w:rsidRDefault="00896F42" w:rsidP="0044451B">
            <w:pPr>
              <w:spacing w:line="312" w:lineRule="auto"/>
              <w:ind w:firstLine="547"/>
              <w:jc w:val="both"/>
              <w:rPr>
                <w:rFonts w:ascii="Times New Roman" w:hAnsi="Times New Roman"/>
              </w:rPr>
            </w:pPr>
            <w:r w:rsidRPr="00D277B4">
              <w:rPr>
                <w:rFonts w:ascii="Times New Roman" w:hAnsi="Times New Roman"/>
              </w:rPr>
              <w:t xml:space="preserve">2) опыт осуществления регулярных перевозок юридическим лицом, индивидуальным предпринимателем, который подтвержден исполнением муниципальных контрактов (договоров)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Саратовской области, нормативными правовыми актами Администрации </w:t>
            </w:r>
            <w:r w:rsidR="00275B69">
              <w:rPr>
                <w:rFonts w:ascii="Times New Roman" w:hAnsi="Times New Roman"/>
              </w:rPr>
              <w:t>Екатериновского</w:t>
            </w:r>
            <w:r w:rsidRPr="00D277B4">
              <w:rPr>
                <w:rFonts w:ascii="Times New Roman" w:hAnsi="Times New Roman"/>
              </w:rPr>
              <w:t xml:space="preserve"> муниципального района Саратовкой области;</w:t>
            </w:r>
          </w:p>
          <w:p w:rsidR="00896F42" w:rsidRPr="00D277B4" w:rsidRDefault="00896F42" w:rsidP="0044451B">
            <w:pPr>
              <w:spacing w:line="312" w:lineRule="auto"/>
              <w:ind w:firstLine="547"/>
              <w:jc w:val="both"/>
              <w:rPr>
                <w:rFonts w:ascii="Times New Roman" w:hAnsi="Times New Roman"/>
              </w:rPr>
            </w:pPr>
            <w:r w:rsidRPr="00D277B4">
              <w:rPr>
                <w:rFonts w:ascii="Times New Roman" w:hAnsi="Times New Roman"/>
              </w:rPr>
              <w:t>3) характеристики транспортных средств, которые влияют на качество перевозок, предлагаемых юридическим лицом, индивидуальным предпринимателем для осуществления регулярных перевозок;</w:t>
            </w:r>
          </w:p>
          <w:p w:rsidR="00896F42" w:rsidRPr="00D277B4" w:rsidRDefault="00896F42" w:rsidP="0044451B">
            <w:pPr>
              <w:spacing w:line="312" w:lineRule="auto"/>
              <w:ind w:firstLine="547"/>
              <w:jc w:val="both"/>
              <w:rPr>
                <w:rFonts w:ascii="Times New Roman" w:hAnsi="Times New Roman"/>
              </w:rPr>
            </w:pPr>
            <w:r w:rsidRPr="00D277B4">
              <w:rPr>
                <w:rFonts w:ascii="Times New Roman" w:hAnsi="Times New Roman"/>
              </w:rPr>
              <w:t xml:space="preserve">4) срок эксплуатации транспортных средств, предлагаемых юридическим лицом, индивидуальным предпринимателем для осуществления регулярных перевозок в течение срока действия </w:t>
            </w:r>
            <w:r w:rsidRPr="00D277B4">
              <w:rPr>
                <w:rFonts w:ascii="Times New Roman" w:hAnsi="Times New Roman"/>
              </w:rPr>
              <w:lastRenderedPageBreak/>
              <w:t>муниципального контракта или свидетельства об осуществлении перевозок по маршруту регулярных перевозок. Техническое состояние транспортного средства;</w:t>
            </w:r>
          </w:p>
          <w:p w:rsidR="00896F42" w:rsidRPr="00D277B4" w:rsidRDefault="00896F42" w:rsidP="0044451B">
            <w:pPr>
              <w:autoSpaceDE w:val="0"/>
              <w:ind w:firstLine="540"/>
              <w:jc w:val="both"/>
              <w:rPr>
                <w:rFonts w:ascii="Times New Roman" w:hAnsi="Times New Roman"/>
              </w:rPr>
            </w:pPr>
            <w:r w:rsidRPr="0044451B">
              <w:rPr>
                <w:rFonts w:ascii="Times New Roman" w:eastAsia="Calibri" w:hAnsi="Times New Roman"/>
                <w:shd w:val="clear" w:color="auto" w:fill="FFFFFF"/>
                <w:lang w:eastAsia="en-US"/>
              </w:rPr>
              <w:t xml:space="preserve">5) </w:t>
            </w:r>
            <w:r w:rsidRPr="00D277B4">
              <w:rPr>
                <w:rFonts w:ascii="Times New Roman" w:hAnsi="Times New Roman"/>
              </w:rPr>
              <w:t>возможность предоставления внутреннего резерва транспортных средств</w:t>
            </w:r>
            <w:r w:rsidRPr="0044451B">
              <w:rPr>
                <w:rFonts w:ascii="Times New Roman" w:eastAsia="Calibri" w:hAnsi="Times New Roman"/>
                <w:shd w:val="clear" w:color="auto" w:fill="FFFFFF"/>
                <w:lang w:eastAsia="en-US"/>
              </w:rPr>
              <w:t>.</w:t>
            </w:r>
            <w:r>
              <w:rPr>
                <w:rFonts w:ascii="Times New Roman" w:eastAsia="Calibri" w:hAnsi="Times New Roman"/>
                <w:shd w:val="clear" w:color="auto" w:fill="FFFFFF"/>
                <w:lang w:eastAsia="en-US"/>
              </w:rPr>
              <w:t xml:space="preserve"> </w:t>
            </w:r>
            <w:r w:rsidRPr="00D277B4">
              <w:rPr>
                <w:rFonts w:ascii="Times New Roman" w:hAnsi="Times New Roman"/>
              </w:rPr>
              <w:t>Техническое состояние резервного транспортного средства;</w:t>
            </w:r>
          </w:p>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D277B4">
              <w:rPr>
                <w:rFonts w:ascii="Times New Roman" w:hAnsi="Times New Roman"/>
              </w:rPr>
              <w:t>6) социальная защищенность водителя.</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0"/>
                <w:szCs w:val="20"/>
                <w:shd w:val="clear" w:color="auto" w:fill="FFFFFF"/>
              </w:rPr>
            </w:pPr>
            <w:r w:rsidRPr="0044451B">
              <w:rPr>
                <w:sz w:val="20"/>
                <w:szCs w:val="20"/>
                <w:shd w:val="clear" w:color="auto" w:fill="FFFFFF"/>
              </w:rPr>
              <w:lastRenderedPageBreak/>
              <w:t>34.1</w:t>
            </w:r>
          </w:p>
        </w:tc>
        <w:tc>
          <w:tcPr>
            <w:tcW w:w="1134"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rPr>
                <w:rFonts w:ascii="Times New Roman" w:hAnsi="Times New Roman"/>
                <w:shd w:val="clear" w:color="auto" w:fill="FFFFFF"/>
              </w:rPr>
            </w:pPr>
            <w:r w:rsidRPr="00D277B4">
              <w:rPr>
                <w:rFonts w:ascii="Times New Roman" w:hAnsi="Times New Roman"/>
                <w:shd w:val="clear" w:color="auto" w:fill="FFFFFF"/>
              </w:rPr>
              <w:t>Статья5.2</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shd w:val="clear" w:color="auto" w:fill="FFFFFF"/>
              </w:rPr>
              <w:t>Величины значимости критериев оценки заявок на участие в открытом конкурсе.</w:t>
            </w:r>
          </w:p>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shd w:val="clear" w:color="auto" w:fill="FFFFFF"/>
              </w:rPr>
              <w:t>Порядок рассмотрения и оценки заявок на участие в открытом конкурсе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fd"/>
              <w:jc w:val="both"/>
              <w:rPr>
                <w:sz w:val="24"/>
                <w:szCs w:val="24"/>
                <w:shd w:val="clear" w:color="auto" w:fill="FFFFFF"/>
              </w:rPr>
            </w:pPr>
            <w:r w:rsidRPr="0044451B">
              <w:rPr>
                <w:sz w:val="24"/>
                <w:szCs w:val="24"/>
                <w:shd w:val="clear" w:color="auto" w:fill="FFFFFF"/>
              </w:rPr>
              <w:t xml:space="preserve">Оценка и сопоставление заявок на участие в конкурсе осуществляются в соответствии с постановлением администрации </w:t>
            </w:r>
            <w:r w:rsidR="00275B69">
              <w:rPr>
                <w:sz w:val="24"/>
                <w:szCs w:val="24"/>
                <w:shd w:val="clear" w:color="auto" w:fill="FFFFFF"/>
              </w:rPr>
              <w:t>Екатериновского</w:t>
            </w:r>
            <w:r w:rsidRPr="0044451B">
              <w:rPr>
                <w:sz w:val="24"/>
                <w:szCs w:val="24"/>
                <w:shd w:val="clear" w:color="auto" w:fill="FFFFFF"/>
              </w:rPr>
              <w:t xml:space="preserve"> муниципального </w:t>
            </w:r>
            <w:r w:rsidR="00275B69">
              <w:rPr>
                <w:sz w:val="24"/>
                <w:szCs w:val="24"/>
                <w:shd w:val="clear" w:color="auto" w:fill="FFFFFF"/>
              </w:rPr>
              <w:t>района Саратовской области от 14.09.2016 г № 475</w:t>
            </w:r>
            <w:r w:rsidRPr="0044451B">
              <w:rPr>
                <w:sz w:val="24"/>
                <w:szCs w:val="24"/>
                <w:shd w:val="clear" w:color="auto" w:fill="FFFFFF"/>
              </w:rPr>
              <w:t xml:space="preserve"> «Об утверждении административного регламента об организации регулярных перевозок пассажиров и багажа автомобильным городским и пригородным транспортом на территории </w:t>
            </w:r>
            <w:r w:rsidR="00275B69">
              <w:rPr>
                <w:sz w:val="24"/>
                <w:szCs w:val="24"/>
                <w:shd w:val="clear" w:color="auto" w:fill="FFFFFF"/>
              </w:rPr>
              <w:t>Екатериновского</w:t>
            </w:r>
            <w:r w:rsidRPr="0044451B">
              <w:rPr>
                <w:sz w:val="24"/>
                <w:szCs w:val="24"/>
                <w:shd w:val="clear" w:color="auto" w:fill="FFFFFF"/>
              </w:rPr>
              <w:t xml:space="preserve"> муниципального района Саратовской области»</w:t>
            </w:r>
          </w:p>
          <w:p w:rsidR="00896F42" w:rsidRPr="0044451B" w:rsidRDefault="00896F42" w:rsidP="0044451B">
            <w:pPr>
              <w:pStyle w:val="afd"/>
              <w:jc w:val="both"/>
              <w:rPr>
                <w:sz w:val="28"/>
                <w:szCs w:val="28"/>
                <w:highlight w:val="yellow"/>
                <w:shd w:val="clear" w:color="auto" w:fill="FFFFFF"/>
              </w:rPr>
            </w:pPr>
          </w:p>
        </w:tc>
      </w:tr>
      <w:tr w:rsidR="00896F42" w:rsidRPr="00D277B4" w:rsidTr="0044451B">
        <w:tc>
          <w:tcPr>
            <w:tcW w:w="10207" w:type="dxa"/>
            <w:gridSpan w:val="4"/>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jc w:val="center"/>
              <w:rPr>
                <w:rFonts w:ascii="Times New Roman" w:hAnsi="Times New Roman"/>
                <w:b/>
              </w:rPr>
            </w:pPr>
          </w:p>
          <w:p w:rsidR="00896F42" w:rsidRPr="00D277B4" w:rsidRDefault="00896F42" w:rsidP="0044451B">
            <w:pPr>
              <w:jc w:val="center"/>
              <w:rPr>
                <w:rFonts w:ascii="Times New Roman" w:hAnsi="Times New Roman"/>
                <w:b/>
              </w:rPr>
            </w:pPr>
            <w:r w:rsidRPr="00D277B4">
              <w:rPr>
                <w:rFonts w:ascii="Times New Roman" w:hAnsi="Times New Roman"/>
                <w:b/>
              </w:rPr>
              <w:t>Шкала для оценки критериев участников открытого конкурса</w:t>
            </w:r>
          </w:p>
          <w:p w:rsidR="00896F42" w:rsidRPr="00D277B4" w:rsidRDefault="00896F42" w:rsidP="0044451B">
            <w:pPr>
              <w:ind w:firstLine="709"/>
              <w:jc w:val="center"/>
              <w:rPr>
                <w:rFonts w:ascii="Times New Roman" w:hAnsi="Times New Roman"/>
              </w:rPr>
            </w:pPr>
            <w:r w:rsidRPr="00D277B4">
              <w:rPr>
                <w:rFonts w:ascii="Times New Roman" w:hAnsi="Times New Roman"/>
              </w:rPr>
              <w:t>Таблица приоритетов открытого конкурсного отбора</w:t>
            </w:r>
          </w:p>
          <w:tbl>
            <w:tblPr>
              <w:tblW w:w="10631" w:type="dxa"/>
              <w:tblInd w:w="250" w:type="dxa"/>
              <w:tblLayout w:type="fixed"/>
              <w:tblLook w:val="0000" w:firstRow="0" w:lastRow="0" w:firstColumn="0" w:lastColumn="0" w:noHBand="0" w:noVBand="0"/>
            </w:tblPr>
            <w:tblGrid>
              <w:gridCol w:w="425"/>
              <w:gridCol w:w="5451"/>
              <w:gridCol w:w="4755"/>
            </w:tblGrid>
            <w:tr w:rsidR="00896F42" w:rsidRPr="00D277B4" w:rsidTr="0044451B">
              <w:trPr>
                <w:trHeight w:val="313"/>
              </w:trPr>
              <w:tc>
                <w:tcPr>
                  <w:tcW w:w="425"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b/>
                    </w:rPr>
                  </w:pPr>
                  <w:r w:rsidRPr="00D277B4">
                    <w:rPr>
                      <w:rFonts w:ascii="Times New Roman" w:hAnsi="Times New Roman"/>
                      <w:b/>
                    </w:rPr>
                    <w:t>№</w:t>
                  </w: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ind w:firstLine="709"/>
                    <w:jc w:val="center"/>
                    <w:rPr>
                      <w:rFonts w:ascii="Times New Roman" w:hAnsi="Times New Roman"/>
                      <w:b/>
                    </w:rPr>
                  </w:pPr>
                  <w:r w:rsidRPr="00D277B4">
                    <w:rPr>
                      <w:rFonts w:ascii="Times New Roman" w:hAnsi="Times New Roman"/>
                      <w:b/>
                    </w:rPr>
                    <w:t>Критерии оценки</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Количество баллов</w:t>
                  </w:r>
                </w:p>
              </w:tc>
            </w:tr>
            <w:tr w:rsidR="00896F42" w:rsidRPr="00D277B4" w:rsidTr="0044451B">
              <w:trPr>
                <w:trHeight w:val="313"/>
              </w:trPr>
              <w:tc>
                <w:tcPr>
                  <w:tcW w:w="425"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b/>
                    </w:rPr>
                  </w:pPr>
                  <w:r w:rsidRPr="00D277B4">
                    <w:rPr>
                      <w:rFonts w:ascii="Times New Roman" w:hAnsi="Times New Roman"/>
                      <w:b/>
                    </w:rPr>
                    <w:t>1</w:t>
                  </w:r>
                </w:p>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b/>
                    </w:rPr>
                  </w:pPr>
                  <w:proofErr w:type="gramStart"/>
                  <w:r w:rsidRPr="00D277B4">
                    <w:rPr>
                      <w:rFonts w:ascii="Times New Roman" w:hAnsi="Times New Roman"/>
                      <w:b/>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roofErr w:type="gramEnd"/>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rPr>
                      <w:rFonts w:ascii="Times New Roman" w:hAnsi="Times New Roman"/>
                      <w:b/>
                    </w:rPr>
                  </w:pPr>
                  <w:r w:rsidRPr="00D277B4">
                    <w:rPr>
                      <w:rFonts w:ascii="Times New Roman" w:hAnsi="Times New Roman"/>
                      <w:b/>
                    </w:rPr>
                    <w:t>Минус 1 балл за каждое нарушение (допускается не более 3 нарушений)</w:t>
                  </w:r>
                </w:p>
              </w:tc>
            </w:tr>
            <w:tr w:rsidR="00896F42" w:rsidRPr="00D277B4" w:rsidTr="0044451B">
              <w:trPr>
                <w:trHeight w:val="313"/>
              </w:trPr>
              <w:tc>
                <w:tcPr>
                  <w:tcW w:w="425" w:type="dxa"/>
                  <w:vMerge w:val="restart"/>
                  <w:tcBorders>
                    <w:top w:val="single" w:sz="4" w:space="0" w:color="000000"/>
                    <w:left w:val="single" w:sz="4" w:space="0" w:color="000000"/>
                  </w:tcBorders>
                </w:tcPr>
                <w:p w:rsidR="00896F42" w:rsidRPr="00D277B4" w:rsidRDefault="00896F42" w:rsidP="0044451B">
                  <w:pPr>
                    <w:snapToGrid w:val="0"/>
                    <w:rPr>
                      <w:rFonts w:ascii="Times New Roman" w:hAnsi="Times New Roman"/>
                      <w:b/>
                    </w:rPr>
                  </w:pPr>
                  <w:r w:rsidRPr="00D277B4">
                    <w:rPr>
                      <w:rFonts w:ascii="Times New Roman" w:hAnsi="Times New Roman"/>
                      <w:b/>
                    </w:rPr>
                    <w:t>2</w:t>
                  </w: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b/>
                    </w:rPr>
                  </w:pPr>
                  <w:r w:rsidRPr="00D277B4">
                    <w:rPr>
                      <w:rFonts w:ascii="Times New Roman" w:hAnsi="Times New Roman"/>
                      <w:b/>
                    </w:rPr>
                    <w:t>Опыт осуществления регулярных перевозок юридическим лицом, индивидуальным предпринимателем, который подтвержден исполнением муниципальных контрактов (договоров) либо свидетельствами об осуществлении перевозок по маршруту регулярных перевозок:</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0 до 2</w:t>
                  </w:r>
                </w:p>
              </w:tc>
            </w:tr>
            <w:tr w:rsidR="00896F42" w:rsidRPr="00D277B4" w:rsidTr="0044451B">
              <w:trPr>
                <w:trHeight w:val="313"/>
              </w:trPr>
              <w:tc>
                <w:tcPr>
                  <w:tcW w:w="425" w:type="dxa"/>
                  <w:vMerge/>
                  <w:tcBorders>
                    <w:left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2.1.Более 10 лет</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2</w:t>
                  </w:r>
                </w:p>
              </w:tc>
            </w:tr>
            <w:tr w:rsidR="00896F42" w:rsidRPr="00D277B4" w:rsidTr="0044451B">
              <w:trPr>
                <w:trHeight w:val="313"/>
              </w:trPr>
              <w:tc>
                <w:tcPr>
                  <w:tcW w:w="425" w:type="dxa"/>
                  <w:vMerge/>
                  <w:tcBorders>
                    <w:left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2.2.До10 лет включительно</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trHeight w:val="313"/>
              </w:trPr>
              <w:tc>
                <w:tcPr>
                  <w:tcW w:w="425" w:type="dxa"/>
                  <w:vMerge/>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2.3. Нет опыта осуществления регулярных перевозок</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0</w:t>
                  </w:r>
                </w:p>
              </w:tc>
            </w:tr>
            <w:tr w:rsidR="00896F42" w:rsidRPr="00D277B4" w:rsidTr="0044451B">
              <w:trPr>
                <w:trHeight w:val="313"/>
              </w:trPr>
              <w:tc>
                <w:tcPr>
                  <w:tcW w:w="425" w:type="dxa"/>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r w:rsidRPr="00D277B4">
                    <w:rPr>
                      <w:rFonts w:ascii="Times New Roman" w:hAnsi="Times New Roman"/>
                      <w:b/>
                    </w:rPr>
                    <w:t>3</w:t>
                  </w:r>
                </w:p>
              </w:tc>
              <w:tc>
                <w:tcPr>
                  <w:tcW w:w="5451" w:type="dxa"/>
                  <w:tcBorders>
                    <w:top w:val="single" w:sz="4" w:space="0" w:color="000000"/>
                    <w:left w:val="single" w:sz="4" w:space="0" w:color="000000"/>
                    <w:bottom w:val="single" w:sz="4" w:space="0" w:color="000000"/>
                  </w:tcBorders>
                </w:tcPr>
                <w:p w:rsidR="00896F42" w:rsidRPr="00D277B4" w:rsidRDefault="00896F42" w:rsidP="0044451B">
                  <w:pPr>
                    <w:tabs>
                      <w:tab w:val="left" w:pos="1275"/>
                    </w:tabs>
                    <w:snapToGrid w:val="0"/>
                    <w:rPr>
                      <w:rFonts w:ascii="Times New Roman" w:hAnsi="Times New Roman"/>
                      <w:b/>
                    </w:rPr>
                  </w:pPr>
                  <w:r w:rsidRPr="00D277B4">
                    <w:rPr>
                      <w:rFonts w:ascii="Times New Roman" w:hAnsi="Times New Roman"/>
                      <w:b/>
                    </w:rPr>
                    <w:t>Характеристики транспортных средств, которые</w:t>
                  </w:r>
                  <w:r w:rsidR="00275B69">
                    <w:rPr>
                      <w:rFonts w:ascii="Times New Roman" w:hAnsi="Times New Roman"/>
                      <w:b/>
                    </w:rPr>
                    <w:t xml:space="preserve"> </w:t>
                  </w:r>
                  <w:r w:rsidRPr="00D277B4">
                    <w:rPr>
                      <w:rFonts w:ascii="Times New Roman" w:hAnsi="Times New Roman"/>
                      <w:b/>
                    </w:rPr>
                    <w:t>влияют на качество перевозок, предлагаемых юридическим лицом, индивидуальным предпринимателем для осуществления регулярных перевозок:</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0 до 4</w:t>
                  </w:r>
                </w:p>
              </w:tc>
            </w:tr>
            <w:tr w:rsidR="00896F42" w:rsidRPr="00D277B4" w:rsidTr="0044451B">
              <w:trPr>
                <w:trHeight w:val="313"/>
              </w:trPr>
              <w:tc>
                <w:tcPr>
                  <w:tcW w:w="425" w:type="dxa"/>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3.1. Наличие кондиционера</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trHeight w:val="313"/>
              </w:trPr>
              <w:tc>
                <w:tcPr>
                  <w:tcW w:w="425" w:type="dxa"/>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3.2. Наличие низкого пола в транспортном средстве</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trHeight w:val="313"/>
              </w:trPr>
              <w:tc>
                <w:tcPr>
                  <w:tcW w:w="425" w:type="dxa"/>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3.3. Наличие оборудования для перевозок пассажиров с ограниченными возможностями передвижения</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trHeight w:val="313"/>
              </w:trPr>
              <w:tc>
                <w:tcPr>
                  <w:tcW w:w="425" w:type="dxa"/>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3.4. Наличие оборудования для перевозок пассажиров с детскими колясками</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trHeight w:val="313"/>
              </w:trPr>
              <w:tc>
                <w:tcPr>
                  <w:tcW w:w="425" w:type="dxa"/>
                  <w:tcBorders>
                    <w:left w:val="single" w:sz="4" w:space="0" w:color="000000"/>
                    <w:bottom w:val="single" w:sz="4" w:space="0" w:color="000000"/>
                  </w:tcBorders>
                </w:tcPr>
                <w:p w:rsidR="00896F42" w:rsidRPr="00D277B4" w:rsidRDefault="00896F42" w:rsidP="0044451B">
                  <w:pPr>
                    <w:snapToGrid w:val="0"/>
                    <w:rPr>
                      <w:rFonts w:ascii="Times New Roman" w:hAnsi="Times New Roman"/>
                      <w:b/>
                    </w:rPr>
                  </w:pPr>
                </w:p>
              </w:tc>
              <w:tc>
                <w:tcPr>
                  <w:tcW w:w="5451" w:type="dxa"/>
                  <w:tcBorders>
                    <w:top w:val="single" w:sz="4" w:space="0" w:color="000000"/>
                    <w:left w:val="single" w:sz="4" w:space="0" w:color="000000"/>
                    <w:bottom w:val="single" w:sz="4" w:space="0" w:color="000000"/>
                  </w:tcBorders>
                </w:tcPr>
                <w:p w:rsidR="00896F42" w:rsidRPr="00D277B4" w:rsidRDefault="00896F42" w:rsidP="0044451B">
                  <w:pPr>
                    <w:snapToGrid w:val="0"/>
                    <w:rPr>
                      <w:rFonts w:ascii="Times New Roman" w:hAnsi="Times New Roman"/>
                    </w:rPr>
                  </w:pPr>
                  <w:r w:rsidRPr="00D277B4">
                    <w:rPr>
                      <w:rFonts w:ascii="Times New Roman" w:hAnsi="Times New Roman"/>
                    </w:rPr>
                    <w:t>3.5. Отсутствие указанных характеристик транспортных средств</w:t>
                  </w:r>
                </w:p>
              </w:tc>
              <w:tc>
                <w:tcPr>
                  <w:tcW w:w="4755" w:type="dxa"/>
                  <w:tcBorders>
                    <w:top w:val="single" w:sz="4" w:space="0" w:color="000000"/>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0</w:t>
                  </w:r>
                </w:p>
              </w:tc>
            </w:tr>
            <w:tr w:rsidR="00896F42" w:rsidRPr="00D277B4" w:rsidTr="0044451B">
              <w:trPr>
                <w:cantSplit/>
                <w:trHeight w:hRule="exact" w:val="2398"/>
              </w:trPr>
              <w:tc>
                <w:tcPr>
                  <w:tcW w:w="425" w:type="dxa"/>
                  <w:vMerge w:val="restart"/>
                  <w:tcBorders>
                    <w:left w:val="single" w:sz="4" w:space="0" w:color="000000"/>
                  </w:tcBorders>
                  <w:vAlign w:val="center"/>
                </w:tcPr>
                <w:p w:rsidR="00896F42" w:rsidRPr="00D277B4" w:rsidRDefault="00896F42" w:rsidP="0044451B">
                  <w:pPr>
                    <w:jc w:val="both"/>
                    <w:rPr>
                      <w:rFonts w:ascii="Times New Roman" w:hAnsi="Times New Roman"/>
                      <w:b/>
                    </w:rPr>
                  </w:pPr>
                  <w:r w:rsidRPr="00D277B4">
                    <w:rPr>
                      <w:rFonts w:ascii="Times New Roman" w:hAnsi="Times New Roman"/>
                      <w:b/>
                    </w:rPr>
                    <w:t>4</w:t>
                  </w:r>
                </w:p>
              </w:tc>
              <w:tc>
                <w:tcPr>
                  <w:tcW w:w="5451" w:type="dxa"/>
                  <w:tcBorders>
                    <w:left w:val="single" w:sz="4" w:space="0" w:color="000000"/>
                    <w:bottom w:val="single" w:sz="4" w:space="0" w:color="000000"/>
                  </w:tcBorders>
                </w:tcPr>
                <w:p w:rsidR="00896F42" w:rsidRPr="00D277B4" w:rsidRDefault="00896F42" w:rsidP="0044451B">
                  <w:pPr>
                    <w:snapToGrid w:val="0"/>
                    <w:jc w:val="both"/>
                    <w:rPr>
                      <w:rFonts w:ascii="Times New Roman" w:hAnsi="Times New Roman"/>
                      <w:b/>
                    </w:rPr>
                  </w:pPr>
                  <w:r w:rsidRPr="00D277B4">
                    <w:rPr>
                      <w:rFonts w:ascii="Times New Roman" w:hAnsi="Times New Roman"/>
                      <w:b/>
                    </w:rPr>
                    <w:t xml:space="preserve">   Срок эксплуатации транспортных средств, предлагаемых юридическим лицом, индивидуальным предпринимателем для осуществления регулярных перевозок в течение срока действия муниципального контракта или свидетельства об осуществлении перевозок по маршруту регулярных перевозок</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1 до 3</w:t>
                  </w:r>
                </w:p>
              </w:tc>
            </w:tr>
            <w:tr w:rsidR="00896F42" w:rsidRPr="00D277B4" w:rsidTr="0044451B">
              <w:trPr>
                <w:cantSplit/>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000000"/>
                  </w:tcBorders>
                </w:tcPr>
                <w:p w:rsidR="00896F42" w:rsidRPr="00D277B4" w:rsidRDefault="00896F42" w:rsidP="0044451B">
                  <w:pPr>
                    <w:snapToGrid w:val="0"/>
                    <w:ind w:firstLine="62"/>
                    <w:jc w:val="both"/>
                    <w:rPr>
                      <w:rFonts w:ascii="Times New Roman" w:hAnsi="Times New Roman"/>
                    </w:rPr>
                  </w:pPr>
                  <w:r w:rsidRPr="00D277B4">
                    <w:rPr>
                      <w:rFonts w:ascii="Times New Roman" w:hAnsi="Times New Roman"/>
                    </w:rPr>
                    <w:t>4.1.1. До 5 лет включительно</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3</w:t>
                  </w:r>
                </w:p>
              </w:tc>
            </w:tr>
            <w:tr w:rsidR="00896F42" w:rsidRPr="00D277B4" w:rsidTr="0044451B">
              <w:trPr>
                <w:cantSplit/>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000000"/>
                  </w:tcBorders>
                </w:tcPr>
                <w:p w:rsidR="00896F42" w:rsidRPr="00D277B4" w:rsidRDefault="00896F42" w:rsidP="0044451B">
                  <w:pPr>
                    <w:snapToGrid w:val="0"/>
                    <w:ind w:firstLine="62"/>
                    <w:jc w:val="both"/>
                    <w:rPr>
                      <w:rFonts w:ascii="Times New Roman" w:hAnsi="Times New Roman"/>
                    </w:rPr>
                  </w:pPr>
                  <w:r w:rsidRPr="00D277B4">
                    <w:rPr>
                      <w:rFonts w:ascii="Times New Roman" w:hAnsi="Times New Roman"/>
                    </w:rPr>
                    <w:t>4.1.2. До 7 лет включительно</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2</w:t>
                  </w:r>
                </w:p>
              </w:tc>
            </w:tr>
            <w:tr w:rsidR="00896F42" w:rsidRPr="00D277B4" w:rsidTr="0044451B">
              <w:trPr>
                <w:cantSplit/>
                <w:trHeight w:hRule="exact" w:val="312"/>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b/>
                    </w:rPr>
                  </w:pPr>
                </w:p>
              </w:tc>
              <w:tc>
                <w:tcPr>
                  <w:tcW w:w="5451" w:type="dxa"/>
                  <w:tcBorders>
                    <w:left w:val="single" w:sz="4" w:space="0" w:color="000000"/>
                    <w:bottom w:val="single" w:sz="4" w:space="0" w:color="auto"/>
                  </w:tcBorders>
                </w:tcPr>
                <w:p w:rsidR="00896F42" w:rsidRPr="00D277B4" w:rsidRDefault="00896F42" w:rsidP="0044451B">
                  <w:pPr>
                    <w:snapToGrid w:val="0"/>
                    <w:ind w:firstLine="62"/>
                    <w:jc w:val="both"/>
                    <w:rPr>
                      <w:rFonts w:ascii="Times New Roman" w:hAnsi="Times New Roman"/>
                    </w:rPr>
                  </w:pPr>
                  <w:r w:rsidRPr="00D277B4">
                    <w:rPr>
                      <w:rFonts w:ascii="Times New Roman" w:hAnsi="Times New Roman"/>
                    </w:rPr>
                    <w:t>4.1.3. Свыше 7 лет</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cantSplit/>
                <w:trHeight w:hRule="exact" w:val="619"/>
              </w:trPr>
              <w:tc>
                <w:tcPr>
                  <w:tcW w:w="425" w:type="dxa"/>
                  <w:vMerge/>
                  <w:tcBorders>
                    <w:left w:val="single" w:sz="4" w:space="0" w:color="000000"/>
                  </w:tcBorders>
                  <w:vAlign w:val="center"/>
                </w:tcPr>
                <w:p w:rsidR="00896F42" w:rsidRPr="00D277B4" w:rsidRDefault="00896F42" w:rsidP="0044451B">
                  <w:pPr>
                    <w:numPr>
                      <w:ilvl w:val="0"/>
                      <w:numId w:val="17"/>
                    </w:numPr>
                    <w:tabs>
                      <w:tab w:val="left" w:pos="1571"/>
                    </w:tabs>
                    <w:suppressAutoHyphens/>
                    <w:snapToGrid w:val="0"/>
                    <w:spacing w:after="0" w:line="240" w:lineRule="auto"/>
                    <w:ind w:left="1571"/>
                    <w:jc w:val="both"/>
                    <w:rPr>
                      <w:rFonts w:ascii="Times New Roman" w:hAnsi="Times New Roman"/>
                      <w:b/>
                    </w:rPr>
                  </w:pPr>
                </w:p>
              </w:tc>
              <w:tc>
                <w:tcPr>
                  <w:tcW w:w="5451" w:type="dxa"/>
                  <w:tcBorders>
                    <w:left w:val="single" w:sz="4" w:space="0" w:color="000000"/>
                    <w:bottom w:val="single" w:sz="4" w:space="0" w:color="auto"/>
                  </w:tcBorders>
                </w:tcPr>
                <w:p w:rsidR="00896F42" w:rsidRPr="00D277B4" w:rsidRDefault="00896F42" w:rsidP="0044451B">
                  <w:pPr>
                    <w:snapToGrid w:val="0"/>
                    <w:ind w:firstLine="62"/>
                    <w:jc w:val="both"/>
                    <w:rPr>
                      <w:rFonts w:ascii="Times New Roman" w:hAnsi="Times New Roman"/>
                      <w:b/>
                    </w:rPr>
                  </w:pPr>
                  <w:r w:rsidRPr="00D277B4">
                    <w:rPr>
                      <w:rFonts w:ascii="Times New Roman" w:hAnsi="Times New Roman"/>
                      <w:b/>
                    </w:rPr>
                    <w:t>Техническое состояние транспортного средства</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0 до 3</w:t>
                  </w:r>
                </w:p>
              </w:tc>
            </w:tr>
            <w:tr w:rsidR="00896F42" w:rsidRPr="00D277B4" w:rsidTr="0044451B">
              <w:trPr>
                <w:cantSplit/>
                <w:trHeight w:hRule="exact" w:val="312"/>
              </w:trPr>
              <w:tc>
                <w:tcPr>
                  <w:tcW w:w="425" w:type="dxa"/>
                  <w:vMerge/>
                  <w:tcBorders>
                    <w:left w:val="single" w:sz="4" w:space="0" w:color="000000"/>
                  </w:tcBorders>
                  <w:vAlign w:val="center"/>
                </w:tcPr>
                <w:p w:rsidR="00896F42" w:rsidRPr="00D277B4" w:rsidRDefault="00896F42" w:rsidP="0044451B">
                  <w:pPr>
                    <w:numPr>
                      <w:ilvl w:val="0"/>
                      <w:numId w:val="17"/>
                    </w:numPr>
                    <w:tabs>
                      <w:tab w:val="left" w:pos="1571"/>
                    </w:tabs>
                    <w:suppressAutoHyphens/>
                    <w:snapToGrid w:val="0"/>
                    <w:spacing w:after="0" w:line="240" w:lineRule="auto"/>
                    <w:ind w:left="1571"/>
                    <w:jc w:val="both"/>
                    <w:rPr>
                      <w:rFonts w:ascii="Times New Roman" w:hAnsi="Times New Roman"/>
                      <w:b/>
                    </w:rPr>
                  </w:pPr>
                </w:p>
              </w:tc>
              <w:tc>
                <w:tcPr>
                  <w:tcW w:w="5451" w:type="dxa"/>
                  <w:tcBorders>
                    <w:left w:val="single" w:sz="4" w:space="0" w:color="000000"/>
                    <w:bottom w:val="single" w:sz="4" w:space="0" w:color="auto"/>
                  </w:tcBorders>
                </w:tcPr>
                <w:p w:rsidR="00896F42" w:rsidRPr="00D277B4" w:rsidRDefault="00896F42" w:rsidP="0044451B">
                  <w:pPr>
                    <w:snapToGrid w:val="0"/>
                    <w:ind w:firstLine="62"/>
                    <w:jc w:val="both"/>
                    <w:rPr>
                      <w:rFonts w:ascii="Times New Roman" w:hAnsi="Times New Roman"/>
                      <w:b/>
                    </w:rPr>
                  </w:pPr>
                  <w:r w:rsidRPr="00D277B4">
                    <w:rPr>
                      <w:rFonts w:ascii="Times New Roman" w:hAnsi="Times New Roman"/>
                    </w:rPr>
                    <w:t xml:space="preserve">4.2. Состояние внешнего вида транспортного средства и салона транспортного средства и его соответствие санитарным нормам, состояние экипировки, в соответствии с </w:t>
                  </w:r>
                  <w:r w:rsidRPr="00D277B4">
                    <w:rPr>
                      <w:rFonts w:ascii="Times New Roman" w:hAnsi="Times New Roman"/>
                      <w:highlight w:val="yellow"/>
                    </w:rPr>
                    <w:t>ГОСТ 25869-90</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3</w:t>
                  </w:r>
                </w:p>
              </w:tc>
            </w:tr>
            <w:tr w:rsidR="00896F42" w:rsidRPr="00D277B4" w:rsidTr="0044451B">
              <w:trPr>
                <w:cantSplit/>
                <w:trHeight w:hRule="exact" w:val="312"/>
              </w:trPr>
              <w:tc>
                <w:tcPr>
                  <w:tcW w:w="425" w:type="dxa"/>
                  <w:vMerge/>
                  <w:tcBorders>
                    <w:left w:val="single" w:sz="4" w:space="0" w:color="000000"/>
                    <w:bottom w:val="single" w:sz="4" w:space="0" w:color="auto"/>
                  </w:tcBorders>
                  <w:vAlign w:val="center"/>
                </w:tcPr>
                <w:p w:rsidR="00896F42" w:rsidRPr="00D277B4" w:rsidRDefault="00896F42" w:rsidP="0044451B">
                  <w:pPr>
                    <w:numPr>
                      <w:ilvl w:val="0"/>
                      <w:numId w:val="17"/>
                    </w:numPr>
                    <w:tabs>
                      <w:tab w:val="left" w:pos="1571"/>
                    </w:tabs>
                    <w:suppressAutoHyphens/>
                    <w:snapToGrid w:val="0"/>
                    <w:spacing w:after="0" w:line="240" w:lineRule="auto"/>
                    <w:ind w:left="1571"/>
                    <w:jc w:val="both"/>
                    <w:rPr>
                      <w:rFonts w:ascii="Times New Roman" w:hAnsi="Times New Roman"/>
                      <w:b/>
                    </w:rPr>
                  </w:pPr>
                </w:p>
              </w:tc>
              <w:tc>
                <w:tcPr>
                  <w:tcW w:w="5451" w:type="dxa"/>
                  <w:tcBorders>
                    <w:left w:val="single" w:sz="4" w:space="0" w:color="000000"/>
                    <w:bottom w:val="single" w:sz="4" w:space="0" w:color="auto"/>
                  </w:tcBorders>
                </w:tcPr>
                <w:p w:rsidR="00896F42" w:rsidRPr="00D277B4" w:rsidRDefault="00896F42" w:rsidP="0044451B">
                  <w:pPr>
                    <w:snapToGrid w:val="0"/>
                    <w:ind w:firstLine="62"/>
                    <w:jc w:val="both"/>
                    <w:rPr>
                      <w:rFonts w:ascii="Times New Roman" w:hAnsi="Times New Roman"/>
                    </w:rPr>
                  </w:pPr>
                  <w:r w:rsidRPr="00D277B4">
                    <w:rPr>
                      <w:rFonts w:ascii="Times New Roman" w:hAnsi="Times New Roman"/>
                    </w:rPr>
                    <w:t>За каждое выявленное нарушение минус один балл</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p>
              </w:tc>
            </w:tr>
            <w:tr w:rsidR="00896F42" w:rsidRPr="00D277B4" w:rsidTr="0044451B">
              <w:trPr>
                <w:cantSplit/>
                <w:trHeight w:hRule="exact" w:val="610"/>
              </w:trPr>
              <w:tc>
                <w:tcPr>
                  <w:tcW w:w="425" w:type="dxa"/>
                  <w:vMerge w:val="restart"/>
                  <w:tcBorders>
                    <w:top w:val="single" w:sz="4" w:space="0" w:color="auto"/>
                    <w:left w:val="single" w:sz="4" w:space="0" w:color="000000"/>
                  </w:tcBorders>
                  <w:vAlign w:val="center"/>
                </w:tcPr>
                <w:p w:rsidR="00896F42" w:rsidRPr="00D277B4" w:rsidRDefault="00896F42" w:rsidP="0044451B">
                  <w:pPr>
                    <w:snapToGrid w:val="0"/>
                    <w:ind w:firstLine="709"/>
                    <w:jc w:val="both"/>
                    <w:rPr>
                      <w:rFonts w:ascii="Times New Roman" w:hAnsi="Times New Roman"/>
                      <w:b/>
                    </w:rPr>
                  </w:pPr>
                </w:p>
                <w:p w:rsidR="00896F42" w:rsidRPr="00D277B4" w:rsidRDefault="00896F42" w:rsidP="0044451B">
                  <w:pPr>
                    <w:jc w:val="both"/>
                    <w:rPr>
                      <w:rFonts w:ascii="Times New Roman" w:hAnsi="Times New Roman"/>
                      <w:b/>
                    </w:rPr>
                  </w:pPr>
                  <w:r w:rsidRPr="00D277B4">
                    <w:rPr>
                      <w:rFonts w:ascii="Times New Roman" w:hAnsi="Times New Roman"/>
                      <w:b/>
                    </w:rPr>
                    <w:t>5</w:t>
                  </w:r>
                </w:p>
              </w:tc>
              <w:tc>
                <w:tcPr>
                  <w:tcW w:w="5451" w:type="dxa"/>
                  <w:tcBorders>
                    <w:left w:val="single" w:sz="4" w:space="0" w:color="000000"/>
                    <w:bottom w:val="single" w:sz="4" w:space="0" w:color="000000"/>
                  </w:tcBorders>
                </w:tcPr>
                <w:p w:rsidR="00896F42" w:rsidRPr="00D277B4" w:rsidRDefault="00896F42" w:rsidP="0044451B">
                  <w:pPr>
                    <w:snapToGrid w:val="0"/>
                    <w:ind w:firstLine="62"/>
                    <w:jc w:val="both"/>
                    <w:rPr>
                      <w:rFonts w:ascii="Times New Roman" w:hAnsi="Times New Roman"/>
                      <w:b/>
                    </w:rPr>
                  </w:pPr>
                  <w:r w:rsidRPr="00D277B4">
                    <w:rPr>
                      <w:rFonts w:ascii="Times New Roman" w:hAnsi="Times New Roman"/>
                      <w:b/>
                    </w:rPr>
                    <w:t xml:space="preserve">Возможность предоставления внутреннего резерва транспортных средств </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0  до 1</w:t>
                  </w:r>
                </w:p>
              </w:tc>
            </w:tr>
            <w:tr w:rsidR="00896F42" w:rsidRPr="00D277B4" w:rsidTr="0044451B">
              <w:trPr>
                <w:cantSplit/>
                <w:trHeight w:hRule="exact" w:val="263"/>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000000"/>
                  </w:tcBorders>
                </w:tcPr>
                <w:p w:rsidR="00896F42" w:rsidRPr="00D277B4" w:rsidRDefault="00896F42" w:rsidP="0044451B">
                  <w:pPr>
                    <w:snapToGrid w:val="0"/>
                    <w:ind w:left="62" w:hanging="49"/>
                    <w:jc w:val="both"/>
                    <w:rPr>
                      <w:rFonts w:ascii="Times New Roman" w:hAnsi="Times New Roman"/>
                    </w:rPr>
                  </w:pPr>
                  <w:r w:rsidRPr="00D277B4">
                    <w:rPr>
                      <w:rFonts w:ascii="Times New Roman" w:hAnsi="Times New Roman"/>
                    </w:rPr>
                    <w:t>5.1. При наличии</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cantSplit/>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auto"/>
                  </w:tcBorders>
                </w:tcPr>
                <w:p w:rsidR="00896F42" w:rsidRPr="00D277B4" w:rsidRDefault="00896F42" w:rsidP="0044451B">
                  <w:pPr>
                    <w:snapToGrid w:val="0"/>
                    <w:ind w:left="62" w:hanging="49"/>
                    <w:jc w:val="both"/>
                    <w:rPr>
                      <w:rFonts w:ascii="Times New Roman" w:hAnsi="Times New Roman"/>
                    </w:rPr>
                  </w:pPr>
                  <w:r w:rsidRPr="00D277B4">
                    <w:rPr>
                      <w:rFonts w:ascii="Times New Roman" w:hAnsi="Times New Roman"/>
                    </w:rPr>
                    <w:t>5.2. При отсутствии</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0</w:t>
                  </w:r>
                </w:p>
              </w:tc>
            </w:tr>
            <w:tr w:rsidR="00896F42" w:rsidRPr="00D277B4" w:rsidTr="0044451B">
              <w:trPr>
                <w:cantSplit/>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auto"/>
                  </w:tcBorders>
                </w:tcPr>
                <w:p w:rsidR="00896F42" w:rsidRPr="00D277B4" w:rsidRDefault="00896F42" w:rsidP="0044451B">
                  <w:pPr>
                    <w:snapToGrid w:val="0"/>
                    <w:ind w:left="62" w:hanging="49"/>
                    <w:jc w:val="both"/>
                    <w:rPr>
                      <w:rFonts w:ascii="Times New Roman" w:hAnsi="Times New Roman"/>
                    </w:rPr>
                  </w:pPr>
                  <w:r w:rsidRPr="00D277B4">
                    <w:rPr>
                      <w:rFonts w:ascii="Times New Roman" w:hAnsi="Times New Roman"/>
                      <w:b/>
                    </w:rPr>
                    <w:t>Техническое состояние резервного транспортного средства</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0 до 3</w:t>
                  </w:r>
                </w:p>
              </w:tc>
            </w:tr>
            <w:tr w:rsidR="00896F42" w:rsidRPr="00D277B4" w:rsidTr="0044451B">
              <w:trPr>
                <w:cantSplit/>
              </w:trPr>
              <w:tc>
                <w:tcPr>
                  <w:tcW w:w="425" w:type="dxa"/>
                  <w:vMerge/>
                  <w:tcBorders>
                    <w:left w:val="single" w:sz="4" w:space="0" w:color="000000"/>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auto"/>
                  </w:tcBorders>
                </w:tcPr>
                <w:p w:rsidR="00896F42" w:rsidRPr="00D277B4" w:rsidRDefault="00896F42" w:rsidP="0044451B">
                  <w:pPr>
                    <w:tabs>
                      <w:tab w:val="left" w:pos="709"/>
                    </w:tabs>
                    <w:snapToGrid w:val="0"/>
                    <w:jc w:val="both"/>
                    <w:rPr>
                      <w:rFonts w:ascii="Times New Roman" w:hAnsi="Times New Roman"/>
                    </w:rPr>
                  </w:pPr>
                  <w:r w:rsidRPr="00D277B4">
                    <w:rPr>
                      <w:rFonts w:ascii="Times New Roman" w:hAnsi="Times New Roman"/>
                    </w:rPr>
                    <w:t>5.3. Состояние внешнего вида транспортного средства и салона транспортного средства и его соответствие санитарным нормам, состояние экипировки, в соответствии с ГОСТ 25869-90</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3</w:t>
                  </w:r>
                </w:p>
              </w:tc>
            </w:tr>
            <w:tr w:rsidR="00896F42" w:rsidRPr="00D277B4" w:rsidTr="0044451B">
              <w:trPr>
                <w:cantSplit/>
              </w:trPr>
              <w:tc>
                <w:tcPr>
                  <w:tcW w:w="425" w:type="dxa"/>
                  <w:vMerge/>
                  <w:tcBorders>
                    <w:left w:val="single" w:sz="4" w:space="0" w:color="000000"/>
                    <w:bottom w:val="single" w:sz="4" w:space="0" w:color="auto"/>
                  </w:tcBorders>
                  <w:vAlign w:val="center"/>
                </w:tcPr>
                <w:p w:rsidR="00896F42" w:rsidRPr="00D277B4" w:rsidRDefault="00896F42" w:rsidP="0044451B">
                  <w:pPr>
                    <w:jc w:val="both"/>
                    <w:rPr>
                      <w:rFonts w:ascii="Times New Roman" w:hAnsi="Times New Roman"/>
                    </w:rPr>
                  </w:pPr>
                </w:p>
              </w:tc>
              <w:tc>
                <w:tcPr>
                  <w:tcW w:w="5451" w:type="dxa"/>
                  <w:tcBorders>
                    <w:left w:val="single" w:sz="4" w:space="0" w:color="000000"/>
                    <w:bottom w:val="single" w:sz="4" w:space="0" w:color="auto"/>
                  </w:tcBorders>
                </w:tcPr>
                <w:p w:rsidR="00896F42" w:rsidRPr="00D277B4" w:rsidRDefault="00896F42" w:rsidP="0044451B">
                  <w:pPr>
                    <w:tabs>
                      <w:tab w:val="left" w:pos="709"/>
                    </w:tabs>
                    <w:snapToGrid w:val="0"/>
                    <w:jc w:val="both"/>
                    <w:rPr>
                      <w:rFonts w:ascii="Times New Roman" w:hAnsi="Times New Roman"/>
                    </w:rPr>
                  </w:pPr>
                  <w:r w:rsidRPr="00D277B4">
                    <w:rPr>
                      <w:rFonts w:ascii="Times New Roman" w:hAnsi="Times New Roman"/>
                    </w:rPr>
                    <w:t>За каждое выявленное нарушение минус один балл</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p>
              </w:tc>
            </w:tr>
            <w:tr w:rsidR="00896F42" w:rsidRPr="00D277B4" w:rsidTr="0044451B">
              <w:trPr>
                <w:trHeight w:val="261"/>
              </w:trPr>
              <w:tc>
                <w:tcPr>
                  <w:tcW w:w="425" w:type="dxa"/>
                  <w:vMerge w:val="restart"/>
                  <w:tcBorders>
                    <w:top w:val="single" w:sz="4" w:space="0" w:color="auto"/>
                    <w:left w:val="single" w:sz="4" w:space="0" w:color="000000"/>
                  </w:tcBorders>
                  <w:vAlign w:val="center"/>
                </w:tcPr>
                <w:p w:rsidR="00896F42" w:rsidRPr="00D277B4" w:rsidRDefault="00896F42" w:rsidP="0044451B">
                  <w:pPr>
                    <w:snapToGrid w:val="0"/>
                    <w:ind w:right="-50" w:firstLine="709"/>
                    <w:jc w:val="both"/>
                    <w:rPr>
                      <w:rFonts w:ascii="Times New Roman" w:hAnsi="Times New Roman"/>
                      <w:b/>
                    </w:rPr>
                  </w:pPr>
                  <w:r w:rsidRPr="00D277B4">
                    <w:rPr>
                      <w:rFonts w:ascii="Times New Roman" w:hAnsi="Times New Roman"/>
                      <w:b/>
                    </w:rPr>
                    <w:t>76</w:t>
                  </w:r>
                </w:p>
              </w:tc>
              <w:tc>
                <w:tcPr>
                  <w:tcW w:w="5451" w:type="dxa"/>
                  <w:tcBorders>
                    <w:top w:val="single" w:sz="4" w:space="0" w:color="auto"/>
                    <w:left w:val="single" w:sz="4" w:space="0" w:color="000000"/>
                    <w:bottom w:val="single" w:sz="4" w:space="0" w:color="000000"/>
                  </w:tcBorders>
                </w:tcPr>
                <w:p w:rsidR="00896F42" w:rsidRPr="00D277B4" w:rsidRDefault="00896F42" w:rsidP="0044451B">
                  <w:pPr>
                    <w:shd w:val="clear" w:color="auto" w:fill="FFFFFF"/>
                    <w:spacing w:before="14"/>
                    <w:ind w:left="142" w:right="54"/>
                    <w:jc w:val="both"/>
                    <w:rPr>
                      <w:rFonts w:ascii="Times New Roman" w:hAnsi="Times New Roman"/>
                      <w:b/>
                    </w:rPr>
                  </w:pPr>
                  <w:r w:rsidRPr="00D277B4">
                    <w:rPr>
                      <w:rFonts w:ascii="Times New Roman" w:hAnsi="Times New Roman"/>
                      <w:b/>
                    </w:rPr>
                    <w:t>Социальная защищенность водителя</w:t>
                  </w:r>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b/>
                    </w:rPr>
                  </w:pPr>
                  <w:r w:rsidRPr="00D277B4">
                    <w:rPr>
                      <w:rFonts w:ascii="Times New Roman" w:hAnsi="Times New Roman"/>
                      <w:b/>
                    </w:rPr>
                    <w:t>От 0 до 1</w:t>
                  </w:r>
                </w:p>
              </w:tc>
            </w:tr>
            <w:tr w:rsidR="00896F42" w:rsidRPr="00D277B4" w:rsidTr="0044451B">
              <w:trPr>
                <w:trHeight w:val="323"/>
              </w:trPr>
              <w:tc>
                <w:tcPr>
                  <w:tcW w:w="425" w:type="dxa"/>
                  <w:vMerge/>
                  <w:tcBorders>
                    <w:left w:val="single" w:sz="4" w:space="0" w:color="000000"/>
                  </w:tcBorders>
                  <w:vAlign w:val="center"/>
                </w:tcPr>
                <w:p w:rsidR="00896F42" w:rsidRPr="00D277B4" w:rsidRDefault="00896F42" w:rsidP="0044451B">
                  <w:pPr>
                    <w:snapToGrid w:val="0"/>
                    <w:ind w:firstLine="709"/>
                    <w:jc w:val="both"/>
                    <w:rPr>
                      <w:rFonts w:ascii="Times New Roman" w:hAnsi="Times New Roman"/>
                      <w:b/>
                    </w:rPr>
                  </w:pPr>
                </w:p>
              </w:tc>
              <w:tc>
                <w:tcPr>
                  <w:tcW w:w="5451" w:type="dxa"/>
                  <w:tcBorders>
                    <w:top w:val="single" w:sz="4" w:space="0" w:color="auto"/>
                    <w:left w:val="single" w:sz="4" w:space="0" w:color="000000"/>
                    <w:bottom w:val="single" w:sz="4" w:space="0" w:color="000000"/>
                  </w:tcBorders>
                </w:tcPr>
                <w:p w:rsidR="00896F42" w:rsidRPr="00D277B4" w:rsidRDefault="00896F42" w:rsidP="0044451B">
                  <w:pPr>
                    <w:shd w:val="clear" w:color="auto" w:fill="FFFFFF"/>
                    <w:spacing w:before="14"/>
                    <w:ind w:left="142" w:right="54"/>
                    <w:jc w:val="both"/>
                    <w:rPr>
                      <w:rFonts w:ascii="Times New Roman" w:hAnsi="Times New Roman"/>
                      <w:b/>
                    </w:rPr>
                  </w:pPr>
                  <w:r w:rsidRPr="00D277B4">
                    <w:rPr>
                      <w:rFonts w:ascii="Times New Roman" w:hAnsi="Times New Roman"/>
                    </w:rPr>
                    <w:t xml:space="preserve">6.1 зарплата выше </w:t>
                  </w:r>
                  <w:proofErr w:type="gramStart"/>
                  <w:r w:rsidRPr="00D277B4">
                    <w:rPr>
                      <w:rFonts w:ascii="Times New Roman" w:hAnsi="Times New Roman"/>
                    </w:rPr>
                    <w:t>средней</w:t>
                  </w:r>
                  <w:proofErr w:type="gramEnd"/>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1</w:t>
                  </w:r>
                </w:p>
              </w:tc>
            </w:tr>
            <w:tr w:rsidR="00896F42" w:rsidRPr="00D277B4" w:rsidTr="0044451B">
              <w:trPr>
                <w:trHeight w:val="350"/>
              </w:trPr>
              <w:tc>
                <w:tcPr>
                  <w:tcW w:w="425" w:type="dxa"/>
                  <w:vMerge/>
                  <w:tcBorders>
                    <w:left w:val="single" w:sz="4" w:space="0" w:color="000000"/>
                    <w:bottom w:val="single" w:sz="4" w:space="0" w:color="000000"/>
                  </w:tcBorders>
                  <w:vAlign w:val="center"/>
                </w:tcPr>
                <w:p w:rsidR="00896F42" w:rsidRPr="00D277B4" w:rsidRDefault="00896F42" w:rsidP="0044451B">
                  <w:pPr>
                    <w:snapToGrid w:val="0"/>
                    <w:ind w:firstLine="709"/>
                    <w:jc w:val="both"/>
                    <w:rPr>
                      <w:rFonts w:ascii="Times New Roman" w:hAnsi="Times New Roman"/>
                      <w:b/>
                    </w:rPr>
                  </w:pPr>
                </w:p>
              </w:tc>
              <w:tc>
                <w:tcPr>
                  <w:tcW w:w="5451" w:type="dxa"/>
                  <w:tcBorders>
                    <w:top w:val="single" w:sz="4" w:space="0" w:color="auto"/>
                    <w:left w:val="single" w:sz="4" w:space="0" w:color="000000"/>
                    <w:bottom w:val="single" w:sz="4" w:space="0" w:color="000000"/>
                  </w:tcBorders>
                </w:tcPr>
                <w:p w:rsidR="00896F42" w:rsidRPr="00D277B4" w:rsidRDefault="00896F42" w:rsidP="0044451B">
                  <w:pPr>
                    <w:shd w:val="clear" w:color="auto" w:fill="FFFFFF"/>
                    <w:spacing w:before="14"/>
                    <w:ind w:left="142" w:right="54"/>
                    <w:jc w:val="both"/>
                    <w:rPr>
                      <w:rFonts w:ascii="Times New Roman" w:hAnsi="Times New Roman"/>
                    </w:rPr>
                  </w:pPr>
                  <w:r w:rsidRPr="00D277B4">
                    <w:rPr>
                      <w:rFonts w:ascii="Times New Roman" w:hAnsi="Times New Roman"/>
                    </w:rPr>
                    <w:t xml:space="preserve">6.2 зарплата ниже </w:t>
                  </w:r>
                  <w:proofErr w:type="gramStart"/>
                  <w:r w:rsidRPr="00D277B4">
                    <w:rPr>
                      <w:rFonts w:ascii="Times New Roman" w:hAnsi="Times New Roman"/>
                    </w:rPr>
                    <w:t>средней</w:t>
                  </w:r>
                  <w:proofErr w:type="gramEnd"/>
                </w:p>
              </w:tc>
              <w:tc>
                <w:tcPr>
                  <w:tcW w:w="4755" w:type="dxa"/>
                  <w:tcBorders>
                    <w:left w:val="single" w:sz="4" w:space="0" w:color="000000"/>
                    <w:bottom w:val="single" w:sz="4" w:space="0" w:color="000000"/>
                    <w:right w:val="single" w:sz="4" w:space="0" w:color="000000"/>
                  </w:tcBorders>
                </w:tcPr>
                <w:p w:rsidR="00896F42" w:rsidRPr="00D277B4" w:rsidRDefault="00896F42" w:rsidP="0044451B">
                  <w:pPr>
                    <w:snapToGrid w:val="0"/>
                    <w:jc w:val="center"/>
                    <w:rPr>
                      <w:rFonts w:ascii="Times New Roman" w:hAnsi="Times New Roman"/>
                    </w:rPr>
                  </w:pPr>
                  <w:r w:rsidRPr="00D277B4">
                    <w:rPr>
                      <w:rFonts w:ascii="Times New Roman" w:hAnsi="Times New Roman"/>
                    </w:rPr>
                    <w:t>0</w:t>
                  </w:r>
                </w:p>
              </w:tc>
            </w:tr>
          </w:tbl>
          <w:p w:rsidR="00896F42" w:rsidRPr="00D277B4" w:rsidRDefault="00896F42" w:rsidP="0044451B">
            <w:pPr>
              <w:jc w:val="center"/>
              <w:rPr>
                <w:rFonts w:ascii="Times New Roman" w:hAnsi="Times New Roman"/>
              </w:rPr>
            </w:pPr>
          </w:p>
          <w:p w:rsidR="00896F42" w:rsidRPr="00D277B4" w:rsidRDefault="00896F42" w:rsidP="0044451B">
            <w:pPr>
              <w:jc w:val="both"/>
              <w:rPr>
                <w:rFonts w:ascii="Times New Roman" w:hAnsi="Times New Roman"/>
                <w:sz w:val="20"/>
                <w:szCs w:val="20"/>
              </w:rPr>
            </w:pPr>
            <w:r w:rsidRPr="00D277B4">
              <w:rPr>
                <w:rFonts w:ascii="Times New Roman" w:hAnsi="Times New Roman"/>
              </w:rPr>
              <w:tab/>
            </w:r>
            <w:r w:rsidRPr="00D277B4">
              <w:rPr>
                <w:rFonts w:ascii="Times New Roman" w:hAnsi="Times New Roman"/>
                <w:sz w:val="20"/>
                <w:szCs w:val="20"/>
              </w:rPr>
              <w:t xml:space="preserve">Для определения технического состояния транспортного средства и срока эксплуатации транспортного средства заявленного на открытый конкурс, возможность предоставления внутреннего резерва транспортного средства и технического состояния резервного транспортного средства заявленного на открытый конкурс, представителями рабочей группы конкурсной комиссии проводится обследование вышеназванных транспортных средств. Для этого участников открытого конкурса, секретарь конкурсной комиссии письменно уведомляет о дате, времени и месте осмотра заявленных на открытый конкурс транспортных средств. Дата, время и место конкурсной комиссией и участниками открытого конкурса согласовывается после процедуры вскрытия конвертов. </w:t>
            </w:r>
          </w:p>
          <w:p w:rsidR="00896F42" w:rsidRPr="00D277B4" w:rsidRDefault="00896F42" w:rsidP="0044451B">
            <w:pPr>
              <w:ind w:firstLine="708"/>
              <w:jc w:val="both"/>
              <w:rPr>
                <w:rFonts w:ascii="Times New Roman" w:hAnsi="Times New Roman"/>
                <w:sz w:val="20"/>
                <w:szCs w:val="20"/>
              </w:rPr>
            </w:pPr>
            <w:r w:rsidRPr="00D277B4">
              <w:rPr>
                <w:rFonts w:ascii="Times New Roman" w:hAnsi="Times New Roman"/>
                <w:sz w:val="20"/>
                <w:szCs w:val="20"/>
              </w:rPr>
              <w:t xml:space="preserve">Результаты технического осмотра оформляются комиссией в Акте проверки технического состояния транспортных средств заявленных на участие в открытом конкурсе по муниципальным маршрутам регулярных перевозок пассажиров и багажа автомобильным транспортом  на территории </w:t>
            </w:r>
            <w:r w:rsidR="00275B69">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w:t>
            </w:r>
          </w:p>
          <w:p w:rsidR="00896F42" w:rsidRPr="00D277B4" w:rsidRDefault="00896F42" w:rsidP="00275B69">
            <w:pPr>
              <w:rPr>
                <w:rFonts w:ascii="Times New Roman" w:hAnsi="Times New Roman"/>
              </w:rPr>
            </w:pPr>
          </w:p>
          <w:p w:rsidR="00896F42" w:rsidRPr="00D277B4" w:rsidRDefault="00896F42" w:rsidP="0044451B">
            <w:pPr>
              <w:ind w:firstLine="708"/>
              <w:jc w:val="center"/>
              <w:rPr>
                <w:rFonts w:ascii="Times New Roman" w:hAnsi="Times New Roman"/>
              </w:rPr>
            </w:pPr>
            <w:r w:rsidRPr="00D277B4">
              <w:rPr>
                <w:rFonts w:ascii="Times New Roman" w:hAnsi="Times New Roman"/>
              </w:rPr>
              <w:t>АКТ</w:t>
            </w:r>
          </w:p>
          <w:p w:rsidR="00896F42" w:rsidRPr="00D277B4" w:rsidRDefault="00896F42" w:rsidP="0044451B">
            <w:pPr>
              <w:ind w:firstLine="708"/>
              <w:jc w:val="center"/>
              <w:rPr>
                <w:rFonts w:ascii="Times New Roman" w:hAnsi="Times New Roman"/>
              </w:rPr>
            </w:pPr>
            <w:r w:rsidRPr="00D277B4">
              <w:rPr>
                <w:rFonts w:ascii="Times New Roman" w:hAnsi="Times New Roman"/>
              </w:rPr>
              <w:t xml:space="preserve">проверки технического состояния транспортных средств заявленных на участие в открытом конкурсе по муниципальным маршрутам регулярных перевозок пассажиров и багажа автомобильным транспортом на территории </w:t>
            </w:r>
            <w:r w:rsidR="00275B69">
              <w:rPr>
                <w:rFonts w:ascii="Times New Roman" w:hAnsi="Times New Roman"/>
              </w:rPr>
              <w:t>Екатериновского</w:t>
            </w:r>
            <w:r w:rsidRPr="00D277B4">
              <w:rPr>
                <w:rFonts w:ascii="Times New Roman" w:hAnsi="Times New Roman"/>
              </w:rPr>
              <w:t xml:space="preserve"> муниципального района.</w:t>
            </w:r>
          </w:p>
          <w:p w:rsidR="00896F42" w:rsidRPr="00D277B4" w:rsidRDefault="00275B69" w:rsidP="0044451B">
            <w:pPr>
              <w:rPr>
                <w:rFonts w:ascii="Times New Roman" w:hAnsi="Times New Roman"/>
              </w:rPr>
            </w:pPr>
            <w:proofErr w:type="spellStart"/>
            <w:r>
              <w:rPr>
                <w:rFonts w:ascii="Times New Roman" w:hAnsi="Times New Roman"/>
              </w:rPr>
              <w:t>р</w:t>
            </w:r>
            <w:r w:rsidR="00896F42" w:rsidRPr="00D277B4">
              <w:rPr>
                <w:rFonts w:ascii="Times New Roman" w:hAnsi="Times New Roman"/>
              </w:rPr>
              <w:t>.</w:t>
            </w:r>
            <w:r>
              <w:rPr>
                <w:rFonts w:ascii="Times New Roman" w:hAnsi="Times New Roman"/>
              </w:rPr>
              <w:t>п</w:t>
            </w:r>
            <w:proofErr w:type="spellEnd"/>
            <w:r>
              <w:rPr>
                <w:rFonts w:ascii="Times New Roman" w:hAnsi="Times New Roman"/>
              </w:rPr>
              <w:t>. Екатериновка</w:t>
            </w:r>
            <w:r w:rsidR="00896F42" w:rsidRPr="00D277B4">
              <w:rPr>
                <w:rFonts w:ascii="Times New Roman" w:hAnsi="Times New Roman"/>
              </w:rPr>
              <w:t xml:space="preserve">                                                                  </w:t>
            </w:r>
            <w:r>
              <w:rPr>
                <w:rFonts w:ascii="Times New Roman" w:hAnsi="Times New Roman"/>
              </w:rPr>
              <w:t xml:space="preserve">                          </w:t>
            </w:r>
            <w:r w:rsidR="00896F42" w:rsidRPr="00D277B4">
              <w:rPr>
                <w:rFonts w:ascii="Times New Roman" w:hAnsi="Times New Roman"/>
              </w:rPr>
              <w:t xml:space="preserve"> «_____»__________________ год</w:t>
            </w:r>
          </w:p>
          <w:p w:rsidR="00896F42" w:rsidRPr="00D277B4" w:rsidRDefault="00896F42" w:rsidP="0044451B">
            <w:pPr>
              <w:rPr>
                <w:rFonts w:ascii="Times New Roman" w:hAnsi="Times New Roman"/>
              </w:rPr>
            </w:pPr>
          </w:p>
          <w:p w:rsidR="00896F42" w:rsidRPr="00D277B4" w:rsidRDefault="00896F42" w:rsidP="0044451B">
            <w:pPr>
              <w:rPr>
                <w:rFonts w:ascii="Times New Roman" w:hAnsi="Times New Roman"/>
              </w:rPr>
            </w:pPr>
            <w:r w:rsidRPr="00D277B4">
              <w:rPr>
                <w:rFonts w:ascii="Times New Roman" w:hAnsi="Times New Roman"/>
              </w:rPr>
              <w:t>Лот №__________________  маршрут № _____________________________________________</w:t>
            </w:r>
          </w:p>
          <w:p w:rsidR="00896F42" w:rsidRPr="00D277B4" w:rsidRDefault="00896F42" w:rsidP="0044451B">
            <w:pPr>
              <w:rPr>
                <w:rFonts w:ascii="Times New Roman" w:hAnsi="Times New Roman"/>
                <w:u w:val="single"/>
              </w:rPr>
            </w:pPr>
            <w:r w:rsidRPr="00D277B4">
              <w:rPr>
                <w:rFonts w:ascii="Times New Roman" w:hAnsi="Times New Roman"/>
                <w:u w:val="single"/>
              </w:rPr>
              <w:t xml:space="preserve">Регулярный       </w:t>
            </w:r>
            <w:r w:rsidRPr="00D277B4">
              <w:rPr>
                <w:rFonts w:ascii="Times New Roman" w:hAnsi="Times New Roman"/>
                <w:i/>
                <w:u w:val="single"/>
              </w:rPr>
              <w:t>(городской или пригородный)</w:t>
            </w:r>
            <w:r w:rsidRPr="00D277B4">
              <w:rPr>
                <w:rFonts w:ascii="Times New Roman" w:hAnsi="Times New Roman"/>
                <w:u w:val="single"/>
              </w:rPr>
              <w:t xml:space="preserve">                                                  маршрут</w:t>
            </w:r>
          </w:p>
          <w:p w:rsidR="00896F42" w:rsidRPr="00D277B4" w:rsidRDefault="00896F42" w:rsidP="0044451B">
            <w:pPr>
              <w:rPr>
                <w:rFonts w:ascii="Times New Roman" w:hAnsi="Times New Roman"/>
              </w:rPr>
            </w:pPr>
            <w:r w:rsidRPr="00D277B4">
              <w:rPr>
                <w:rFonts w:ascii="Times New Roman" w:hAnsi="Times New Roman"/>
              </w:rPr>
              <w:t>Комиссия в составе:</w:t>
            </w:r>
          </w:p>
          <w:p w:rsidR="00896F42" w:rsidRPr="00D277B4" w:rsidRDefault="00896F42" w:rsidP="0044451B">
            <w:pPr>
              <w:rPr>
                <w:rFonts w:ascii="Times New Roman" w:hAnsi="Times New Roman"/>
              </w:rPr>
            </w:pPr>
            <w:r w:rsidRPr="00D277B4">
              <w:rPr>
                <w:rFonts w:ascii="Times New Roman" w:hAnsi="Times New Roman"/>
              </w:rPr>
              <w:t>Руководитель рабочей группы____________________________________________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Члены рабочей группы__________________________________________________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______________________________________________________________________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произвела проверку транспортных средств заявленных участниками на участие в открытом конкурсе.</w:t>
            </w:r>
          </w:p>
          <w:p w:rsidR="00896F42" w:rsidRPr="00D277B4" w:rsidRDefault="00896F42" w:rsidP="0044451B">
            <w:pPr>
              <w:rPr>
                <w:rFonts w:ascii="Times New Roman" w:hAnsi="Times New Roman"/>
              </w:rPr>
            </w:pPr>
            <w:r w:rsidRPr="00D277B4">
              <w:rPr>
                <w:rFonts w:ascii="Times New Roman" w:hAnsi="Times New Roman"/>
              </w:rPr>
              <w:t>Проверен_______________________________________________________________________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По результатам проведенного обследования выставлены следующие оценки:</w:t>
            </w:r>
          </w:p>
          <w:p w:rsidR="00896F42" w:rsidRPr="00D277B4" w:rsidRDefault="00896F42" w:rsidP="0044451B">
            <w:pPr>
              <w:rPr>
                <w:rFonts w:ascii="Times New Roman" w:hAnsi="Times New Roman"/>
              </w:rPr>
            </w:pPr>
            <w:r w:rsidRPr="00D277B4">
              <w:rPr>
                <w:rFonts w:ascii="Times New Roman" w:hAnsi="Times New Roman"/>
              </w:rPr>
              <w:t>Транспортное средство___________________________________________________________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Техническое и санитарное состояние транспортного средства       (средний балл): _________</w:t>
            </w:r>
          </w:p>
          <w:p w:rsidR="00896F42" w:rsidRPr="00D277B4" w:rsidRDefault="00896F42" w:rsidP="0044451B">
            <w:pPr>
              <w:rPr>
                <w:rFonts w:ascii="Times New Roman" w:hAnsi="Times New Roman"/>
              </w:rPr>
            </w:pPr>
            <w:r w:rsidRPr="00D277B4">
              <w:rPr>
                <w:rFonts w:ascii="Times New Roman" w:hAnsi="Times New Roman"/>
              </w:rPr>
              <w:t xml:space="preserve">               1.1. Характеристики транспортных средств, которые влияют на качество перевозок, предлагаемых юридическим лицом, индивидуальным предпринимателем для осуществления регулярных </w:t>
            </w:r>
            <w:r w:rsidRPr="00D277B4">
              <w:rPr>
                <w:rFonts w:ascii="Times New Roman" w:hAnsi="Times New Roman"/>
              </w:rPr>
              <w:lastRenderedPageBreak/>
              <w:t>перевозок</w:t>
            </w:r>
            <w:proofErr w:type="gramStart"/>
            <w:r w:rsidRPr="00D277B4">
              <w:rPr>
                <w:rFonts w:ascii="Times New Roman" w:hAnsi="Times New Roman"/>
              </w:rPr>
              <w:t xml:space="preserve"> :</w:t>
            </w:r>
            <w:proofErr w:type="gramEnd"/>
          </w:p>
          <w:p w:rsidR="00896F42" w:rsidRPr="00D277B4" w:rsidRDefault="00896F42" w:rsidP="0044451B">
            <w:pPr>
              <w:rPr>
                <w:rFonts w:ascii="Times New Roman" w:hAnsi="Times New Roman"/>
              </w:rPr>
            </w:pPr>
            <w:r w:rsidRPr="00D277B4">
              <w:rPr>
                <w:rFonts w:ascii="Times New Roman" w:hAnsi="Times New Roman"/>
              </w:rPr>
              <w:t>- наличие кондиционера _________________________________________________________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 наличие низкого пола в транспортном средстве_____________________________________</w:t>
            </w:r>
          </w:p>
          <w:p w:rsidR="00896F42" w:rsidRPr="00D277B4" w:rsidRDefault="00896F42" w:rsidP="0044451B">
            <w:pPr>
              <w:rPr>
                <w:rFonts w:ascii="Times New Roman" w:hAnsi="Times New Roman"/>
              </w:rPr>
            </w:pPr>
            <w:r w:rsidRPr="00D277B4">
              <w:rPr>
                <w:rFonts w:ascii="Times New Roman" w:hAnsi="Times New Roman"/>
              </w:rPr>
              <w:t xml:space="preserve">- наличие оборудования для перевозок пассажиров </w:t>
            </w:r>
          </w:p>
          <w:p w:rsidR="00896F42" w:rsidRPr="00D277B4" w:rsidRDefault="00896F42" w:rsidP="0044451B">
            <w:pPr>
              <w:rPr>
                <w:rFonts w:ascii="Times New Roman" w:hAnsi="Times New Roman"/>
              </w:rPr>
            </w:pPr>
            <w:r w:rsidRPr="00D277B4">
              <w:rPr>
                <w:rFonts w:ascii="Times New Roman" w:hAnsi="Times New Roman"/>
              </w:rPr>
              <w:t>с ограниченными возможностями передвижения ____________________________________</w:t>
            </w:r>
          </w:p>
          <w:p w:rsidR="00896F42" w:rsidRPr="00D277B4" w:rsidRDefault="00896F42" w:rsidP="0044451B">
            <w:pPr>
              <w:rPr>
                <w:rFonts w:ascii="Times New Roman" w:hAnsi="Times New Roman"/>
              </w:rPr>
            </w:pPr>
            <w:r w:rsidRPr="00D277B4">
              <w:rPr>
                <w:rFonts w:ascii="Times New Roman" w:hAnsi="Times New Roman"/>
              </w:rPr>
              <w:t>- наличие оборудования для перевозок пассажиров с детскими колясками _______________</w:t>
            </w:r>
          </w:p>
          <w:p w:rsidR="00896F42" w:rsidRPr="00D277B4" w:rsidRDefault="00896F42" w:rsidP="0044451B">
            <w:pPr>
              <w:ind w:firstLine="708"/>
              <w:rPr>
                <w:rFonts w:ascii="Times New Roman" w:hAnsi="Times New Roman"/>
              </w:rPr>
            </w:pPr>
            <w:r w:rsidRPr="00D277B4">
              <w:rPr>
                <w:rFonts w:ascii="Times New Roman" w:hAnsi="Times New Roman"/>
              </w:rPr>
              <w:t>1.2. Техническое состояние транспортного средства:</w:t>
            </w:r>
          </w:p>
          <w:p w:rsidR="00896F42" w:rsidRPr="00D277B4" w:rsidRDefault="00896F42" w:rsidP="0044451B">
            <w:pPr>
              <w:rPr>
                <w:rFonts w:ascii="Times New Roman" w:hAnsi="Times New Roman"/>
              </w:rPr>
            </w:pPr>
            <w:r w:rsidRPr="00D277B4">
              <w:rPr>
                <w:rFonts w:ascii="Times New Roman" w:hAnsi="Times New Roman"/>
              </w:rPr>
              <w:t>- состояние внешнего вида транспортного средства __________________________________</w:t>
            </w:r>
          </w:p>
          <w:p w:rsidR="00896F42" w:rsidRPr="00D277B4" w:rsidRDefault="00896F42" w:rsidP="0044451B">
            <w:pPr>
              <w:rPr>
                <w:rFonts w:ascii="Times New Roman" w:hAnsi="Times New Roman"/>
              </w:rPr>
            </w:pPr>
            <w:r w:rsidRPr="00D277B4">
              <w:rPr>
                <w:rFonts w:ascii="Times New Roman" w:hAnsi="Times New Roman"/>
              </w:rPr>
              <w:t>- состояние салона транспортного средства и его соответствие санитарным нормам________</w:t>
            </w:r>
          </w:p>
          <w:p w:rsidR="00896F42" w:rsidRPr="00D277B4" w:rsidRDefault="00896F42" w:rsidP="0044451B">
            <w:pPr>
              <w:rPr>
                <w:rFonts w:ascii="Times New Roman" w:hAnsi="Times New Roman"/>
              </w:rPr>
            </w:pPr>
            <w:r w:rsidRPr="00D277B4">
              <w:rPr>
                <w:rFonts w:ascii="Times New Roman" w:hAnsi="Times New Roman"/>
              </w:rPr>
              <w:t>- состояние экипировки, в соответствии с ГОСТ 25869-90 ______________________________</w:t>
            </w:r>
          </w:p>
          <w:p w:rsidR="00896F42" w:rsidRPr="00D277B4" w:rsidRDefault="00896F42" w:rsidP="0044451B">
            <w:pPr>
              <w:ind w:firstLine="708"/>
              <w:rPr>
                <w:rFonts w:ascii="Times New Roman" w:hAnsi="Times New Roman"/>
              </w:rPr>
            </w:pPr>
            <w:r w:rsidRPr="00D277B4">
              <w:rPr>
                <w:rFonts w:ascii="Times New Roman" w:hAnsi="Times New Roman"/>
              </w:rPr>
              <w:t>1.3. Срок эксплуатации транспортного средства:</w:t>
            </w:r>
          </w:p>
          <w:p w:rsidR="00896F42" w:rsidRPr="00D277B4" w:rsidRDefault="00896F42" w:rsidP="0044451B">
            <w:pPr>
              <w:rPr>
                <w:rFonts w:ascii="Times New Roman" w:hAnsi="Times New Roman"/>
              </w:rPr>
            </w:pPr>
            <w:r w:rsidRPr="00D277B4">
              <w:rPr>
                <w:rFonts w:ascii="Times New Roman" w:hAnsi="Times New Roman"/>
              </w:rPr>
              <w:t>- средний возраст автобуса _______ лет     _____________________________________</w:t>
            </w:r>
          </w:p>
          <w:p w:rsidR="00896F42" w:rsidRPr="0044451B" w:rsidRDefault="00896F42" w:rsidP="0044451B">
            <w:pPr>
              <w:pStyle w:val="a4"/>
            </w:pPr>
          </w:p>
          <w:p w:rsidR="00896F42" w:rsidRPr="00D277B4" w:rsidRDefault="00896F42" w:rsidP="0044451B">
            <w:pPr>
              <w:rPr>
                <w:rFonts w:ascii="Times New Roman" w:hAnsi="Times New Roman"/>
              </w:rPr>
            </w:pPr>
            <w:r w:rsidRPr="00D277B4">
              <w:rPr>
                <w:rFonts w:ascii="Times New Roman" w:hAnsi="Times New Roman"/>
              </w:rPr>
              <w:t>Резервное транспортное средство___________________________________________________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Техническое и санитарное состояние резервного транспортного средства (средний балл): ____</w:t>
            </w:r>
          </w:p>
          <w:p w:rsidR="00896F42" w:rsidRPr="00D277B4" w:rsidRDefault="00896F42" w:rsidP="0044451B">
            <w:pPr>
              <w:ind w:left="547"/>
              <w:rPr>
                <w:rFonts w:ascii="Times New Roman" w:hAnsi="Times New Roman"/>
              </w:rPr>
            </w:pPr>
            <w:r w:rsidRPr="00D277B4">
              <w:rPr>
                <w:rFonts w:ascii="Times New Roman" w:hAnsi="Times New Roman"/>
              </w:rPr>
              <w:t>2.1. Возможность предоставления внутреннего резерва транспортных средств:</w:t>
            </w:r>
          </w:p>
          <w:p w:rsidR="00896F42" w:rsidRPr="00D277B4" w:rsidRDefault="00896F42" w:rsidP="0044451B">
            <w:pPr>
              <w:ind w:left="360"/>
              <w:rPr>
                <w:rFonts w:ascii="Times New Roman" w:hAnsi="Times New Roman"/>
              </w:rPr>
            </w:pPr>
            <w:r w:rsidRPr="00D277B4">
              <w:rPr>
                <w:rFonts w:ascii="Times New Roman" w:hAnsi="Times New Roman"/>
              </w:rPr>
              <w:t>- при наличии возможности предоставления транспортного средства___________________</w:t>
            </w:r>
          </w:p>
          <w:p w:rsidR="00896F42" w:rsidRPr="00D277B4" w:rsidRDefault="00896F42" w:rsidP="0044451B">
            <w:pPr>
              <w:ind w:left="360"/>
              <w:rPr>
                <w:rFonts w:ascii="Times New Roman" w:hAnsi="Times New Roman"/>
              </w:rPr>
            </w:pPr>
            <w:r w:rsidRPr="00D277B4">
              <w:rPr>
                <w:rFonts w:ascii="Times New Roman" w:hAnsi="Times New Roman"/>
              </w:rPr>
              <w:t>- при отсутствии возможности предоставления транспортного средства_________________</w:t>
            </w:r>
          </w:p>
          <w:p w:rsidR="00896F42" w:rsidRPr="0044451B" w:rsidRDefault="00896F42" w:rsidP="0044451B">
            <w:pPr>
              <w:pStyle w:val="a4"/>
              <w:ind w:left="540"/>
              <w:jc w:val="both"/>
            </w:pPr>
            <w:r w:rsidRPr="0044451B">
              <w:t>2.2. Техническое состояние резервного транспортного средства</w:t>
            </w:r>
          </w:p>
          <w:p w:rsidR="00896F42" w:rsidRPr="00D277B4" w:rsidRDefault="00896F42" w:rsidP="0044451B">
            <w:pPr>
              <w:ind w:left="360"/>
              <w:rPr>
                <w:rFonts w:ascii="Times New Roman" w:hAnsi="Times New Roman"/>
              </w:rPr>
            </w:pPr>
            <w:r w:rsidRPr="00D277B4">
              <w:rPr>
                <w:rFonts w:ascii="Times New Roman" w:hAnsi="Times New Roman"/>
              </w:rPr>
              <w:t>- состояние внешнего вида транспортного средства __________________________________</w:t>
            </w:r>
          </w:p>
          <w:p w:rsidR="00896F42" w:rsidRPr="00D277B4" w:rsidRDefault="00896F42" w:rsidP="0044451B">
            <w:pPr>
              <w:ind w:firstLine="360"/>
              <w:rPr>
                <w:rFonts w:ascii="Times New Roman" w:hAnsi="Times New Roman"/>
              </w:rPr>
            </w:pPr>
            <w:r w:rsidRPr="00D277B4">
              <w:rPr>
                <w:rFonts w:ascii="Times New Roman" w:hAnsi="Times New Roman"/>
              </w:rPr>
              <w:t>- состояние салона транспортного средства и его соответствие санитарным нормам________</w:t>
            </w:r>
          </w:p>
          <w:p w:rsidR="00896F42" w:rsidRPr="00D277B4" w:rsidRDefault="00896F42" w:rsidP="0044451B">
            <w:pPr>
              <w:ind w:firstLine="360"/>
              <w:rPr>
                <w:rFonts w:ascii="Times New Roman" w:hAnsi="Times New Roman"/>
              </w:rPr>
            </w:pPr>
            <w:r w:rsidRPr="00D277B4">
              <w:rPr>
                <w:rFonts w:ascii="Times New Roman" w:hAnsi="Times New Roman"/>
              </w:rPr>
              <w:t>- состояние экипировки, в соответствии с ГОСТ 25869-90 ______________________________</w:t>
            </w:r>
          </w:p>
          <w:p w:rsidR="00896F42" w:rsidRPr="00D277B4" w:rsidRDefault="00896F42" w:rsidP="0044451B">
            <w:pPr>
              <w:ind w:firstLine="360"/>
              <w:rPr>
                <w:rFonts w:ascii="Times New Roman" w:hAnsi="Times New Roman"/>
              </w:rPr>
            </w:pPr>
          </w:p>
          <w:p w:rsidR="00896F42" w:rsidRPr="00D277B4" w:rsidRDefault="00896F42" w:rsidP="0044451B">
            <w:pPr>
              <w:ind w:firstLine="360"/>
              <w:rPr>
                <w:rFonts w:ascii="Times New Roman" w:hAnsi="Times New Roman"/>
                <w:b/>
              </w:rPr>
            </w:pPr>
            <w:r w:rsidRPr="00D277B4">
              <w:rPr>
                <w:rFonts w:ascii="Times New Roman" w:hAnsi="Times New Roman"/>
                <w:b/>
              </w:rPr>
              <w:t>Итог сумма балов ______________________________________________________________________</w:t>
            </w:r>
          </w:p>
          <w:p w:rsidR="00896F42" w:rsidRPr="0044451B" w:rsidRDefault="00896F42" w:rsidP="0044451B">
            <w:pPr>
              <w:pStyle w:val="a4"/>
              <w:jc w:val="both"/>
            </w:pPr>
          </w:p>
          <w:p w:rsidR="00896F42" w:rsidRPr="00D277B4" w:rsidRDefault="00896F42" w:rsidP="0044451B">
            <w:pPr>
              <w:rPr>
                <w:rFonts w:ascii="Times New Roman" w:hAnsi="Times New Roman"/>
              </w:rPr>
            </w:pPr>
            <w:r w:rsidRPr="00D277B4">
              <w:rPr>
                <w:rFonts w:ascii="Times New Roman" w:hAnsi="Times New Roman"/>
              </w:rPr>
              <w:t>Подписи членов комиссии:</w:t>
            </w:r>
          </w:p>
          <w:p w:rsidR="00896F42" w:rsidRPr="00D277B4" w:rsidRDefault="00896F42" w:rsidP="0044451B">
            <w:pPr>
              <w:rPr>
                <w:rFonts w:ascii="Times New Roman" w:hAnsi="Times New Roman"/>
              </w:rPr>
            </w:pPr>
            <w:r w:rsidRPr="00D277B4">
              <w:rPr>
                <w:rFonts w:ascii="Times New Roman" w:hAnsi="Times New Roman"/>
              </w:rPr>
              <w:t>Руководитель рабочей группы_________________________________________________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Члены рабочей группы_______________________________________________________</w:t>
            </w:r>
          </w:p>
          <w:p w:rsidR="00896F42" w:rsidRPr="00D277B4" w:rsidRDefault="00896F42" w:rsidP="0044451B">
            <w:pPr>
              <w:rPr>
                <w:rFonts w:ascii="Times New Roman" w:hAnsi="Times New Roman"/>
              </w:rPr>
            </w:pPr>
            <w:r w:rsidRPr="00D277B4">
              <w:rPr>
                <w:rFonts w:ascii="Times New Roman" w:hAnsi="Times New Roman"/>
              </w:rPr>
              <w:t>____________________________________________________________________________</w:t>
            </w:r>
          </w:p>
          <w:p w:rsidR="00896F42" w:rsidRPr="0044451B" w:rsidRDefault="00896F42" w:rsidP="0044451B">
            <w:pPr>
              <w:pStyle w:val="afd"/>
              <w:jc w:val="both"/>
              <w:rPr>
                <w:sz w:val="28"/>
                <w:szCs w:val="28"/>
                <w:highlight w:val="yellow"/>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35.</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4"/>
                <w:szCs w:val="24"/>
                <w:shd w:val="clear" w:color="auto" w:fill="FFFFFF"/>
              </w:rPr>
            </w:pPr>
            <w:r w:rsidRPr="0044451B">
              <w:rPr>
                <w:sz w:val="24"/>
                <w:szCs w:val="24"/>
                <w:shd w:val="clear" w:color="auto" w:fill="FFFFFF"/>
              </w:rPr>
              <w:t>Статьи</w:t>
            </w:r>
          </w:p>
          <w:p w:rsidR="00896F42" w:rsidRPr="0044451B" w:rsidRDefault="00896F42" w:rsidP="0044451B">
            <w:pPr>
              <w:pStyle w:val="afd"/>
              <w:rPr>
                <w:sz w:val="24"/>
                <w:szCs w:val="24"/>
                <w:shd w:val="clear" w:color="auto" w:fill="FFFFFF"/>
              </w:rPr>
            </w:pPr>
            <w:r w:rsidRPr="0044451B">
              <w:rPr>
                <w:sz w:val="24"/>
                <w:szCs w:val="24"/>
                <w:shd w:val="clear" w:color="auto" w:fill="FFFFFF"/>
              </w:rPr>
              <w:t>1.8, 6.</w:t>
            </w: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jc w:val="both"/>
              <w:rPr>
                <w:sz w:val="24"/>
                <w:szCs w:val="24"/>
                <w:shd w:val="clear" w:color="auto" w:fill="FFFFFF"/>
              </w:rPr>
            </w:pPr>
            <w:r w:rsidRPr="0044451B">
              <w:rPr>
                <w:sz w:val="24"/>
                <w:szCs w:val="24"/>
                <w:shd w:val="clear" w:color="auto" w:fill="FFFFFF"/>
              </w:rPr>
              <w:t xml:space="preserve">Возможность заказчика при заключении </w:t>
            </w:r>
            <w:r w:rsidRPr="0044451B">
              <w:rPr>
                <w:sz w:val="24"/>
                <w:szCs w:val="24"/>
                <w:shd w:val="clear" w:color="auto" w:fill="FFFFFF"/>
              </w:rPr>
              <w:lastRenderedPageBreak/>
              <w:t xml:space="preserve">муниципального контракта, выдачи свидетельства и карты маршрута, по согласованию с участником открытого конкурса, который заключает муниципальный контракт, получает свидетельство об осуществлении перевозок по одному или нескольким муниципальным маршрутам регулярных перевозок и карта маршрута, увеличить количество планируемых к выполнению работ.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pStyle w:val="afd"/>
              <w:jc w:val="both"/>
              <w:rPr>
                <w:sz w:val="24"/>
                <w:szCs w:val="24"/>
                <w:shd w:val="clear" w:color="auto" w:fill="FFFFFF"/>
              </w:rPr>
            </w:pPr>
            <w:r w:rsidRPr="0044451B">
              <w:rPr>
                <w:sz w:val="24"/>
                <w:szCs w:val="24"/>
                <w:shd w:val="clear" w:color="auto" w:fill="FFFFFF"/>
              </w:rPr>
              <w:lastRenderedPageBreak/>
              <w:t>Допускается по согласованию сторон.</w:t>
            </w:r>
          </w:p>
          <w:p w:rsidR="00896F42" w:rsidRPr="00D277B4" w:rsidRDefault="00896F42" w:rsidP="0044451B">
            <w:pPr>
              <w:autoSpaceDE w:val="0"/>
              <w:ind w:firstLine="540"/>
              <w:jc w:val="both"/>
              <w:rPr>
                <w:rFonts w:ascii="Times New Roman" w:hAnsi="Times New Roman"/>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36.</w:t>
            </w:r>
          </w:p>
        </w:tc>
        <w:tc>
          <w:tcPr>
            <w:tcW w:w="1134"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rPr>
                <w:rFonts w:ascii="Times New Roman" w:hAnsi="Times New Roman"/>
                <w:shd w:val="clear" w:color="auto" w:fill="FFFFFF"/>
              </w:rPr>
            </w:pPr>
            <w:r w:rsidRPr="00D277B4">
              <w:rPr>
                <w:rFonts w:ascii="Times New Roman" w:hAnsi="Times New Roman"/>
                <w:shd w:val="clear" w:color="auto" w:fill="FFFFFF"/>
              </w:rPr>
              <w:t>Статья 3.4.</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shd w:val="clear" w:color="auto" w:fill="FFFFFF"/>
              </w:rPr>
            </w:pPr>
            <w:r w:rsidRPr="00D277B4">
              <w:rPr>
                <w:rFonts w:ascii="Times New Roman" w:hAnsi="Times New Roman"/>
                <w:shd w:val="clear" w:color="auto" w:fill="FFFFFF"/>
              </w:rPr>
              <w:t xml:space="preserve">Информация о возможности заказчика  предоставлять отдельным категориям граждан </w:t>
            </w:r>
            <w:r w:rsidRPr="00D277B4">
              <w:rPr>
                <w:rFonts w:ascii="Times New Roman" w:hAnsi="Times New Roman"/>
              </w:rPr>
              <w:t>льготы на проезд при осуществлении регулярных перевозок по нерегулируемым тарифам по муниципальным маршрутам регулярных перевозок</w:t>
            </w:r>
            <w:r w:rsidRPr="00D277B4">
              <w:rPr>
                <w:rFonts w:ascii="Times New Roman" w:hAnsi="Times New Roman"/>
                <w:shd w:val="clear" w:color="auto" w:fill="FFFFFF"/>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275B69" w:rsidP="00275B69">
            <w:pPr>
              <w:spacing w:line="312" w:lineRule="auto"/>
              <w:contextualSpacing/>
              <w:jc w:val="both"/>
              <w:rPr>
                <w:rFonts w:ascii="Times New Roman" w:hAnsi="Times New Roman"/>
              </w:rPr>
            </w:pPr>
            <w:proofErr w:type="gramStart"/>
            <w:r>
              <w:rPr>
                <w:rFonts w:ascii="Times New Roman" w:hAnsi="Times New Roman"/>
              </w:rPr>
              <w:t xml:space="preserve">Администрация Екатериновского муниципального района Саратовской области </w:t>
            </w:r>
            <w:r w:rsidR="00896F42" w:rsidRPr="00D277B4">
              <w:rPr>
                <w:rFonts w:ascii="Times New Roman" w:hAnsi="Times New Roman"/>
              </w:rPr>
              <w:t xml:space="preserve">- вправе предоставить отдельным категориям </w:t>
            </w:r>
            <w:r>
              <w:rPr>
                <w:rFonts w:ascii="Times New Roman" w:hAnsi="Times New Roman"/>
              </w:rPr>
              <w:t>граждан, за счет средств местного бюджета</w:t>
            </w:r>
            <w:r w:rsidR="00896F42" w:rsidRPr="00D277B4">
              <w:rPr>
                <w:rFonts w:ascii="Times New Roman" w:hAnsi="Times New Roman"/>
              </w:rPr>
              <w:t xml:space="preserve"> </w:t>
            </w:r>
            <w:r>
              <w:rPr>
                <w:rFonts w:ascii="Times New Roman" w:hAnsi="Times New Roman"/>
              </w:rPr>
              <w:t>Екатериновского</w:t>
            </w:r>
            <w:r w:rsidR="00896F42" w:rsidRPr="00D277B4">
              <w:rPr>
                <w:rFonts w:ascii="Times New Roman" w:hAnsi="Times New Roman"/>
              </w:rPr>
              <w:t xml:space="preserve"> муниципального района льготы на проезд при осуществлении регулярных перевозок по нерегулируемым тарифам по муниципальным маршрутам регулярных перевозок, при условии согласования с юридическим лицом, индивидуальным предпринимателем, участниками договора простого товарищества, которым выдано свидетельство об осуществлении перевозок по соответствующему маршруту, размеров компенсации недополученных доходов, связанных</w:t>
            </w:r>
            <w:proofErr w:type="gramEnd"/>
            <w:r w:rsidR="00896F42" w:rsidRPr="00D277B4">
              <w:rPr>
                <w:rFonts w:ascii="Times New Roman" w:hAnsi="Times New Roman"/>
              </w:rPr>
              <w:t xml:space="preserve"> с предоставлением таких льгот.</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t>37.</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bCs/>
                <w:sz w:val="24"/>
                <w:szCs w:val="24"/>
                <w:highlight w:val="yellow"/>
                <w:shd w:val="clear" w:color="auto" w:fill="FFFFFF"/>
              </w:rPr>
            </w:pPr>
            <w:r w:rsidRPr="0044451B">
              <w:rPr>
                <w:bCs/>
                <w:sz w:val="24"/>
                <w:szCs w:val="24"/>
                <w:shd w:val="clear" w:color="auto" w:fill="FFFFFF"/>
              </w:rPr>
              <w:t>Статья 1.8.</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highlight w:val="yellow"/>
                <w:shd w:val="clear" w:color="auto" w:fill="FFFFFF"/>
              </w:rPr>
            </w:pPr>
            <w:proofErr w:type="gramStart"/>
            <w:r w:rsidRPr="00D277B4">
              <w:rPr>
                <w:rFonts w:ascii="Times New Roman" w:hAnsi="Times New Roman"/>
                <w:bCs/>
                <w:shd w:val="clear" w:color="auto" w:fill="FFFFFF"/>
              </w:rPr>
              <w:t xml:space="preserve">Срок, в течение которого победитель открытого конкурса или иной его участник, с которым </w:t>
            </w:r>
            <w:r w:rsidRPr="00D277B4">
              <w:rPr>
                <w:rFonts w:ascii="Times New Roman" w:hAnsi="Times New Roman"/>
                <w:bCs/>
                <w:shd w:val="clear" w:color="auto" w:fill="FFFFFF"/>
              </w:rPr>
              <w:lastRenderedPageBreak/>
              <w:t>заключается контракт, которому выдаются свидетельство об осуществлении перевозок по маршруту регулярных перевозок и карты маршрута регулярных перевозок должен подписать контракт и получить свидетельство и карту маршрута регулярных перевозок</w:t>
            </w:r>
            <w:proofErr w:type="gramEnd"/>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autoSpaceDE w:val="0"/>
              <w:ind w:firstLine="540"/>
              <w:jc w:val="both"/>
              <w:rPr>
                <w:rFonts w:ascii="Times New Roman" w:hAnsi="Times New Roman"/>
                <w:shd w:val="clear" w:color="auto" w:fill="FFFFFF"/>
              </w:rPr>
            </w:pPr>
            <w:r w:rsidRPr="00D277B4">
              <w:rPr>
                <w:rFonts w:ascii="Times New Roman" w:hAnsi="Times New Roman"/>
                <w:shd w:val="clear" w:color="auto" w:fill="FFFFFF"/>
              </w:rPr>
              <w:lastRenderedPageBreak/>
              <w:t xml:space="preserve">По результатам открытого конкурса муниципальный контракт, свидетельство об осуществлении перевозок по маршруту регулярных перевозок и карты маршрута регулярных перевозок </w:t>
            </w:r>
            <w:proofErr w:type="gramStart"/>
            <w:r w:rsidRPr="00D277B4">
              <w:rPr>
                <w:rFonts w:ascii="Times New Roman" w:hAnsi="Times New Roman"/>
                <w:shd w:val="clear" w:color="auto" w:fill="FFFFFF"/>
              </w:rPr>
              <w:t>подписывается</w:t>
            </w:r>
            <w:proofErr w:type="gramEnd"/>
            <w:r w:rsidRPr="00D277B4">
              <w:rPr>
                <w:rFonts w:ascii="Times New Roman" w:hAnsi="Times New Roman"/>
                <w:shd w:val="clear" w:color="auto" w:fill="FFFFFF"/>
              </w:rPr>
              <w:t xml:space="preserve"> и выд</w:t>
            </w:r>
            <w:r w:rsidR="00275B69">
              <w:rPr>
                <w:rFonts w:ascii="Times New Roman" w:hAnsi="Times New Roman"/>
                <w:shd w:val="clear" w:color="auto" w:fill="FFFFFF"/>
              </w:rPr>
              <w:t>аются, соответственно, в течение</w:t>
            </w:r>
            <w:r w:rsidRPr="00D277B4">
              <w:rPr>
                <w:rFonts w:ascii="Times New Roman" w:hAnsi="Times New Roman"/>
                <w:shd w:val="clear" w:color="auto" w:fill="FFFFFF"/>
              </w:rPr>
              <w:t xml:space="preserve"> десяти дней со дня проведения открытого конкурса на срок не менее чем пять лет.</w:t>
            </w:r>
          </w:p>
          <w:p w:rsidR="00896F42" w:rsidRPr="00D277B4" w:rsidRDefault="00896F42" w:rsidP="0044451B">
            <w:pPr>
              <w:autoSpaceDE w:val="0"/>
              <w:ind w:firstLine="540"/>
              <w:jc w:val="both"/>
              <w:rPr>
                <w:rFonts w:ascii="Times New Roman" w:hAnsi="Times New Roman"/>
                <w:sz w:val="28"/>
                <w:szCs w:val="28"/>
                <w:highlight w:val="yellow"/>
                <w:shd w:val="clear" w:color="auto" w:fill="FFFFFF"/>
              </w:rPr>
            </w:pP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38.</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bCs/>
                <w:sz w:val="24"/>
                <w:szCs w:val="24"/>
                <w:highlight w:val="yellow"/>
                <w:shd w:val="clear" w:color="auto" w:fill="FFFFFF"/>
              </w:rPr>
            </w:pPr>
            <w:r w:rsidRPr="0044451B">
              <w:rPr>
                <w:bCs/>
                <w:sz w:val="24"/>
                <w:szCs w:val="24"/>
                <w:shd w:val="clear" w:color="auto" w:fill="FFFFFF"/>
              </w:rPr>
              <w:t>Статья 6.1.</w:t>
            </w:r>
          </w:p>
        </w:tc>
        <w:tc>
          <w:tcPr>
            <w:tcW w:w="2126" w:type="dxa"/>
            <w:tcBorders>
              <w:top w:val="single" w:sz="4" w:space="0" w:color="000000"/>
              <w:left w:val="single" w:sz="4" w:space="0" w:color="000000"/>
              <w:bottom w:val="single" w:sz="4" w:space="0" w:color="000000"/>
            </w:tcBorders>
            <w:shd w:val="clear" w:color="auto" w:fill="auto"/>
          </w:tcPr>
          <w:p w:rsidR="00896F42" w:rsidRPr="00D277B4" w:rsidRDefault="00896F42" w:rsidP="0044451B">
            <w:pPr>
              <w:autoSpaceDE w:val="0"/>
              <w:jc w:val="both"/>
              <w:rPr>
                <w:rFonts w:ascii="Times New Roman" w:hAnsi="Times New Roman"/>
                <w:highlight w:val="yellow"/>
                <w:shd w:val="clear" w:color="auto" w:fill="FFFFFF"/>
              </w:rPr>
            </w:pPr>
            <w:r w:rsidRPr="00D277B4">
              <w:rPr>
                <w:rFonts w:ascii="Times New Roman" w:hAnsi="Times New Roman"/>
                <w:bCs/>
                <w:shd w:val="clear" w:color="auto" w:fill="FFFFFF"/>
              </w:rPr>
              <w:t xml:space="preserve">Условия признания победителя открытого конкурса или иного участника открытого конкурса </w:t>
            </w:r>
            <w:proofErr w:type="gramStart"/>
            <w:r w:rsidRPr="00D277B4">
              <w:rPr>
                <w:rFonts w:ascii="Times New Roman" w:hAnsi="Times New Roman"/>
                <w:bCs/>
                <w:shd w:val="clear" w:color="auto" w:fill="FFFFFF"/>
              </w:rPr>
              <w:t>уклонившимися</w:t>
            </w:r>
            <w:proofErr w:type="gramEnd"/>
            <w:r w:rsidRPr="00D277B4">
              <w:rPr>
                <w:rFonts w:ascii="Times New Roman" w:hAnsi="Times New Roman"/>
                <w:bCs/>
                <w:shd w:val="clear" w:color="auto" w:fill="FFFFFF"/>
              </w:rPr>
              <w:t xml:space="preserve"> от заключения контракта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44451B" w:rsidRDefault="00896F42" w:rsidP="0044451B">
            <w:pPr>
              <w:autoSpaceDE w:val="0"/>
              <w:ind w:firstLine="540"/>
              <w:jc w:val="both"/>
              <w:rPr>
                <w:rFonts w:ascii="Times New Roman" w:eastAsia="Calibri" w:hAnsi="Times New Roman"/>
                <w:shd w:val="clear" w:color="auto" w:fill="FFFFFF"/>
                <w:lang w:eastAsia="en-US"/>
              </w:rPr>
            </w:pPr>
            <w:r w:rsidRPr="00D277B4">
              <w:rPr>
                <w:rFonts w:ascii="Times New Roman" w:hAnsi="Times New Roman"/>
                <w:shd w:val="clear" w:color="auto" w:fill="FFFFFF"/>
              </w:rPr>
              <w:t>Победитель конкурса</w:t>
            </w:r>
            <w:r w:rsidR="00275B69">
              <w:rPr>
                <w:rFonts w:ascii="Times New Roman" w:hAnsi="Times New Roman"/>
                <w:shd w:val="clear" w:color="auto" w:fill="FFFFFF"/>
              </w:rPr>
              <w:t xml:space="preserve"> </w:t>
            </w:r>
            <w:r w:rsidRPr="00D277B4">
              <w:rPr>
                <w:rFonts w:ascii="Times New Roman" w:hAnsi="Times New Roman"/>
                <w:shd w:val="clear" w:color="auto" w:fill="FFFFFF"/>
              </w:rPr>
              <w:t xml:space="preserve">- Подрядчик обязан подписать муниципальный контракт в течение десяти дней </w:t>
            </w:r>
            <w:proofErr w:type="gramStart"/>
            <w:r w:rsidRPr="00D277B4">
              <w:rPr>
                <w:rFonts w:ascii="Times New Roman" w:hAnsi="Times New Roman"/>
                <w:shd w:val="clear" w:color="auto" w:fill="FFFFFF"/>
              </w:rPr>
              <w:t>с даты размещения</w:t>
            </w:r>
            <w:proofErr w:type="gramEnd"/>
            <w:r w:rsidRPr="00D277B4">
              <w:rPr>
                <w:rFonts w:ascii="Times New Roman" w:hAnsi="Times New Roman"/>
                <w:shd w:val="clear" w:color="auto" w:fill="FFFFFF"/>
              </w:rPr>
              <w:t xml:space="preserve"> </w:t>
            </w:r>
            <w:r w:rsidRPr="0044451B">
              <w:rPr>
                <w:rFonts w:ascii="Times New Roman" w:eastAsia="Calibri" w:hAnsi="Times New Roman"/>
                <w:shd w:val="clear" w:color="auto" w:fill="FFFFFF"/>
                <w:lang w:eastAsia="en-US"/>
              </w:rPr>
              <w:t xml:space="preserve">в </w:t>
            </w:r>
            <w:r w:rsidRPr="00D277B4">
              <w:rPr>
                <w:rFonts w:ascii="Times New Roman" w:hAnsi="Times New Roman"/>
              </w:rPr>
              <w:t xml:space="preserve">сети «Интернет» администрации </w:t>
            </w:r>
            <w:r w:rsidR="00275B69">
              <w:rPr>
                <w:rFonts w:ascii="Times New Roman" w:hAnsi="Times New Roman"/>
              </w:rPr>
              <w:t>Екатериновского</w:t>
            </w:r>
            <w:r w:rsidRPr="00D277B4">
              <w:rPr>
                <w:rFonts w:ascii="Times New Roman" w:hAnsi="Times New Roman"/>
              </w:rPr>
              <w:t xml:space="preserve"> муниципального района Саратовской области- </w:t>
            </w:r>
            <w:r w:rsidR="00275B69">
              <w:rPr>
                <w:rFonts w:ascii="Times New Roman" w:hAnsi="Times New Roman"/>
                <w:lang w:val="en-US"/>
              </w:rPr>
              <w:t>ekaterinovka</w:t>
            </w:r>
            <w:r w:rsidRPr="00D277B4">
              <w:rPr>
                <w:rFonts w:ascii="Times New Roman" w:hAnsi="Times New Roman"/>
              </w:rPr>
              <w:t>.</w:t>
            </w:r>
            <w:proofErr w:type="spellStart"/>
            <w:r w:rsidRPr="00D277B4">
              <w:rPr>
                <w:rFonts w:ascii="Times New Roman" w:hAnsi="Times New Roman"/>
                <w:lang w:val="en-US"/>
              </w:rPr>
              <w:t>sarmo</w:t>
            </w:r>
            <w:proofErr w:type="spellEnd"/>
            <w:r w:rsidRPr="00D277B4">
              <w:rPr>
                <w:rFonts w:ascii="Times New Roman" w:hAnsi="Times New Roman"/>
              </w:rPr>
              <w:t>.</w:t>
            </w:r>
            <w:proofErr w:type="spellStart"/>
            <w:r w:rsidRPr="00D277B4">
              <w:rPr>
                <w:rFonts w:ascii="Times New Roman" w:hAnsi="Times New Roman"/>
                <w:lang w:val="en-US"/>
              </w:rPr>
              <w:t>ru</w:t>
            </w:r>
            <w:proofErr w:type="spellEnd"/>
            <w:r w:rsidRPr="00D277B4">
              <w:rPr>
                <w:rFonts w:ascii="Times New Roman" w:hAnsi="Times New Roman"/>
              </w:rPr>
              <w:t xml:space="preserve">. </w:t>
            </w:r>
            <w:r w:rsidRPr="00D277B4">
              <w:rPr>
                <w:rFonts w:ascii="Times New Roman" w:hAnsi="Times New Roman"/>
                <w:shd w:val="clear" w:color="auto" w:fill="FFFFFF"/>
              </w:rPr>
              <w:t xml:space="preserve">протокола рассмотрения и оценки заявок на участие в конкурсе и представить все экземпляры муниципального контракта </w:t>
            </w:r>
            <w:r w:rsidRPr="0044451B">
              <w:rPr>
                <w:rFonts w:ascii="Times New Roman" w:eastAsia="Calibri" w:hAnsi="Times New Roman"/>
                <w:shd w:val="clear" w:color="auto" w:fill="FFFFFF"/>
                <w:lang w:eastAsia="en-US"/>
              </w:rPr>
              <w:t xml:space="preserve">муниципальному заказчику. </w:t>
            </w:r>
          </w:p>
          <w:p w:rsidR="00896F42" w:rsidRPr="00D277B4" w:rsidRDefault="00896F42" w:rsidP="0044451B">
            <w:pPr>
              <w:autoSpaceDE w:val="0"/>
              <w:ind w:firstLine="540"/>
              <w:jc w:val="both"/>
              <w:rPr>
                <w:rFonts w:ascii="Times New Roman" w:hAnsi="Times New Roman"/>
                <w:shd w:val="clear" w:color="auto" w:fill="FFFFFF"/>
              </w:rPr>
            </w:pPr>
            <w:r w:rsidRPr="00D277B4">
              <w:rPr>
                <w:rFonts w:ascii="Times New Roman" w:hAnsi="Times New Roman"/>
                <w:shd w:val="clear" w:color="auto" w:fill="FFFFFF"/>
              </w:rPr>
              <w:t xml:space="preserve">Победитель конкурса признается уклонившимся от заключения муниципального контракта, если он в течение вышеназванного срока, не </w:t>
            </w:r>
            <w:r w:rsidRPr="0044451B">
              <w:rPr>
                <w:rFonts w:ascii="Times New Roman" w:eastAsia="Calibri" w:hAnsi="Times New Roman"/>
                <w:shd w:val="clear" w:color="auto" w:fill="FFFFFF"/>
                <w:lang w:eastAsia="en-US"/>
              </w:rPr>
              <w:t xml:space="preserve">подписал муниципальный контракт, не представил все экземпляры муниципального контракта муниципальному заказчику и одновременно с муниципальным контрактом не </w:t>
            </w:r>
            <w:r w:rsidRPr="00D277B4">
              <w:rPr>
                <w:rFonts w:ascii="Times New Roman" w:hAnsi="Times New Roman"/>
              </w:rPr>
              <w:t>получил свидетельство и карту соответствующего маршрута регулярных перевозок</w:t>
            </w:r>
            <w:r w:rsidRPr="0044451B">
              <w:rPr>
                <w:rFonts w:ascii="Times New Roman" w:eastAsia="Calibri" w:hAnsi="Times New Roman"/>
                <w:shd w:val="clear" w:color="auto" w:fill="FFFFFF"/>
                <w:lang w:eastAsia="en-US"/>
              </w:rPr>
              <w:t>.</w:t>
            </w:r>
          </w:p>
          <w:p w:rsidR="00896F42" w:rsidRPr="00D277B4" w:rsidRDefault="00896F42"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При уклонении победителя конкурса от заключения муниципального контракта муниципальный заказчик вправе заключить муниципальный контракт с участником открытого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w:t>
            </w:r>
          </w:p>
          <w:p w:rsidR="00896F42" w:rsidRPr="00D277B4" w:rsidRDefault="00896F42" w:rsidP="0044451B">
            <w:pPr>
              <w:autoSpaceDE w:val="0"/>
              <w:ind w:firstLine="540"/>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Участник конкурса, заявке на </w:t>
            </w:r>
            <w:proofErr w:type="gramStart"/>
            <w:r w:rsidRPr="0044451B">
              <w:rPr>
                <w:rFonts w:ascii="Times New Roman" w:eastAsia="Calibri" w:hAnsi="Times New Roman"/>
                <w:shd w:val="clear" w:color="auto" w:fill="FFFFFF"/>
                <w:lang w:eastAsia="en-US"/>
              </w:rPr>
              <w:t>участие</w:t>
            </w:r>
            <w:proofErr w:type="gramEnd"/>
            <w:r w:rsidRPr="0044451B">
              <w:rPr>
                <w:rFonts w:ascii="Times New Roman" w:eastAsia="Calibri" w:hAnsi="Times New Roman"/>
                <w:shd w:val="clear" w:color="auto" w:fill="FFFFFF"/>
                <w:lang w:eastAsia="en-US"/>
              </w:rPr>
              <w:t xml:space="preserve"> в конкурсе которого присвоен второй номер, вправе подписать муниципальный контракт и передать его муниципальному заказчику в течение десяти дней с даты получения от муниципального заказчика проекта муниципального контракта</w:t>
            </w:r>
            <w:r w:rsidRPr="00D277B4">
              <w:rPr>
                <w:rFonts w:ascii="Times New Roman" w:hAnsi="Times New Roman"/>
                <w:shd w:val="clear" w:color="auto" w:fill="FFFFFF"/>
              </w:rPr>
              <w:t xml:space="preserve">. Одновременно с подписанными экземплярами муниципального контракта этот участник обязан </w:t>
            </w:r>
            <w:r w:rsidRPr="00D277B4">
              <w:rPr>
                <w:rFonts w:ascii="Times New Roman" w:hAnsi="Times New Roman"/>
              </w:rPr>
              <w:t>получить свидетельство и карту соответствующего маршрута регулярных перевозок</w:t>
            </w:r>
            <w:r w:rsidRPr="00D277B4">
              <w:rPr>
                <w:rFonts w:ascii="Times New Roman" w:hAnsi="Times New Roman"/>
                <w:shd w:val="clear" w:color="auto" w:fill="FFFFFF"/>
              </w:rPr>
              <w:t>.</w:t>
            </w:r>
          </w:p>
          <w:p w:rsidR="00896F42" w:rsidRPr="00D025A8" w:rsidRDefault="00275B69" w:rsidP="00D025A8">
            <w:pPr>
              <w:autoSpaceDE w:val="0"/>
              <w:ind w:firstLine="540"/>
              <w:jc w:val="both"/>
              <w:rPr>
                <w:rFonts w:ascii="Times New Roman" w:eastAsia="Calibri" w:hAnsi="Times New Roman"/>
                <w:shd w:val="clear" w:color="auto" w:fill="FFFFFF"/>
                <w:lang w:eastAsia="en-US"/>
              </w:rPr>
            </w:pPr>
            <w:r>
              <w:rPr>
                <w:rFonts w:ascii="Times New Roman" w:eastAsia="Calibri" w:hAnsi="Times New Roman"/>
                <w:shd w:val="clear" w:color="auto" w:fill="FFFFFF"/>
                <w:lang w:eastAsia="en-US"/>
              </w:rPr>
              <w:t>Непред</w:t>
            </w:r>
            <w:r w:rsidR="00896F42" w:rsidRPr="0044451B">
              <w:rPr>
                <w:rFonts w:ascii="Times New Roman" w:eastAsia="Calibri" w:hAnsi="Times New Roman"/>
                <w:shd w:val="clear" w:color="auto" w:fill="FFFFFF"/>
                <w:lang w:eastAsia="en-US"/>
              </w:rPr>
              <w:t xml:space="preserve">ставление участником конкурса, заявке на </w:t>
            </w:r>
            <w:proofErr w:type="gramStart"/>
            <w:r w:rsidR="00896F42" w:rsidRPr="0044451B">
              <w:rPr>
                <w:rFonts w:ascii="Times New Roman" w:eastAsia="Calibri" w:hAnsi="Times New Roman"/>
                <w:shd w:val="clear" w:color="auto" w:fill="FFFFFF"/>
                <w:lang w:eastAsia="en-US"/>
              </w:rPr>
              <w:t>участие</w:t>
            </w:r>
            <w:proofErr w:type="gramEnd"/>
            <w:r w:rsidR="00896F42" w:rsidRPr="0044451B">
              <w:rPr>
                <w:rFonts w:ascii="Times New Roman" w:eastAsia="Calibri" w:hAnsi="Times New Roman"/>
                <w:shd w:val="clear" w:color="auto" w:fill="FFFFFF"/>
                <w:lang w:eastAsia="en-US"/>
              </w:rPr>
              <w:t xml:space="preserve"> в конкурсе которого присвоен второй номер, заказчику в срок, </w:t>
            </w:r>
            <w:r w:rsidR="00896F42" w:rsidRPr="0044451B">
              <w:rPr>
                <w:rFonts w:ascii="Times New Roman" w:eastAsia="Calibri" w:hAnsi="Times New Roman"/>
                <w:shd w:val="clear" w:color="auto" w:fill="FFFFFF"/>
                <w:lang w:eastAsia="en-US"/>
              </w:rPr>
              <w:lastRenderedPageBreak/>
              <w:t xml:space="preserve">подписанных этим участником экземпляров Контракта и не </w:t>
            </w:r>
            <w:r w:rsidR="00896F42" w:rsidRPr="00D277B4">
              <w:rPr>
                <w:rFonts w:ascii="Times New Roman" w:hAnsi="Times New Roman"/>
              </w:rPr>
              <w:t>получения свидетельства и карты соответствующего маршрута регулярных перевозок</w:t>
            </w:r>
            <w:r w:rsidR="00896F42" w:rsidRPr="0044451B">
              <w:rPr>
                <w:rFonts w:ascii="Times New Roman" w:eastAsia="Calibri" w:hAnsi="Times New Roman"/>
                <w:shd w:val="clear" w:color="auto" w:fill="FFFFFF"/>
                <w:lang w:eastAsia="en-US"/>
              </w:rPr>
              <w:t>,  не считается уклонением этого участника от заключения Контракта. В данном случае открытый конкурс признается несостоявшимся.</w:t>
            </w:r>
          </w:p>
        </w:tc>
      </w:tr>
      <w:tr w:rsidR="00896F42" w:rsidRPr="00D277B4" w:rsidTr="0044451B">
        <w:tc>
          <w:tcPr>
            <w:tcW w:w="569"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2"/>
                <w:szCs w:val="22"/>
                <w:shd w:val="clear" w:color="auto" w:fill="FFFFFF"/>
              </w:rPr>
            </w:pPr>
            <w:r w:rsidRPr="0044451B">
              <w:rPr>
                <w:sz w:val="22"/>
                <w:szCs w:val="22"/>
                <w:shd w:val="clear" w:color="auto" w:fill="FFFFFF"/>
              </w:rPr>
              <w:lastRenderedPageBreak/>
              <w:t>39.</w:t>
            </w:r>
          </w:p>
        </w:tc>
        <w:tc>
          <w:tcPr>
            <w:tcW w:w="1134"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rPr>
                <w:sz w:val="28"/>
                <w:szCs w:val="28"/>
                <w:highlight w:val="yellow"/>
                <w:shd w:val="clear" w:color="auto" w:fill="FFFFFF"/>
              </w:rPr>
            </w:pPr>
          </w:p>
        </w:tc>
        <w:tc>
          <w:tcPr>
            <w:tcW w:w="2126" w:type="dxa"/>
            <w:tcBorders>
              <w:top w:val="single" w:sz="4" w:space="0" w:color="000000"/>
              <w:left w:val="single" w:sz="4" w:space="0" w:color="000000"/>
              <w:bottom w:val="single" w:sz="4" w:space="0" w:color="000000"/>
            </w:tcBorders>
            <w:shd w:val="clear" w:color="auto" w:fill="auto"/>
          </w:tcPr>
          <w:p w:rsidR="00896F42" w:rsidRPr="0044451B" w:rsidRDefault="00896F42" w:rsidP="0044451B">
            <w:pPr>
              <w:pStyle w:val="afd"/>
              <w:jc w:val="both"/>
              <w:rPr>
                <w:sz w:val="24"/>
                <w:szCs w:val="24"/>
                <w:highlight w:val="yellow"/>
                <w:shd w:val="clear" w:color="auto" w:fill="FFFFFF"/>
              </w:rPr>
            </w:pPr>
            <w:r w:rsidRPr="0044451B">
              <w:rPr>
                <w:sz w:val="24"/>
                <w:szCs w:val="24"/>
                <w:shd w:val="clear" w:color="auto" w:fill="FFFFFF"/>
              </w:rPr>
              <w:t>Информация о возможности одностороннего отказа от исполнения контракта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896F42" w:rsidRPr="00D277B4" w:rsidRDefault="00896F42" w:rsidP="0044451B">
            <w:pPr>
              <w:shd w:val="clear" w:color="auto" w:fill="FFFFFF"/>
              <w:spacing w:before="100" w:beforeAutospacing="1"/>
              <w:jc w:val="both"/>
              <w:rPr>
                <w:rFonts w:ascii="Times New Roman" w:hAnsi="Times New Roman"/>
                <w:color w:val="000000"/>
              </w:rPr>
            </w:pPr>
            <w:r w:rsidRPr="00D277B4">
              <w:rPr>
                <w:rFonts w:ascii="Times New Roman" w:hAnsi="Times New Roman"/>
                <w:color w:val="000000"/>
              </w:rPr>
              <w:t>Заказчик </w:t>
            </w:r>
            <w:r w:rsidRPr="00D277B4">
              <w:rPr>
                <w:rFonts w:ascii="Times New Roman" w:hAnsi="Times New Roman"/>
                <w:color w:val="000000"/>
                <w:u w:val="single"/>
              </w:rPr>
              <w:t>вправе </w:t>
            </w:r>
            <w:r w:rsidRPr="00D277B4">
              <w:rPr>
                <w:rFonts w:ascii="Times New Roman" w:hAnsi="Times New Roman"/>
                <w:color w:val="000000"/>
              </w:rPr>
              <w:t>принять решение об одностороннем отказе от исполнения муниципального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муниципальным контрактом.</w:t>
            </w:r>
          </w:p>
          <w:p w:rsidR="00896F42" w:rsidRPr="00D277B4" w:rsidRDefault="00896F42" w:rsidP="0044451B">
            <w:pPr>
              <w:pBdr>
                <w:bottom w:val="single" w:sz="12" w:space="1" w:color="000001"/>
              </w:pBdr>
              <w:shd w:val="clear" w:color="auto" w:fill="FFFFFF"/>
              <w:spacing w:before="100" w:beforeAutospacing="1"/>
              <w:jc w:val="both"/>
              <w:rPr>
                <w:rFonts w:ascii="Times New Roman" w:hAnsi="Times New Roman"/>
                <w:color w:val="000000"/>
              </w:rPr>
            </w:pPr>
            <w:r w:rsidRPr="00D277B4">
              <w:rPr>
                <w:rFonts w:ascii="Times New Roman" w:hAnsi="Times New Roman"/>
                <w:color w:val="000000"/>
              </w:rPr>
              <w:t>Заказчик </w:t>
            </w:r>
            <w:r w:rsidRPr="00D277B4">
              <w:rPr>
                <w:rFonts w:ascii="Times New Roman" w:hAnsi="Times New Roman"/>
                <w:color w:val="000000"/>
                <w:u w:val="single"/>
              </w:rPr>
              <w:t>обязан</w:t>
            </w:r>
            <w:r w:rsidRPr="00D277B4">
              <w:rPr>
                <w:rFonts w:ascii="Times New Roman" w:hAnsi="Times New Roman"/>
                <w:color w:val="000000"/>
              </w:rPr>
              <w:t> принять решение об одностороннем отказе от исполнения муниципального контракта, если в ходе исполнения муниципального контракта установлено, что Подрядчик не соответствует установленным пунктами 11 и 12</w:t>
            </w:r>
            <w:r w:rsidR="00275B69" w:rsidRPr="00275B69">
              <w:rPr>
                <w:rFonts w:ascii="Times New Roman" w:hAnsi="Times New Roman"/>
                <w:color w:val="000000"/>
              </w:rPr>
              <w:t xml:space="preserve"> </w:t>
            </w:r>
            <w:r w:rsidRPr="00D277B4">
              <w:rPr>
                <w:rFonts w:ascii="Times New Roman" w:hAnsi="Times New Roman"/>
                <w:color w:val="000000"/>
              </w:rPr>
              <w:t>Раздела II. Информационная карта конкурса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 или не надлежаще исполняет условия муниципального контракта.</w:t>
            </w:r>
          </w:p>
          <w:p w:rsidR="00896F42" w:rsidRPr="00D277B4" w:rsidRDefault="00896F42" w:rsidP="0044451B">
            <w:pPr>
              <w:pBdr>
                <w:bottom w:val="single" w:sz="12" w:space="1" w:color="000001"/>
              </w:pBdr>
              <w:shd w:val="clear" w:color="auto" w:fill="FFFFFF"/>
              <w:spacing w:before="100" w:beforeAutospacing="1"/>
              <w:jc w:val="both"/>
              <w:rPr>
                <w:rFonts w:ascii="Times New Roman" w:hAnsi="Times New Roman"/>
                <w:color w:val="000000"/>
              </w:rPr>
            </w:pPr>
            <w:r w:rsidRPr="00D277B4">
              <w:rPr>
                <w:rFonts w:ascii="Times New Roman" w:hAnsi="Times New Roman"/>
                <w:color w:val="000000"/>
              </w:rPr>
              <w:t>Подрядчик </w:t>
            </w:r>
            <w:r w:rsidRPr="00D277B4">
              <w:rPr>
                <w:rFonts w:ascii="Times New Roman" w:hAnsi="Times New Roman"/>
                <w:color w:val="000000"/>
                <w:u w:val="single"/>
              </w:rPr>
              <w:t>вправе </w:t>
            </w:r>
            <w:r w:rsidRPr="00D277B4">
              <w:rPr>
                <w:rFonts w:ascii="Times New Roman" w:hAnsi="Times New Roman"/>
                <w:color w:val="000000"/>
              </w:rPr>
              <w:t>принять решение об одностороннем отказе от исполнения муниципального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tc>
      </w:tr>
    </w:tbl>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rPr>
        <w:sectPr w:rsidR="0044451B" w:rsidRPr="0044451B" w:rsidSect="0044451B">
          <w:type w:val="continuous"/>
          <w:pgSz w:w="11906" w:h="16838"/>
          <w:pgMar w:top="964" w:right="851" w:bottom="964" w:left="1134" w:header="720" w:footer="720" w:gutter="0"/>
          <w:cols w:space="720"/>
          <w:docGrid w:linePitch="360"/>
        </w:sectPr>
      </w:pPr>
    </w:p>
    <w:p w:rsidR="0044451B" w:rsidRPr="0044451B" w:rsidRDefault="0044451B" w:rsidP="0044451B">
      <w:pPr>
        <w:pStyle w:val="1"/>
        <w:jc w:val="center"/>
        <w:rPr>
          <w:sz w:val="24"/>
          <w:szCs w:val="24"/>
          <w:lang w:eastAsia="ar-SA"/>
        </w:rPr>
      </w:pPr>
      <w:bookmarkStart w:id="28" w:name="__RefHeading__6662_671105432"/>
      <w:bookmarkStart w:id="29" w:name="Num_R3"/>
      <w:bookmarkStart w:id="30" w:name="_Toc377034058"/>
      <w:bookmarkEnd w:id="28"/>
      <w:bookmarkEnd w:id="29"/>
      <w:r w:rsidRPr="0044451B">
        <w:rPr>
          <w:sz w:val="24"/>
          <w:szCs w:val="24"/>
          <w:shd w:val="clear" w:color="auto" w:fill="FFFFFF"/>
        </w:rPr>
        <w:lastRenderedPageBreak/>
        <w:t>РАЗДЕЛ III. Требования к качественным характеристикам, функциональные требования и требования безопасности, требования охраны окружающей среды при выполнении</w:t>
      </w:r>
      <w:r w:rsidR="00D025A8">
        <w:rPr>
          <w:sz w:val="24"/>
          <w:szCs w:val="24"/>
          <w:shd w:val="clear" w:color="auto" w:fill="FFFFFF"/>
        </w:rPr>
        <w:t xml:space="preserve"> </w:t>
      </w:r>
      <w:r w:rsidRPr="0044451B">
        <w:rPr>
          <w:sz w:val="24"/>
          <w:szCs w:val="24"/>
          <w:shd w:val="clear" w:color="auto" w:fill="FFFFFF"/>
        </w:rPr>
        <w:t>работ</w:t>
      </w:r>
      <w:bookmarkStart w:id="31" w:name="R3_JOBMN_1"/>
      <w:bookmarkEnd w:id="30"/>
      <w:bookmarkEnd w:id="31"/>
      <w:r w:rsidR="00D025A8">
        <w:rPr>
          <w:sz w:val="24"/>
          <w:szCs w:val="24"/>
          <w:shd w:val="clear" w:color="auto" w:fill="FFFFFF"/>
        </w:rPr>
        <w:t xml:space="preserve"> </w:t>
      </w:r>
      <w:r w:rsidRPr="0044451B">
        <w:rPr>
          <w:sz w:val="24"/>
          <w:szCs w:val="24"/>
        </w:rPr>
        <w:t>по осуществлению регулярных перевозок пассажиров и багажа,</w:t>
      </w:r>
      <w:r w:rsidR="00D025A8">
        <w:rPr>
          <w:sz w:val="24"/>
          <w:szCs w:val="24"/>
        </w:rPr>
        <w:t xml:space="preserve"> </w:t>
      </w:r>
      <w:r w:rsidRPr="0044451B">
        <w:rPr>
          <w:sz w:val="24"/>
          <w:szCs w:val="24"/>
        </w:rPr>
        <w:t xml:space="preserve">по нерегулируемым тарифам, по пригородным муниципальным маршрутам на территории </w:t>
      </w:r>
      <w:r w:rsidR="00275B69">
        <w:rPr>
          <w:sz w:val="24"/>
          <w:szCs w:val="24"/>
        </w:rPr>
        <w:t xml:space="preserve">Екатериновского </w:t>
      </w:r>
      <w:r w:rsidRPr="0044451B">
        <w:rPr>
          <w:sz w:val="24"/>
          <w:szCs w:val="24"/>
        </w:rPr>
        <w:t>муниципального района Саратовской области</w:t>
      </w:r>
      <w:r w:rsidRPr="0044451B">
        <w:rPr>
          <w:sz w:val="24"/>
          <w:szCs w:val="24"/>
          <w:lang w:eastAsia="ar-SA"/>
        </w:rPr>
        <w:t>.</w:t>
      </w:r>
    </w:p>
    <w:p w:rsidR="0044451B" w:rsidRPr="0044451B" w:rsidRDefault="0044451B" w:rsidP="0044451B">
      <w:pPr>
        <w:rPr>
          <w:rFonts w:ascii="Times New Roman" w:hAnsi="Times New Roman"/>
          <w:lang w:eastAsia="ar-SA"/>
        </w:rPr>
      </w:pPr>
    </w:p>
    <w:p w:rsidR="0044451B" w:rsidRPr="0044451B" w:rsidRDefault="0044451B" w:rsidP="0044451B">
      <w:pPr>
        <w:pStyle w:val="1"/>
        <w:numPr>
          <w:ilvl w:val="0"/>
          <w:numId w:val="23"/>
        </w:numPr>
        <w:rPr>
          <w:sz w:val="24"/>
          <w:szCs w:val="24"/>
          <w:shd w:val="clear" w:color="auto" w:fill="FFFFFF"/>
        </w:rPr>
      </w:pPr>
      <w:bookmarkStart w:id="32" w:name="t_LOT"/>
      <w:r w:rsidRPr="0044451B">
        <w:rPr>
          <w:sz w:val="24"/>
          <w:szCs w:val="24"/>
          <w:shd w:val="clear" w:color="auto" w:fill="FFFFFF"/>
        </w:rPr>
        <w:t>Требования к качественным характеристикам выполняемых работ:</w:t>
      </w:r>
    </w:p>
    <w:p w:rsidR="0044451B" w:rsidRPr="0044451B" w:rsidRDefault="0044451B" w:rsidP="0044451B">
      <w:pPr>
        <w:pStyle w:val="aff3"/>
        <w:shd w:val="clear" w:color="auto" w:fill="FFFFFF"/>
        <w:spacing w:before="0" w:after="0" w:line="309" w:lineRule="atLeast"/>
        <w:ind w:firstLine="360"/>
        <w:jc w:val="both"/>
        <w:textAlignment w:val="baseline"/>
        <w:rPr>
          <w:rStyle w:val="font1"/>
          <w:color w:val="444444"/>
          <w:bdr w:val="none" w:sz="0" w:space="0" w:color="auto" w:frame="1"/>
        </w:rPr>
      </w:pPr>
      <w:r w:rsidRPr="0044451B">
        <w:rPr>
          <w:rStyle w:val="font1"/>
          <w:color w:val="444444"/>
          <w:bdr w:val="none" w:sz="0" w:space="0" w:color="auto" w:frame="1"/>
        </w:rPr>
        <w:t xml:space="preserve">Порядковый номер маршрута регулярных перевозок (в Реестре муниципальных маршрутов регулярных перевозок пассажиров автомобильным транспортом общего пользования </w:t>
      </w:r>
      <w:r w:rsidR="00275B69">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6.1., п. 6 Раздел</w:t>
      </w:r>
      <w:proofErr w:type="gramStart"/>
      <w:r w:rsidRPr="0044451B">
        <w:rPr>
          <w:rStyle w:val="font1"/>
          <w:color w:val="444444"/>
          <w:bdr w:val="none" w:sz="0" w:space="0" w:color="auto" w:frame="1"/>
          <w:lang w:val="en-US"/>
        </w:rPr>
        <w:t>I</w:t>
      </w:r>
      <w:proofErr w:type="gramEnd"/>
      <w:r w:rsidRPr="0044451B">
        <w:rPr>
          <w:rStyle w:val="font1"/>
          <w:color w:val="444444"/>
          <w:bdr w:val="none" w:sz="0" w:space="0" w:color="auto" w:frame="1"/>
        </w:rPr>
        <w:t xml:space="preserve"> Инструкции участникам открытого конкурса)</w:t>
      </w:r>
      <w:r w:rsidR="009E28FE">
        <w:rPr>
          <w:rStyle w:val="font1"/>
          <w:color w:val="444444"/>
          <w:bdr w:val="none" w:sz="0" w:space="0" w:color="auto" w:frame="1"/>
        </w:rPr>
        <w:t>, регистрационный номер маршрута</w:t>
      </w:r>
      <w:r w:rsidRPr="0044451B">
        <w:rPr>
          <w:rStyle w:val="font1"/>
          <w:color w:val="444444"/>
          <w:u w:val="single"/>
          <w:bdr w:val="none" w:sz="0" w:space="0" w:color="auto" w:frame="1"/>
        </w:rPr>
        <w:t xml:space="preserve">  №.</w:t>
      </w:r>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ab/>
      </w:r>
    </w:p>
    <w:p w:rsidR="0044451B" w:rsidRPr="0044451B" w:rsidRDefault="0044451B" w:rsidP="0044451B">
      <w:pPr>
        <w:pStyle w:val="aff3"/>
        <w:shd w:val="clear" w:color="auto" w:fill="FFFFFF"/>
        <w:spacing w:before="0" w:after="0" w:line="309" w:lineRule="atLeast"/>
        <w:ind w:firstLine="360"/>
        <w:jc w:val="both"/>
        <w:textAlignment w:val="baseline"/>
        <w:rPr>
          <w:rStyle w:val="font1"/>
          <w:color w:val="444444"/>
          <w:u w:val="single"/>
          <w:bdr w:val="none" w:sz="0" w:space="0" w:color="auto" w:frame="1"/>
        </w:rPr>
      </w:pPr>
      <w:r w:rsidRPr="0044451B">
        <w:rPr>
          <w:rStyle w:val="font1"/>
          <w:color w:val="444444"/>
          <w:bdr w:val="none" w:sz="0" w:space="0" w:color="auto" w:frame="1"/>
        </w:rPr>
        <w:t xml:space="preserve">Наименование маршрута регулярных перевозок (в Реестре муниципальных маршрутов регулярных перевозок пассажиров автомобильным транспортом общего пользования </w:t>
      </w:r>
      <w:r w:rsidR="009E28FE">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6.1., п. 6 Раздел</w:t>
      </w:r>
      <w:r w:rsidRPr="0044451B">
        <w:rPr>
          <w:rStyle w:val="font1"/>
          <w:color w:val="444444"/>
          <w:bdr w:val="none" w:sz="0" w:space="0" w:color="auto" w:frame="1"/>
          <w:lang w:val="en-US"/>
        </w:rPr>
        <w:t>I</w:t>
      </w:r>
      <w:r w:rsidRPr="0044451B">
        <w:rPr>
          <w:rStyle w:val="font1"/>
          <w:color w:val="444444"/>
          <w:bdr w:val="none" w:sz="0" w:space="0" w:color="auto" w:frame="1"/>
        </w:rPr>
        <w:t xml:space="preserve"> Инструкции участникам открытого конкурса)</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pStyle w:val="aff3"/>
        <w:shd w:val="clear" w:color="auto" w:fill="FFFFFF"/>
        <w:spacing w:before="0" w:after="0" w:line="309" w:lineRule="atLeast"/>
        <w:ind w:firstLine="708"/>
        <w:jc w:val="both"/>
        <w:textAlignment w:val="baseline"/>
        <w:rPr>
          <w:rStyle w:val="blk"/>
        </w:rPr>
      </w:pP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blk"/>
        </w:rPr>
        <w:t>Наименования промежуточных остановочных пунктов по маршруту регулярных перевозок или наименования поселений, в границах которых расположены промежуточные остановочные пункты по данному маршруту</w:t>
      </w:r>
      <w:r w:rsidR="009E28FE">
        <w:rPr>
          <w:rStyle w:val="blk"/>
        </w:rPr>
        <w:t xml:space="preserve"> </w:t>
      </w:r>
      <w:r w:rsidRPr="0044451B">
        <w:rPr>
          <w:rStyle w:val="font1"/>
          <w:color w:val="444444"/>
          <w:bdr w:val="none" w:sz="0" w:space="0" w:color="auto" w:frame="1"/>
        </w:rPr>
        <w:t xml:space="preserve">(в Реестре муниципальных маршрутов регулярных перевозок пассажиров автомобильным транспортом общего пользования </w:t>
      </w:r>
      <w:r w:rsidR="009E28FE">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6.1., п. 6 Раздел</w:t>
      </w:r>
      <w:r w:rsidRPr="0044451B">
        <w:rPr>
          <w:rStyle w:val="font1"/>
          <w:color w:val="444444"/>
          <w:bdr w:val="none" w:sz="0" w:space="0" w:color="auto" w:frame="1"/>
          <w:lang w:val="en-US"/>
        </w:rPr>
        <w:t>I</w:t>
      </w:r>
      <w:r w:rsidRPr="0044451B">
        <w:rPr>
          <w:rStyle w:val="font1"/>
          <w:color w:val="444444"/>
          <w:bdr w:val="none" w:sz="0" w:space="0" w:color="auto" w:frame="1"/>
        </w:rPr>
        <w:t xml:space="preserve"> Инструкции участникам открытого конкурса)</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highlight w:val="yellow"/>
        </w:rPr>
      </w:pP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blk"/>
        </w:rPr>
        <w:t xml:space="preserve">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перевозок </w:t>
      </w:r>
      <w:r w:rsidRPr="0044451B">
        <w:rPr>
          <w:rStyle w:val="font1"/>
          <w:color w:val="444444"/>
          <w:bdr w:val="none" w:sz="0" w:space="0" w:color="auto" w:frame="1"/>
        </w:rPr>
        <w:t xml:space="preserve">(в Реестре муниципальных маршрутов регулярных перевозок пассажиров автомобильным транспортом общего пользования </w:t>
      </w:r>
      <w:r w:rsidR="009E28FE">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6.1., п. 6 Раздел</w:t>
      </w:r>
      <w:r w:rsidRPr="0044451B">
        <w:rPr>
          <w:rStyle w:val="font1"/>
          <w:color w:val="444444"/>
          <w:bdr w:val="none" w:sz="0" w:space="0" w:color="auto" w:frame="1"/>
          <w:lang w:val="en-US"/>
        </w:rPr>
        <w:t>I</w:t>
      </w:r>
      <w:r w:rsidRPr="0044451B">
        <w:rPr>
          <w:rStyle w:val="font1"/>
          <w:color w:val="444444"/>
          <w:bdr w:val="none" w:sz="0" w:space="0" w:color="auto" w:frame="1"/>
        </w:rPr>
        <w:t xml:space="preserve"> Инструкции участникам открытого конкурса)</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highlight w:val="yellow"/>
        </w:rPr>
      </w:pP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blk"/>
        </w:rPr>
        <w:t xml:space="preserve">Протяженность маршрута регулярных перевозок </w:t>
      </w:r>
      <w:r w:rsidRPr="0044451B">
        <w:rPr>
          <w:rStyle w:val="font1"/>
          <w:color w:val="444444"/>
          <w:bdr w:val="none" w:sz="0" w:space="0" w:color="auto" w:frame="1"/>
        </w:rPr>
        <w:t xml:space="preserve">(в Реестре муниципальных маршрутов регулярных перевозок пассажиров автомобильным транспортом общего пользования </w:t>
      </w:r>
      <w:r w:rsidR="00F07BA7">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6.1., п. 6 Раздел</w:t>
      </w:r>
      <w:r w:rsidRPr="0044451B">
        <w:rPr>
          <w:rStyle w:val="font1"/>
          <w:color w:val="444444"/>
          <w:bdr w:val="none" w:sz="0" w:space="0" w:color="auto" w:frame="1"/>
          <w:lang w:val="en-US"/>
        </w:rPr>
        <w:t>I</w:t>
      </w:r>
      <w:r w:rsidRPr="0044451B">
        <w:rPr>
          <w:rStyle w:val="font1"/>
          <w:color w:val="444444"/>
          <w:bdr w:val="none" w:sz="0" w:space="0" w:color="auto" w:frame="1"/>
        </w:rPr>
        <w:t xml:space="preserve"> Инструкции участникам открытого конкурса), км</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blk"/>
        </w:rPr>
        <w:t xml:space="preserve">Порядок посадки и высадки пассажиров (только в установленных остановочных пунктах) </w:t>
      </w:r>
      <w:r w:rsidRPr="0044451B">
        <w:rPr>
          <w:rStyle w:val="font1"/>
          <w:color w:val="444444"/>
          <w:bdr w:val="none" w:sz="0" w:space="0" w:color="auto" w:frame="1"/>
        </w:rPr>
        <w:t xml:space="preserve">(в Реестре муниципальных маршрутов регулярных перевозок пассажиров </w:t>
      </w:r>
      <w:r w:rsidRPr="0044451B">
        <w:rPr>
          <w:rStyle w:val="font1"/>
          <w:color w:val="444444"/>
          <w:bdr w:val="none" w:sz="0" w:space="0" w:color="auto" w:frame="1"/>
        </w:rPr>
        <w:lastRenderedPageBreak/>
        <w:t xml:space="preserve">автомобильным транспортом общего пользования </w:t>
      </w:r>
      <w:r w:rsidR="00F07BA7">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xml:space="preserve">. 6.1., п. 6 Раздел </w:t>
      </w:r>
      <w:r w:rsidRPr="0044451B">
        <w:rPr>
          <w:rStyle w:val="font1"/>
          <w:color w:val="444444"/>
          <w:bdr w:val="none" w:sz="0" w:space="0" w:color="auto" w:frame="1"/>
          <w:lang w:val="en-US"/>
        </w:rPr>
        <w:t>I</w:t>
      </w:r>
      <w:r w:rsidRPr="0044451B">
        <w:rPr>
          <w:rStyle w:val="font1"/>
          <w:color w:val="444444"/>
          <w:bdr w:val="none" w:sz="0" w:space="0" w:color="auto" w:frame="1"/>
        </w:rPr>
        <w:t xml:space="preserve"> Инструкции участникам открытого конкурса)</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highlight w:val="yellow"/>
        </w:rPr>
      </w:pPr>
    </w:p>
    <w:p w:rsidR="0044451B" w:rsidRPr="0044451B" w:rsidRDefault="0044451B" w:rsidP="0044451B">
      <w:pPr>
        <w:shd w:val="clear" w:color="auto" w:fill="FFFFFF"/>
        <w:spacing w:line="290" w:lineRule="atLeast"/>
        <w:ind w:firstLine="547"/>
        <w:jc w:val="both"/>
        <w:rPr>
          <w:rFonts w:ascii="Times New Roman" w:hAnsi="Times New Roman"/>
          <w:color w:val="000000"/>
          <w:highlight w:val="yellow"/>
          <w:u w:val="single"/>
        </w:rPr>
      </w:pPr>
      <w:r w:rsidRPr="0044451B">
        <w:rPr>
          <w:rStyle w:val="blk"/>
          <w:rFonts w:ascii="Times New Roman" w:hAnsi="Times New Roman"/>
        </w:rPr>
        <w:t>Экологические характеристики транспортных средств, которые используются для перевозок по маршруту регулярных перевозок</w:t>
      </w:r>
      <w:proofErr w:type="gramStart"/>
      <w:r w:rsidRPr="0044451B">
        <w:rPr>
          <w:rStyle w:val="blk"/>
          <w:rFonts w:ascii="Times New Roman" w:hAnsi="Times New Roman"/>
          <w:u w:val="single"/>
        </w:rPr>
        <w:t xml:space="preserve">                                                                                   .</w:t>
      </w:r>
      <w:proofErr w:type="gramEnd"/>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blk"/>
        </w:rPr>
        <w:t xml:space="preserve">Виды транспортных средств и 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 </w:t>
      </w:r>
      <w:r w:rsidRPr="0044451B">
        <w:rPr>
          <w:rStyle w:val="font1"/>
          <w:color w:val="444444"/>
          <w:bdr w:val="none" w:sz="0" w:space="0" w:color="auto" w:frame="1"/>
        </w:rPr>
        <w:t xml:space="preserve">(в Реестре муниципальных маршрутов регулярных перевозок пассажиров автомобильным транспортом общего пользования </w:t>
      </w:r>
      <w:r w:rsidR="00F07BA7">
        <w:rPr>
          <w:rStyle w:val="font1"/>
          <w:color w:val="444444"/>
          <w:bdr w:val="none" w:sz="0" w:space="0" w:color="auto" w:frame="1"/>
        </w:rPr>
        <w:t>Екатериновского</w:t>
      </w:r>
      <w:r w:rsidRPr="0044451B">
        <w:rPr>
          <w:rStyle w:val="font1"/>
          <w:color w:val="444444"/>
          <w:bdr w:val="none" w:sz="0" w:space="0" w:color="auto" w:frame="1"/>
        </w:rPr>
        <w:t xml:space="preserve"> муниципального района Саратовской области, </w:t>
      </w:r>
      <w:proofErr w:type="spellStart"/>
      <w:r w:rsidRPr="0044451B">
        <w:rPr>
          <w:rStyle w:val="font1"/>
          <w:color w:val="444444"/>
          <w:bdr w:val="none" w:sz="0" w:space="0" w:color="auto" w:frame="1"/>
        </w:rPr>
        <w:t>п.п</w:t>
      </w:r>
      <w:proofErr w:type="spellEnd"/>
      <w:r w:rsidRPr="0044451B">
        <w:rPr>
          <w:rStyle w:val="font1"/>
          <w:color w:val="444444"/>
          <w:bdr w:val="none" w:sz="0" w:space="0" w:color="auto" w:frame="1"/>
        </w:rPr>
        <w:t>. 6.1., п. 6 Раздел</w:t>
      </w:r>
      <w:r w:rsidRPr="0044451B">
        <w:rPr>
          <w:rStyle w:val="font1"/>
          <w:color w:val="444444"/>
          <w:bdr w:val="none" w:sz="0" w:space="0" w:color="auto" w:frame="1"/>
          <w:lang w:val="en-US"/>
        </w:rPr>
        <w:t>I</w:t>
      </w:r>
      <w:r w:rsidRPr="0044451B">
        <w:rPr>
          <w:rStyle w:val="font1"/>
          <w:color w:val="444444"/>
          <w:bdr w:val="none" w:sz="0" w:space="0" w:color="auto" w:frame="1"/>
        </w:rPr>
        <w:t xml:space="preserve"> Инструкции участникам открытого конкурса)</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highlight w:val="yellow"/>
        </w:rPr>
      </w:pPr>
    </w:p>
    <w:p w:rsidR="0044451B" w:rsidRPr="0044451B" w:rsidRDefault="0044451B" w:rsidP="0044451B">
      <w:pPr>
        <w:shd w:val="clear" w:color="auto" w:fill="FFFFFF"/>
        <w:spacing w:line="290" w:lineRule="atLeast"/>
        <w:ind w:firstLine="547"/>
        <w:jc w:val="both"/>
        <w:rPr>
          <w:rFonts w:ascii="Times New Roman" w:hAnsi="Times New Roman"/>
          <w:color w:val="000000"/>
        </w:rPr>
      </w:pPr>
      <w:r w:rsidRPr="0044451B">
        <w:rPr>
          <w:rFonts w:ascii="Times New Roman" w:hAnsi="Times New Roman"/>
          <w:shd w:val="clear" w:color="auto" w:fill="FFFFFF"/>
        </w:rPr>
        <w:t>Марка транспортного средства (заявленного на открытый конкурс), государственный номер_____________________________________________________________________________</w:t>
      </w:r>
    </w:p>
    <w:p w:rsidR="0044451B" w:rsidRPr="0044451B" w:rsidRDefault="0044451B" w:rsidP="0044451B">
      <w:pPr>
        <w:shd w:val="clear" w:color="auto" w:fill="FFFFFF"/>
        <w:spacing w:line="290" w:lineRule="atLeast"/>
        <w:ind w:firstLine="547"/>
        <w:jc w:val="both"/>
        <w:rPr>
          <w:rFonts w:ascii="Times New Roman" w:hAnsi="Times New Roman"/>
          <w:color w:val="000000"/>
        </w:rPr>
      </w:pPr>
    </w:p>
    <w:p w:rsidR="0044451B" w:rsidRPr="0044451B" w:rsidRDefault="0044451B" w:rsidP="0044451B">
      <w:pPr>
        <w:shd w:val="clear" w:color="auto" w:fill="FFFFFF"/>
        <w:spacing w:line="290" w:lineRule="atLeast"/>
        <w:ind w:firstLine="547"/>
        <w:jc w:val="both"/>
        <w:rPr>
          <w:rFonts w:ascii="Times New Roman" w:hAnsi="Times New Roman"/>
          <w:color w:val="000000"/>
          <w:u w:val="single"/>
        </w:rPr>
      </w:pPr>
      <w:r w:rsidRPr="0044451B">
        <w:rPr>
          <w:rFonts w:ascii="Times New Roman" w:hAnsi="Times New Roman"/>
          <w:color w:val="000000"/>
        </w:rPr>
        <w:t>Время рейса, час/мин</w:t>
      </w:r>
      <w:proofErr w:type="gramStart"/>
      <w:r w:rsidRPr="0044451B">
        <w:rPr>
          <w:rFonts w:ascii="Times New Roman" w:hAnsi="Times New Roman"/>
          <w:color w:val="000000"/>
          <w:u w:val="single"/>
        </w:rPr>
        <w:t xml:space="preserve">                                                                                                                     .</w:t>
      </w:r>
      <w:proofErr w:type="gramEnd"/>
    </w:p>
    <w:p w:rsidR="0044451B" w:rsidRPr="0044451B" w:rsidRDefault="0044451B" w:rsidP="0044451B">
      <w:pPr>
        <w:shd w:val="clear" w:color="auto" w:fill="FFFFFF"/>
        <w:spacing w:line="290" w:lineRule="atLeast"/>
        <w:ind w:firstLine="547"/>
        <w:jc w:val="both"/>
        <w:rPr>
          <w:rFonts w:ascii="Times New Roman" w:hAnsi="Times New Roman"/>
          <w:color w:val="000000"/>
        </w:rPr>
      </w:pPr>
    </w:p>
    <w:p w:rsidR="0044451B" w:rsidRPr="0044451B" w:rsidRDefault="0044451B" w:rsidP="0044451B">
      <w:pPr>
        <w:shd w:val="clear" w:color="auto" w:fill="FFFFFF"/>
        <w:spacing w:line="290" w:lineRule="atLeast"/>
        <w:ind w:firstLine="547"/>
        <w:jc w:val="both"/>
        <w:rPr>
          <w:rFonts w:ascii="Times New Roman" w:hAnsi="Times New Roman"/>
          <w:color w:val="000000"/>
        </w:rPr>
      </w:pPr>
      <w:r w:rsidRPr="0044451B">
        <w:rPr>
          <w:rFonts w:ascii="Times New Roman" w:hAnsi="Times New Roman"/>
          <w:color w:val="000000"/>
        </w:rPr>
        <w:t>Режим работы:</w:t>
      </w:r>
    </w:p>
    <w:p w:rsidR="0044451B" w:rsidRPr="0044451B" w:rsidRDefault="0044451B" w:rsidP="0044451B">
      <w:pPr>
        <w:shd w:val="clear" w:color="auto" w:fill="FFFFFF"/>
        <w:spacing w:line="290" w:lineRule="atLeast"/>
        <w:ind w:firstLine="547"/>
        <w:jc w:val="both"/>
        <w:rPr>
          <w:rFonts w:ascii="Times New Roman" w:hAnsi="Times New Roman"/>
          <w:color w:val="000000"/>
          <w:u w:val="single"/>
        </w:rPr>
      </w:pPr>
      <w:r w:rsidRPr="0044451B">
        <w:rPr>
          <w:rFonts w:ascii="Times New Roman" w:hAnsi="Times New Roman"/>
          <w:color w:val="000000"/>
        </w:rPr>
        <w:t xml:space="preserve">Лот 1 </w:t>
      </w:r>
      <w:r w:rsidR="00AF67CB">
        <w:rPr>
          <w:rFonts w:ascii="Times New Roman" w:hAnsi="Times New Roman"/>
          <w:color w:val="000000"/>
          <w:u w:val="single"/>
        </w:rPr>
        <w:t xml:space="preserve"> (еженедельно: четверг, суббота</w:t>
      </w:r>
      <w:r w:rsidRPr="0044451B">
        <w:rPr>
          <w:rFonts w:ascii="Times New Roman" w:hAnsi="Times New Roman"/>
          <w:color w:val="000000"/>
          <w:u w:val="single"/>
        </w:rPr>
        <w:t>)</w:t>
      </w:r>
      <w:proofErr w:type="gramStart"/>
      <w:r w:rsidRPr="0044451B">
        <w:rPr>
          <w:rFonts w:ascii="Times New Roman" w:hAnsi="Times New Roman"/>
          <w:color w:val="000000"/>
          <w:u w:val="single"/>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44451B" w:rsidRPr="0044451B" w:rsidRDefault="0044451B" w:rsidP="0044451B">
      <w:pPr>
        <w:shd w:val="clear" w:color="auto" w:fill="FFFFFF"/>
        <w:spacing w:line="290" w:lineRule="atLeast"/>
        <w:ind w:firstLine="547"/>
        <w:jc w:val="both"/>
        <w:rPr>
          <w:rFonts w:ascii="Times New Roman" w:hAnsi="Times New Roman"/>
          <w:color w:val="000000"/>
          <w:u w:val="single"/>
        </w:rPr>
      </w:pPr>
      <w:r w:rsidRPr="0044451B">
        <w:rPr>
          <w:rFonts w:ascii="Times New Roman" w:hAnsi="Times New Roman"/>
          <w:color w:val="000000"/>
        </w:rPr>
        <w:t xml:space="preserve">Лот 2 </w:t>
      </w:r>
      <w:r w:rsidRPr="0044451B">
        <w:rPr>
          <w:rFonts w:ascii="Times New Roman" w:hAnsi="Times New Roman"/>
          <w:color w:val="000000"/>
          <w:u w:val="single"/>
        </w:rPr>
        <w:t xml:space="preserve"> (</w:t>
      </w:r>
      <w:r w:rsidR="00AF67CB">
        <w:rPr>
          <w:rFonts w:ascii="Times New Roman" w:hAnsi="Times New Roman"/>
          <w:color w:val="000000"/>
          <w:u w:val="single"/>
        </w:rPr>
        <w:t>еженедельно: вторник, пятница</w:t>
      </w:r>
      <w:r w:rsidRPr="0044451B">
        <w:rPr>
          <w:rFonts w:ascii="Times New Roman" w:hAnsi="Times New Roman"/>
          <w:color w:val="000000"/>
          <w:u w:val="single"/>
        </w:rPr>
        <w:t>)</w:t>
      </w:r>
      <w:proofErr w:type="gramStart"/>
      <w:r w:rsidR="00AF67CB">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44451B" w:rsidRPr="0044451B" w:rsidRDefault="0044451B" w:rsidP="0044451B">
      <w:pPr>
        <w:shd w:val="clear" w:color="auto" w:fill="FFFFFF"/>
        <w:spacing w:line="290" w:lineRule="atLeast"/>
        <w:ind w:firstLine="547"/>
        <w:jc w:val="both"/>
        <w:rPr>
          <w:rFonts w:ascii="Times New Roman" w:hAnsi="Times New Roman"/>
          <w:color w:val="000000"/>
          <w:u w:val="single"/>
        </w:rPr>
      </w:pPr>
      <w:r w:rsidRPr="0044451B">
        <w:rPr>
          <w:rFonts w:ascii="Times New Roman" w:hAnsi="Times New Roman"/>
          <w:color w:val="000000"/>
        </w:rPr>
        <w:t xml:space="preserve">Лот 3 </w:t>
      </w:r>
      <w:r w:rsidR="00AF67CB">
        <w:rPr>
          <w:rFonts w:ascii="Times New Roman" w:hAnsi="Times New Roman"/>
          <w:color w:val="000000"/>
          <w:u w:val="single"/>
        </w:rPr>
        <w:t xml:space="preserve"> (еженедельно: четверг, суббота</w:t>
      </w:r>
      <w:r w:rsidRPr="0044451B">
        <w:rPr>
          <w:rFonts w:ascii="Times New Roman" w:hAnsi="Times New Roman"/>
          <w:color w:val="000000"/>
          <w:u w:val="single"/>
        </w:rPr>
        <w:t>)</w:t>
      </w:r>
      <w:proofErr w:type="gramStart"/>
      <w:r w:rsidR="00AF67CB">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Pr="0044451B" w:rsidRDefault="00AF67CB" w:rsidP="00AF67CB">
      <w:pPr>
        <w:shd w:val="clear" w:color="auto" w:fill="FFFFFF"/>
        <w:spacing w:line="290" w:lineRule="atLeast"/>
        <w:jc w:val="both"/>
        <w:rPr>
          <w:rFonts w:ascii="Times New Roman" w:hAnsi="Times New Roman"/>
          <w:color w:val="000000"/>
          <w:u w:val="single"/>
        </w:rPr>
      </w:pPr>
      <w:r>
        <w:rPr>
          <w:rStyle w:val="font1"/>
          <w:color w:val="444444"/>
          <w:bdr w:val="none" w:sz="0" w:space="0" w:color="auto" w:frame="1"/>
        </w:rPr>
        <w:t xml:space="preserve">          </w:t>
      </w:r>
      <w:r>
        <w:rPr>
          <w:rFonts w:ascii="Times New Roman" w:hAnsi="Times New Roman"/>
          <w:color w:val="000000"/>
        </w:rPr>
        <w:t>Лот 4</w:t>
      </w:r>
      <w:r w:rsidRPr="0044451B">
        <w:rPr>
          <w:rFonts w:ascii="Times New Roman" w:hAnsi="Times New Roman"/>
          <w:color w:val="000000"/>
        </w:rPr>
        <w:t xml:space="preserve"> </w:t>
      </w:r>
      <w:r>
        <w:rPr>
          <w:rFonts w:ascii="Times New Roman" w:hAnsi="Times New Roman"/>
          <w:color w:val="000000"/>
          <w:u w:val="single"/>
        </w:rPr>
        <w:t xml:space="preserve"> (еженедельно: вторник, четверг, суббота</w:t>
      </w:r>
      <w:r w:rsidRPr="0044451B">
        <w:rPr>
          <w:rFonts w:ascii="Times New Roman" w:hAnsi="Times New Roman"/>
          <w:color w:val="000000"/>
          <w:u w:val="single"/>
        </w:rPr>
        <w:t>)</w:t>
      </w:r>
      <w:proofErr w:type="gramStart"/>
      <w:r>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AF67CB" w:rsidRPr="0044451B" w:rsidRDefault="00AF67CB" w:rsidP="00AF67C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Pr="0044451B" w:rsidRDefault="00AF67CB" w:rsidP="00AF67CB">
      <w:pPr>
        <w:shd w:val="clear" w:color="auto" w:fill="FFFFFF"/>
        <w:spacing w:line="290" w:lineRule="atLeast"/>
        <w:ind w:firstLine="547"/>
        <w:jc w:val="both"/>
        <w:rPr>
          <w:rFonts w:ascii="Times New Roman" w:hAnsi="Times New Roman"/>
          <w:color w:val="000000"/>
          <w:u w:val="single"/>
        </w:rPr>
      </w:pPr>
      <w:r>
        <w:rPr>
          <w:rFonts w:ascii="Times New Roman" w:hAnsi="Times New Roman"/>
          <w:color w:val="000000"/>
        </w:rPr>
        <w:t>Лот 5</w:t>
      </w:r>
      <w:r w:rsidRPr="0044451B">
        <w:rPr>
          <w:rFonts w:ascii="Times New Roman" w:hAnsi="Times New Roman"/>
          <w:color w:val="000000"/>
        </w:rPr>
        <w:t xml:space="preserve"> </w:t>
      </w:r>
      <w:r>
        <w:rPr>
          <w:rFonts w:ascii="Times New Roman" w:hAnsi="Times New Roman"/>
          <w:color w:val="000000"/>
          <w:u w:val="single"/>
        </w:rPr>
        <w:t xml:space="preserve"> (еженедельно: вторник, четверг</w:t>
      </w:r>
      <w:r w:rsidRPr="0044451B">
        <w:rPr>
          <w:rFonts w:ascii="Times New Roman" w:hAnsi="Times New Roman"/>
          <w:color w:val="000000"/>
          <w:u w:val="single"/>
        </w:rPr>
        <w:t>)</w:t>
      </w:r>
      <w:proofErr w:type="gramStart"/>
      <w:r>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AF67CB" w:rsidRPr="0044451B" w:rsidRDefault="00AF67CB" w:rsidP="00AF67C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Pr="0044451B" w:rsidRDefault="00AF67CB" w:rsidP="00AF67CB">
      <w:pPr>
        <w:shd w:val="clear" w:color="auto" w:fill="FFFFFF"/>
        <w:spacing w:line="290" w:lineRule="atLeast"/>
        <w:ind w:firstLine="547"/>
        <w:jc w:val="both"/>
        <w:rPr>
          <w:rFonts w:ascii="Times New Roman" w:hAnsi="Times New Roman"/>
          <w:color w:val="000000"/>
          <w:u w:val="single"/>
        </w:rPr>
      </w:pPr>
      <w:r>
        <w:rPr>
          <w:rFonts w:ascii="Times New Roman" w:hAnsi="Times New Roman"/>
          <w:color w:val="000000"/>
        </w:rPr>
        <w:t>Лот 6</w:t>
      </w:r>
      <w:r w:rsidRPr="0044451B">
        <w:rPr>
          <w:rFonts w:ascii="Times New Roman" w:hAnsi="Times New Roman"/>
          <w:color w:val="000000"/>
        </w:rPr>
        <w:t xml:space="preserve"> </w:t>
      </w:r>
      <w:r>
        <w:rPr>
          <w:rFonts w:ascii="Times New Roman" w:hAnsi="Times New Roman"/>
          <w:color w:val="000000"/>
          <w:u w:val="single"/>
        </w:rPr>
        <w:t xml:space="preserve"> (еженедельно: среда, пятница</w:t>
      </w:r>
      <w:r w:rsidRPr="0044451B">
        <w:rPr>
          <w:rFonts w:ascii="Times New Roman" w:hAnsi="Times New Roman"/>
          <w:color w:val="000000"/>
          <w:u w:val="single"/>
        </w:rPr>
        <w:t>)</w:t>
      </w:r>
      <w:proofErr w:type="gramStart"/>
      <w:r>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AF67CB" w:rsidRPr="0044451B" w:rsidRDefault="00AF67CB" w:rsidP="00AF67C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Pr="0044451B" w:rsidRDefault="00AF67CB" w:rsidP="00AF67CB">
      <w:pPr>
        <w:shd w:val="clear" w:color="auto" w:fill="FFFFFF"/>
        <w:spacing w:line="290" w:lineRule="atLeast"/>
        <w:ind w:firstLine="547"/>
        <w:jc w:val="both"/>
        <w:rPr>
          <w:rFonts w:ascii="Times New Roman" w:hAnsi="Times New Roman"/>
          <w:color w:val="000000"/>
          <w:u w:val="single"/>
        </w:rPr>
      </w:pPr>
      <w:r>
        <w:rPr>
          <w:rFonts w:ascii="Times New Roman" w:hAnsi="Times New Roman"/>
          <w:color w:val="000000"/>
        </w:rPr>
        <w:t>Лот 7</w:t>
      </w:r>
      <w:r w:rsidRPr="0044451B">
        <w:rPr>
          <w:rFonts w:ascii="Times New Roman" w:hAnsi="Times New Roman"/>
          <w:color w:val="000000"/>
        </w:rPr>
        <w:t xml:space="preserve"> </w:t>
      </w:r>
      <w:r>
        <w:rPr>
          <w:rFonts w:ascii="Times New Roman" w:hAnsi="Times New Roman"/>
          <w:color w:val="000000"/>
          <w:u w:val="single"/>
        </w:rPr>
        <w:t xml:space="preserve"> (еженедельно: вторник, четверг</w:t>
      </w:r>
      <w:r w:rsidRPr="0044451B">
        <w:rPr>
          <w:rFonts w:ascii="Times New Roman" w:hAnsi="Times New Roman"/>
          <w:color w:val="000000"/>
          <w:u w:val="single"/>
        </w:rPr>
        <w:t>)</w:t>
      </w:r>
      <w:proofErr w:type="gramStart"/>
      <w:r>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AF67CB" w:rsidRPr="0044451B" w:rsidRDefault="00AF67CB" w:rsidP="00AF67C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Pr="0044451B" w:rsidRDefault="00AF67CB" w:rsidP="00AF67CB">
      <w:pPr>
        <w:shd w:val="clear" w:color="auto" w:fill="FFFFFF"/>
        <w:spacing w:line="290" w:lineRule="atLeast"/>
        <w:ind w:firstLine="547"/>
        <w:jc w:val="both"/>
        <w:rPr>
          <w:rFonts w:ascii="Times New Roman" w:hAnsi="Times New Roman"/>
          <w:color w:val="000000"/>
          <w:u w:val="single"/>
        </w:rPr>
      </w:pPr>
      <w:r>
        <w:rPr>
          <w:rFonts w:ascii="Times New Roman" w:hAnsi="Times New Roman"/>
          <w:color w:val="000000"/>
        </w:rPr>
        <w:t>Лот 8</w:t>
      </w:r>
      <w:r w:rsidRPr="0044451B">
        <w:rPr>
          <w:rFonts w:ascii="Times New Roman" w:hAnsi="Times New Roman"/>
          <w:color w:val="000000"/>
        </w:rPr>
        <w:t xml:space="preserve"> </w:t>
      </w:r>
      <w:r>
        <w:rPr>
          <w:rFonts w:ascii="Times New Roman" w:hAnsi="Times New Roman"/>
          <w:color w:val="000000"/>
          <w:u w:val="single"/>
        </w:rPr>
        <w:t xml:space="preserve"> (еженедельно: вторник, четверг</w:t>
      </w:r>
      <w:r w:rsidRPr="0044451B">
        <w:rPr>
          <w:rFonts w:ascii="Times New Roman" w:hAnsi="Times New Roman"/>
          <w:color w:val="000000"/>
          <w:u w:val="single"/>
        </w:rPr>
        <w:t>)</w:t>
      </w:r>
      <w:proofErr w:type="gramStart"/>
      <w:r>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AF67CB" w:rsidRPr="0044451B" w:rsidRDefault="00AF67CB" w:rsidP="00AF67C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Pr="0044451B" w:rsidRDefault="00AF67CB" w:rsidP="00AF67CB">
      <w:pPr>
        <w:shd w:val="clear" w:color="auto" w:fill="FFFFFF"/>
        <w:spacing w:line="290" w:lineRule="atLeast"/>
        <w:ind w:firstLine="547"/>
        <w:jc w:val="both"/>
        <w:rPr>
          <w:rFonts w:ascii="Times New Roman" w:hAnsi="Times New Roman"/>
          <w:color w:val="000000"/>
          <w:u w:val="single"/>
        </w:rPr>
      </w:pPr>
      <w:r>
        <w:rPr>
          <w:rFonts w:ascii="Times New Roman" w:hAnsi="Times New Roman"/>
          <w:color w:val="000000"/>
        </w:rPr>
        <w:t>Лот 9</w:t>
      </w:r>
      <w:r w:rsidRPr="0044451B">
        <w:rPr>
          <w:rFonts w:ascii="Times New Roman" w:hAnsi="Times New Roman"/>
          <w:color w:val="000000"/>
        </w:rPr>
        <w:t xml:space="preserve"> </w:t>
      </w:r>
      <w:r>
        <w:rPr>
          <w:rFonts w:ascii="Times New Roman" w:hAnsi="Times New Roman"/>
          <w:color w:val="000000"/>
          <w:u w:val="single"/>
        </w:rPr>
        <w:t xml:space="preserve"> (еженедельно: среда, пятница</w:t>
      </w:r>
      <w:r w:rsidRPr="0044451B">
        <w:rPr>
          <w:rFonts w:ascii="Times New Roman" w:hAnsi="Times New Roman"/>
          <w:color w:val="000000"/>
          <w:u w:val="single"/>
        </w:rPr>
        <w:t>)</w:t>
      </w:r>
      <w:proofErr w:type="gramStart"/>
      <w:r>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AF67CB" w:rsidRDefault="00AF67CB" w:rsidP="00AF67C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Pr="0044451B" w:rsidRDefault="00AF67CB" w:rsidP="00AF67CB">
      <w:pPr>
        <w:shd w:val="clear" w:color="auto" w:fill="FFFFFF"/>
        <w:spacing w:line="290" w:lineRule="atLeast"/>
        <w:ind w:firstLine="547"/>
        <w:jc w:val="both"/>
        <w:rPr>
          <w:rFonts w:ascii="Times New Roman" w:hAnsi="Times New Roman"/>
          <w:color w:val="000000"/>
          <w:u w:val="single"/>
        </w:rPr>
      </w:pPr>
      <w:r>
        <w:rPr>
          <w:rFonts w:ascii="Times New Roman" w:hAnsi="Times New Roman"/>
          <w:color w:val="000000"/>
        </w:rPr>
        <w:lastRenderedPageBreak/>
        <w:t>Лот 10</w:t>
      </w:r>
      <w:r w:rsidRPr="0044451B">
        <w:rPr>
          <w:rFonts w:ascii="Times New Roman" w:hAnsi="Times New Roman"/>
          <w:color w:val="000000"/>
        </w:rPr>
        <w:t xml:space="preserve"> </w:t>
      </w:r>
      <w:r>
        <w:rPr>
          <w:rFonts w:ascii="Times New Roman" w:hAnsi="Times New Roman"/>
          <w:color w:val="000000"/>
          <w:u w:val="single"/>
        </w:rPr>
        <w:t xml:space="preserve"> (еженедельно:</w:t>
      </w:r>
      <w:r w:rsidR="0098329D">
        <w:rPr>
          <w:rFonts w:ascii="Times New Roman" w:hAnsi="Times New Roman"/>
          <w:color w:val="000000"/>
          <w:u w:val="single"/>
        </w:rPr>
        <w:t xml:space="preserve"> вторник, пятница</w:t>
      </w:r>
      <w:r w:rsidRPr="0044451B">
        <w:rPr>
          <w:rFonts w:ascii="Times New Roman" w:hAnsi="Times New Roman"/>
          <w:color w:val="000000"/>
          <w:u w:val="single"/>
        </w:rPr>
        <w:t>)</w:t>
      </w:r>
      <w:proofErr w:type="gramStart"/>
      <w:r>
        <w:rPr>
          <w:rFonts w:ascii="Times New Roman" w:hAnsi="Times New Roman"/>
          <w:color w:val="000000"/>
          <w:u w:val="single"/>
        </w:rPr>
        <w:t xml:space="preserve">                                                                  </w:t>
      </w:r>
      <w:r w:rsidRPr="0044451B">
        <w:rPr>
          <w:rFonts w:ascii="Times New Roman" w:hAnsi="Times New Roman"/>
          <w:color w:val="000000"/>
          <w:u w:val="single"/>
        </w:rPr>
        <w:t xml:space="preserve">         .</w:t>
      </w:r>
      <w:proofErr w:type="gramEnd"/>
    </w:p>
    <w:p w:rsidR="00AF67CB" w:rsidRPr="0044451B" w:rsidRDefault="00AF67CB" w:rsidP="00AF67C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AF67CB" w:rsidRDefault="00AF67CB" w:rsidP="0044451B">
      <w:pPr>
        <w:pStyle w:val="aff3"/>
        <w:shd w:val="clear" w:color="auto" w:fill="FFFFFF"/>
        <w:spacing w:before="0" w:after="0" w:line="309" w:lineRule="atLeast"/>
        <w:jc w:val="both"/>
        <w:textAlignment w:val="baseline"/>
        <w:rPr>
          <w:rStyle w:val="font1"/>
          <w:color w:val="444444"/>
          <w:bdr w:val="none" w:sz="0" w:space="0" w:color="auto" w:frame="1"/>
        </w:rPr>
      </w:pPr>
    </w:p>
    <w:p w:rsidR="00AF67CB" w:rsidRDefault="00AF67CB" w:rsidP="0044451B">
      <w:pPr>
        <w:pStyle w:val="aff3"/>
        <w:shd w:val="clear" w:color="auto" w:fill="FFFFFF"/>
        <w:spacing w:before="0" w:after="0" w:line="309" w:lineRule="atLeast"/>
        <w:jc w:val="both"/>
        <w:textAlignment w:val="baseline"/>
        <w:rPr>
          <w:rStyle w:val="font1"/>
          <w:color w:val="444444"/>
          <w:bdr w:val="none" w:sz="0" w:space="0" w:color="auto" w:frame="1"/>
        </w:rPr>
      </w:pPr>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Количество рейсов в неделю:</w:t>
      </w:r>
    </w:p>
    <w:p w:rsidR="0044451B" w:rsidRPr="0044451B" w:rsidRDefault="0044451B" w:rsidP="0044451B">
      <w:pPr>
        <w:pStyle w:val="aff3"/>
        <w:shd w:val="clear" w:color="auto" w:fill="FFFFFF"/>
        <w:spacing w:before="0" w:after="0" w:line="309" w:lineRule="atLeast"/>
        <w:jc w:val="both"/>
        <w:textAlignment w:val="baseline"/>
        <w:rPr>
          <w:rStyle w:val="font1"/>
          <w:color w:val="444444"/>
          <w:u w:val="single"/>
          <w:bdr w:val="none" w:sz="0" w:space="0" w:color="auto" w:frame="1"/>
        </w:rPr>
      </w:pPr>
      <w:r w:rsidRPr="0044451B">
        <w:rPr>
          <w:rStyle w:val="font1"/>
          <w:color w:val="444444"/>
          <w:bdr w:val="none" w:sz="0" w:space="0" w:color="auto" w:frame="1"/>
        </w:rPr>
        <w:tab/>
        <w:t xml:space="preserve">Лот 1 </w:t>
      </w:r>
      <w:r w:rsidR="0098329D">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font1"/>
          <w:color w:val="444444"/>
          <w:bdr w:val="none" w:sz="0" w:space="0" w:color="auto" w:frame="1"/>
        </w:rPr>
        <w:t xml:space="preserve">Лот 2 </w:t>
      </w:r>
      <w:r w:rsidR="0098329D">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p>
    <w:p w:rsidR="0044451B" w:rsidRPr="0044451B" w:rsidRDefault="0044451B" w:rsidP="0044451B">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sidRPr="0044451B">
        <w:rPr>
          <w:rStyle w:val="font1"/>
          <w:color w:val="444444"/>
          <w:bdr w:val="none" w:sz="0" w:space="0" w:color="auto" w:frame="1"/>
        </w:rPr>
        <w:t xml:space="preserve">Лот 3 </w:t>
      </w:r>
      <w:r w:rsidR="0098329D">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98329D" w:rsidRPr="0044451B" w:rsidRDefault="0098329D" w:rsidP="0098329D">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Pr>
          <w:rStyle w:val="font1"/>
          <w:color w:val="444444"/>
          <w:bdr w:val="none" w:sz="0" w:space="0" w:color="auto" w:frame="1"/>
        </w:rPr>
        <w:t>Лот 4</w:t>
      </w:r>
      <w:r w:rsidRPr="0044451B">
        <w:rPr>
          <w:rStyle w:val="font1"/>
          <w:color w:val="444444"/>
          <w:bdr w:val="none" w:sz="0" w:space="0" w:color="auto" w:frame="1"/>
        </w:rPr>
        <w:t xml:space="preserve"> </w:t>
      </w:r>
      <w:r>
        <w:rPr>
          <w:rStyle w:val="font1"/>
          <w:color w:val="444444"/>
          <w:u w:val="single"/>
          <w:bdr w:val="none" w:sz="0" w:space="0" w:color="auto" w:frame="1"/>
        </w:rPr>
        <w:t>( не менее 9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98329D" w:rsidRPr="0044451B" w:rsidRDefault="0098329D" w:rsidP="0098329D">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98329D" w:rsidRPr="0044451B" w:rsidRDefault="0098329D" w:rsidP="0098329D">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Pr>
          <w:rStyle w:val="font1"/>
          <w:color w:val="444444"/>
          <w:bdr w:val="none" w:sz="0" w:space="0" w:color="auto" w:frame="1"/>
        </w:rPr>
        <w:t>Лот 5</w:t>
      </w:r>
      <w:r w:rsidRPr="0044451B">
        <w:rPr>
          <w:rStyle w:val="font1"/>
          <w:color w:val="444444"/>
          <w:bdr w:val="none" w:sz="0" w:space="0" w:color="auto" w:frame="1"/>
        </w:rPr>
        <w:t xml:space="preserve"> </w:t>
      </w:r>
      <w:r>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98329D" w:rsidRPr="0044451B" w:rsidRDefault="0098329D" w:rsidP="0098329D">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98329D" w:rsidRPr="0044451B" w:rsidRDefault="0098329D" w:rsidP="0098329D">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Pr>
          <w:rStyle w:val="font1"/>
          <w:color w:val="444444"/>
          <w:bdr w:val="none" w:sz="0" w:space="0" w:color="auto" w:frame="1"/>
        </w:rPr>
        <w:t>Лот 6</w:t>
      </w:r>
      <w:r w:rsidRPr="0044451B">
        <w:rPr>
          <w:rStyle w:val="font1"/>
          <w:color w:val="444444"/>
          <w:bdr w:val="none" w:sz="0" w:space="0" w:color="auto" w:frame="1"/>
        </w:rPr>
        <w:t xml:space="preserve"> </w:t>
      </w:r>
      <w:r>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98329D" w:rsidRPr="0044451B" w:rsidRDefault="0098329D" w:rsidP="0098329D">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98329D" w:rsidRPr="0044451B" w:rsidRDefault="0098329D" w:rsidP="0098329D">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Pr>
          <w:rStyle w:val="font1"/>
          <w:color w:val="444444"/>
          <w:bdr w:val="none" w:sz="0" w:space="0" w:color="auto" w:frame="1"/>
        </w:rPr>
        <w:t>Лот 7</w:t>
      </w:r>
      <w:r w:rsidRPr="0044451B">
        <w:rPr>
          <w:rStyle w:val="font1"/>
          <w:color w:val="444444"/>
          <w:bdr w:val="none" w:sz="0" w:space="0" w:color="auto" w:frame="1"/>
        </w:rPr>
        <w:t xml:space="preserve"> </w:t>
      </w:r>
      <w:r>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98329D" w:rsidRPr="0044451B" w:rsidRDefault="0098329D" w:rsidP="0098329D">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98329D" w:rsidRPr="0044451B" w:rsidRDefault="0098329D" w:rsidP="0098329D">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Pr>
          <w:rStyle w:val="font1"/>
          <w:color w:val="444444"/>
          <w:bdr w:val="none" w:sz="0" w:space="0" w:color="auto" w:frame="1"/>
        </w:rPr>
        <w:t>Лот 9</w:t>
      </w:r>
      <w:r w:rsidRPr="0044451B">
        <w:rPr>
          <w:rStyle w:val="font1"/>
          <w:color w:val="444444"/>
          <w:bdr w:val="none" w:sz="0" w:space="0" w:color="auto" w:frame="1"/>
        </w:rPr>
        <w:t xml:space="preserve"> </w:t>
      </w:r>
      <w:r>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98329D" w:rsidRDefault="0098329D" w:rsidP="0098329D">
      <w:pPr>
        <w:pStyle w:val="aff3"/>
        <w:shd w:val="clear" w:color="auto" w:fill="FFFFFF"/>
        <w:spacing w:before="0" w:after="0" w:line="309" w:lineRule="atLeast"/>
        <w:ind w:firstLine="708"/>
        <w:jc w:val="both"/>
        <w:textAlignment w:val="baseline"/>
        <w:rPr>
          <w:rStyle w:val="font1"/>
          <w:color w:val="444444"/>
          <w:bdr w:val="none" w:sz="0" w:space="0" w:color="auto" w:frame="1"/>
        </w:rPr>
      </w:pPr>
      <w:r w:rsidRPr="0044451B">
        <w:rPr>
          <w:rStyle w:val="font1"/>
          <w:color w:val="444444"/>
          <w:bdr w:val="none" w:sz="0" w:space="0" w:color="auto" w:frame="1"/>
        </w:rPr>
        <w:t xml:space="preserve">                 </w:t>
      </w:r>
    </w:p>
    <w:p w:rsidR="0098329D" w:rsidRPr="0044451B" w:rsidRDefault="0098329D" w:rsidP="0098329D">
      <w:pPr>
        <w:pStyle w:val="aff3"/>
        <w:shd w:val="clear" w:color="auto" w:fill="FFFFFF"/>
        <w:spacing w:before="0" w:after="0" w:line="309" w:lineRule="atLeast"/>
        <w:ind w:firstLine="708"/>
        <w:jc w:val="both"/>
        <w:textAlignment w:val="baseline"/>
        <w:rPr>
          <w:rStyle w:val="font1"/>
          <w:color w:val="444444"/>
          <w:u w:val="single"/>
          <w:bdr w:val="none" w:sz="0" w:space="0" w:color="auto" w:frame="1"/>
        </w:rPr>
      </w:pPr>
      <w:r>
        <w:rPr>
          <w:rStyle w:val="font1"/>
          <w:color w:val="444444"/>
          <w:bdr w:val="none" w:sz="0" w:space="0" w:color="auto" w:frame="1"/>
        </w:rPr>
        <w:t>Лот 10</w:t>
      </w:r>
      <w:r w:rsidRPr="0044451B">
        <w:rPr>
          <w:rStyle w:val="font1"/>
          <w:color w:val="444444"/>
          <w:bdr w:val="none" w:sz="0" w:space="0" w:color="auto" w:frame="1"/>
        </w:rPr>
        <w:t xml:space="preserve"> </w:t>
      </w:r>
      <w:r>
        <w:rPr>
          <w:rStyle w:val="font1"/>
          <w:color w:val="444444"/>
          <w:u w:val="single"/>
          <w:bdr w:val="none" w:sz="0" w:space="0" w:color="auto" w:frame="1"/>
        </w:rPr>
        <w:t>( не менее 2 рейсов</w:t>
      </w:r>
      <w:r w:rsidRPr="0044451B">
        <w:rPr>
          <w:rStyle w:val="font1"/>
          <w:color w:val="444444"/>
          <w:u w:val="single"/>
          <w:bdr w:val="none" w:sz="0" w:space="0" w:color="auto" w:frame="1"/>
        </w:rPr>
        <w:t>)</w:t>
      </w:r>
      <w:proofErr w:type="gramStart"/>
      <w:r w:rsidRPr="0044451B">
        <w:rPr>
          <w:rStyle w:val="font1"/>
          <w:color w:val="444444"/>
          <w:u w:val="single"/>
          <w:bdr w:val="none" w:sz="0" w:space="0" w:color="auto" w:frame="1"/>
        </w:rPr>
        <w:t xml:space="preserve">                                                                         .</w:t>
      </w:r>
      <w:proofErr w:type="gramEnd"/>
    </w:p>
    <w:p w:rsidR="0098329D" w:rsidRPr="0044451B" w:rsidRDefault="0098329D" w:rsidP="0098329D">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98329D" w:rsidRPr="0044451B" w:rsidRDefault="0098329D" w:rsidP="0098329D">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 xml:space="preserve">                                                                     (конкретные показатели участника конкурса)</w:t>
      </w:r>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r w:rsidRPr="0044451B">
        <w:rPr>
          <w:rStyle w:val="font1"/>
          <w:color w:val="444444"/>
          <w:bdr w:val="none" w:sz="0" w:space="0" w:color="auto" w:frame="1"/>
        </w:rPr>
        <w:tab/>
        <w:t>Характеристики    транспортных    средств</w:t>
      </w:r>
      <w:proofErr w:type="gramStart"/>
      <w:r w:rsidRPr="0044451B">
        <w:rPr>
          <w:rStyle w:val="font1"/>
          <w:color w:val="444444"/>
          <w:bdr w:val="none" w:sz="0" w:space="0" w:color="auto" w:frame="1"/>
        </w:rPr>
        <w:t xml:space="preserve"> ,</w:t>
      </w:r>
      <w:proofErr w:type="gramEnd"/>
      <w:r w:rsidRPr="0044451B">
        <w:rPr>
          <w:rStyle w:val="font1"/>
          <w:color w:val="444444"/>
          <w:bdr w:val="none" w:sz="0" w:space="0" w:color="auto" w:frame="1"/>
        </w:rPr>
        <w:t xml:space="preserve">    влияющих    на    качество    регулярных </w:t>
      </w:r>
    </w:p>
    <w:p w:rsidR="0044451B" w:rsidRPr="0044451B" w:rsidRDefault="0044451B" w:rsidP="0044451B">
      <w:pPr>
        <w:pStyle w:val="aff3"/>
        <w:shd w:val="clear" w:color="auto" w:fill="FFFFFF"/>
        <w:spacing w:before="0" w:after="0" w:line="309" w:lineRule="atLeast"/>
        <w:jc w:val="both"/>
        <w:textAlignment w:val="baseline"/>
        <w:rPr>
          <w:rStyle w:val="font1"/>
          <w:color w:val="444444"/>
          <w:u w:val="single"/>
          <w:bdr w:val="none" w:sz="0" w:space="0" w:color="auto" w:frame="1"/>
        </w:rPr>
      </w:pPr>
      <w:r w:rsidRPr="0044451B">
        <w:rPr>
          <w:rStyle w:val="font1"/>
          <w:color w:val="444444"/>
          <w:bdr w:val="none" w:sz="0" w:space="0" w:color="auto" w:frame="1"/>
        </w:rPr>
        <w:t>перевозок</w:t>
      </w:r>
      <w:proofErr w:type="gramStart"/>
      <w:r w:rsidRPr="0044451B">
        <w:rPr>
          <w:rStyle w:val="font1"/>
          <w:color w:val="444444"/>
          <w:u w:val="single"/>
          <w:bdr w:val="none" w:sz="0" w:space="0" w:color="auto" w:frame="1"/>
        </w:rPr>
        <w:t xml:space="preserve">                                                                                                                                                   .</w:t>
      </w:r>
      <w:proofErr w:type="gramEnd"/>
    </w:p>
    <w:p w:rsidR="0044451B" w:rsidRPr="0044451B" w:rsidRDefault="0044451B" w:rsidP="0044451B">
      <w:pPr>
        <w:pStyle w:val="aff3"/>
        <w:shd w:val="clear" w:color="auto" w:fill="FFFFFF"/>
        <w:spacing w:before="0" w:after="0" w:line="309" w:lineRule="atLeast"/>
        <w:jc w:val="both"/>
        <w:textAlignment w:val="baseline"/>
        <w:rPr>
          <w:rStyle w:val="font1"/>
          <w:color w:val="444444"/>
          <w:bdr w:val="none" w:sz="0" w:space="0" w:color="auto" w:frame="1"/>
        </w:rPr>
      </w:pPr>
    </w:p>
    <w:p w:rsidR="0044451B" w:rsidRPr="0098329D" w:rsidRDefault="0044451B" w:rsidP="0044451B">
      <w:pPr>
        <w:pStyle w:val="aff3"/>
        <w:shd w:val="clear" w:color="auto" w:fill="FFFFFF"/>
        <w:spacing w:before="0" w:after="0" w:line="309" w:lineRule="atLeast"/>
        <w:ind w:firstLine="708"/>
        <w:jc w:val="both"/>
        <w:textAlignment w:val="baseline"/>
        <w:rPr>
          <w:color w:val="000000" w:themeColor="text1"/>
        </w:rPr>
      </w:pPr>
      <w:r w:rsidRPr="0098329D">
        <w:rPr>
          <w:rStyle w:val="font1"/>
          <w:color w:val="000000" w:themeColor="text1"/>
          <w:bdr w:val="none" w:sz="0" w:space="0" w:color="auto" w:frame="1"/>
        </w:rPr>
        <w:t>В целях организации качественного выполнения работ должно предусматриваться:</w:t>
      </w:r>
    </w:p>
    <w:p w:rsidR="0044451B" w:rsidRPr="0098329D" w:rsidRDefault="0044451B" w:rsidP="0044451B">
      <w:pPr>
        <w:pStyle w:val="aff3"/>
        <w:shd w:val="clear" w:color="auto" w:fill="FFFFFF"/>
        <w:spacing w:before="0" w:after="0" w:line="309" w:lineRule="atLeast"/>
        <w:jc w:val="both"/>
        <w:textAlignment w:val="baseline"/>
        <w:rPr>
          <w:color w:val="000000" w:themeColor="text1"/>
        </w:rPr>
      </w:pPr>
      <w:r w:rsidRPr="0098329D">
        <w:rPr>
          <w:rStyle w:val="font1"/>
          <w:color w:val="000000" w:themeColor="text1"/>
          <w:bdr w:val="none" w:sz="0" w:space="0" w:color="auto" w:frame="1"/>
        </w:rPr>
        <w:t>— поддержание квалификации персонала;</w:t>
      </w:r>
    </w:p>
    <w:p w:rsidR="0044451B" w:rsidRPr="0098329D" w:rsidRDefault="0044451B" w:rsidP="0044451B">
      <w:pPr>
        <w:pStyle w:val="aff3"/>
        <w:shd w:val="clear" w:color="auto" w:fill="FFFFFF"/>
        <w:spacing w:before="0" w:after="0" w:line="309" w:lineRule="atLeast"/>
        <w:jc w:val="both"/>
        <w:textAlignment w:val="baseline"/>
        <w:rPr>
          <w:color w:val="000000" w:themeColor="text1"/>
        </w:rPr>
      </w:pPr>
      <w:r w:rsidRPr="0098329D">
        <w:rPr>
          <w:rStyle w:val="font1"/>
          <w:color w:val="000000" w:themeColor="text1"/>
          <w:bdr w:val="none" w:sz="0" w:space="0" w:color="auto" w:frame="1"/>
        </w:rPr>
        <w:t>— проведение медицинских освидетельствований водителей;</w:t>
      </w:r>
    </w:p>
    <w:p w:rsidR="0044451B" w:rsidRPr="0098329D" w:rsidRDefault="0044451B" w:rsidP="0044451B">
      <w:pPr>
        <w:jc w:val="both"/>
        <w:rPr>
          <w:rFonts w:ascii="Times New Roman" w:hAnsi="Times New Roman"/>
          <w:color w:val="000000" w:themeColor="text1"/>
        </w:rPr>
      </w:pPr>
      <w:r w:rsidRPr="0098329D">
        <w:rPr>
          <w:rStyle w:val="font1"/>
          <w:rFonts w:ascii="Times New Roman" w:hAnsi="Times New Roman"/>
          <w:color w:val="000000" w:themeColor="text1"/>
          <w:bdr w:val="none" w:sz="0" w:space="0" w:color="auto" w:frame="1"/>
        </w:rPr>
        <w:t>— поддержание автотранспортных средств в технически исправном состоянии (</w:t>
      </w:r>
      <w:r w:rsidRPr="0098329D">
        <w:rPr>
          <w:rFonts w:ascii="Times New Roman" w:hAnsi="Times New Roman"/>
          <w:color w:val="000000" w:themeColor="text1"/>
        </w:rPr>
        <w:t xml:space="preserve">время необходимое для восстановления движения автобусов по маршруту не более 1 часа, наличие в салоне автобуса системы отопления для обеспечения температурного режима (в соответствии с Государственным стандартом РФ ГОСТ </w:t>
      </w:r>
      <w:proofErr w:type="gramStart"/>
      <w:r w:rsidRPr="0098329D">
        <w:rPr>
          <w:rFonts w:ascii="Times New Roman" w:hAnsi="Times New Roman"/>
          <w:color w:val="000000" w:themeColor="text1"/>
        </w:rPr>
        <w:t>Р</w:t>
      </w:r>
      <w:proofErr w:type="gramEnd"/>
      <w:r w:rsidRPr="0098329D">
        <w:rPr>
          <w:rFonts w:ascii="Times New Roman" w:hAnsi="Times New Roman"/>
          <w:color w:val="000000" w:themeColor="text1"/>
        </w:rPr>
        <w:t xml:space="preserve"> 50993-96 "Автотранспортные средства. Системы отопления, вентиляции и кондиционирования. Требования к эффективности и безопасности" (принят и введен в действие постановлением Госстандарта России от 9 декабря 1996 г. N 669);</w:t>
      </w:r>
    </w:p>
    <w:p w:rsidR="0044451B" w:rsidRPr="0098329D" w:rsidRDefault="0044451B" w:rsidP="0044451B">
      <w:pPr>
        <w:jc w:val="both"/>
        <w:rPr>
          <w:rFonts w:ascii="Times New Roman" w:hAnsi="Times New Roman"/>
          <w:color w:val="000000" w:themeColor="text1"/>
        </w:rPr>
      </w:pPr>
      <w:r w:rsidRPr="0098329D">
        <w:rPr>
          <w:rStyle w:val="font1"/>
          <w:rFonts w:ascii="Times New Roman" w:hAnsi="Times New Roman"/>
          <w:color w:val="000000" w:themeColor="text1"/>
          <w:bdr w:val="none" w:sz="0" w:space="0" w:color="auto" w:frame="1"/>
        </w:rPr>
        <w:t xml:space="preserve">— </w:t>
      </w:r>
      <w:proofErr w:type="spellStart"/>
      <w:r w:rsidRPr="0098329D">
        <w:rPr>
          <w:rStyle w:val="font1"/>
          <w:rFonts w:ascii="Times New Roman" w:hAnsi="Times New Roman"/>
          <w:color w:val="000000" w:themeColor="text1"/>
          <w:bdr w:val="none" w:sz="0" w:space="0" w:color="auto" w:frame="1"/>
        </w:rPr>
        <w:t>предрейсовые</w:t>
      </w:r>
      <w:proofErr w:type="spellEnd"/>
      <w:r w:rsidRPr="0098329D">
        <w:rPr>
          <w:rStyle w:val="font1"/>
          <w:rFonts w:ascii="Times New Roman" w:hAnsi="Times New Roman"/>
          <w:color w:val="000000" w:themeColor="text1"/>
          <w:bdr w:val="none" w:sz="0" w:space="0" w:color="auto" w:frame="1"/>
        </w:rPr>
        <w:t xml:space="preserve"> и </w:t>
      </w:r>
      <w:proofErr w:type="spellStart"/>
      <w:r w:rsidRPr="0098329D">
        <w:rPr>
          <w:rStyle w:val="font1"/>
          <w:rFonts w:ascii="Times New Roman" w:hAnsi="Times New Roman"/>
          <w:color w:val="000000" w:themeColor="text1"/>
          <w:bdr w:val="none" w:sz="0" w:space="0" w:color="auto" w:frame="1"/>
        </w:rPr>
        <w:t>послерейсовые</w:t>
      </w:r>
      <w:proofErr w:type="spellEnd"/>
      <w:r w:rsidRPr="0098329D">
        <w:rPr>
          <w:rStyle w:val="font1"/>
          <w:rFonts w:ascii="Times New Roman" w:hAnsi="Times New Roman"/>
          <w:color w:val="000000" w:themeColor="text1"/>
          <w:bdr w:val="none" w:sz="0" w:space="0" w:color="auto" w:frame="1"/>
        </w:rPr>
        <w:t xml:space="preserve"> технические осмотры автотранспортных средств;</w:t>
      </w:r>
    </w:p>
    <w:p w:rsidR="0044451B" w:rsidRPr="0098329D" w:rsidRDefault="0044451B" w:rsidP="0044451B">
      <w:pPr>
        <w:pStyle w:val="aff3"/>
        <w:shd w:val="clear" w:color="auto" w:fill="FFFFFF"/>
        <w:spacing w:before="0" w:after="0" w:line="309" w:lineRule="atLeast"/>
        <w:jc w:val="both"/>
        <w:textAlignment w:val="baseline"/>
        <w:rPr>
          <w:color w:val="000000" w:themeColor="text1"/>
        </w:rPr>
      </w:pPr>
      <w:r w:rsidRPr="0098329D">
        <w:rPr>
          <w:rStyle w:val="font1"/>
          <w:color w:val="000000" w:themeColor="text1"/>
          <w:bdr w:val="none" w:sz="0" w:space="0" w:color="auto" w:frame="1"/>
        </w:rPr>
        <w:t>— диспетчерское управление;</w:t>
      </w:r>
    </w:p>
    <w:p w:rsidR="0044451B" w:rsidRPr="0098329D" w:rsidRDefault="0044451B" w:rsidP="0044451B">
      <w:pPr>
        <w:pStyle w:val="aff3"/>
        <w:shd w:val="clear" w:color="auto" w:fill="FFFFFF"/>
        <w:spacing w:before="0" w:after="0" w:line="309" w:lineRule="atLeast"/>
        <w:jc w:val="both"/>
        <w:textAlignment w:val="baseline"/>
        <w:rPr>
          <w:color w:val="000000" w:themeColor="text1"/>
        </w:rPr>
      </w:pPr>
      <w:r w:rsidRPr="0098329D">
        <w:rPr>
          <w:rStyle w:val="font1"/>
          <w:color w:val="000000" w:themeColor="text1"/>
          <w:bdr w:val="none" w:sz="0" w:space="0" w:color="auto" w:frame="1"/>
        </w:rPr>
        <w:t>— поддержание в исправном состоянии линейных и других технических сооружений, оборудования, инструмента и средств измерения (включая их метрологическую поверку);</w:t>
      </w:r>
    </w:p>
    <w:p w:rsidR="0044451B" w:rsidRPr="0098329D" w:rsidRDefault="0044451B" w:rsidP="0044451B">
      <w:pPr>
        <w:pStyle w:val="aff3"/>
        <w:shd w:val="clear" w:color="auto" w:fill="FFFFFF"/>
        <w:spacing w:before="0" w:after="0" w:line="309" w:lineRule="atLeast"/>
        <w:jc w:val="both"/>
        <w:textAlignment w:val="baseline"/>
        <w:rPr>
          <w:color w:val="000000" w:themeColor="text1"/>
        </w:rPr>
      </w:pPr>
      <w:r w:rsidRPr="0098329D">
        <w:rPr>
          <w:rStyle w:val="font1"/>
          <w:color w:val="000000" w:themeColor="text1"/>
          <w:bdr w:val="none" w:sz="0" w:space="0" w:color="auto" w:frame="1"/>
        </w:rPr>
        <w:t>— мероприятия по охране окружающей среды и противопожарной безопасности и т.п.</w:t>
      </w:r>
      <w:r w:rsidRPr="0098329D">
        <w:rPr>
          <w:color w:val="000000" w:themeColor="text1"/>
          <w:bdr w:val="none" w:sz="0" w:space="0" w:color="auto" w:frame="1"/>
        </w:rPr>
        <w:br/>
      </w:r>
    </w:p>
    <w:p w:rsidR="0044451B" w:rsidRPr="0044451B" w:rsidRDefault="0044451B" w:rsidP="0044451B">
      <w:pPr>
        <w:pStyle w:val="a4"/>
      </w:pPr>
    </w:p>
    <w:p w:rsidR="0044451B" w:rsidRPr="0044451B" w:rsidRDefault="0044451B" w:rsidP="0044451B">
      <w:pPr>
        <w:pStyle w:val="a4"/>
      </w:pPr>
    </w:p>
    <w:p w:rsidR="0044451B" w:rsidRPr="0044451B" w:rsidRDefault="0044451B" w:rsidP="0044451B">
      <w:pPr>
        <w:pStyle w:val="a4"/>
      </w:pPr>
      <w:r w:rsidRPr="0044451B">
        <w:t>ПЕРЕЧЕНЬ ОБЯЗАТЕЛЬНОЙ ЭКИПИРОВКИ ТРАНСПОРТНЫХ СРЕДСТВ</w:t>
      </w:r>
    </w:p>
    <w:p w:rsidR="0044451B" w:rsidRPr="0044451B" w:rsidRDefault="0044451B" w:rsidP="0044451B">
      <w:pPr>
        <w:pStyle w:val="a4"/>
      </w:pPr>
    </w:p>
    <w:p w:rsidR="0044451B" w:rsidRPr="0044451B" w:rsidRDefault="0044451B" w:rsidP="0044451B">
      <w:pPr>
        <w:ind w:firstLine="709"/>
        <w:jc w:val="both"/>
        <w:rPr>
          <w:rFonts w:ascii="Times New Roman" w:hAnsi="Times New Roman"/>
        </w:rPr>
      </w:pPr>
      <w:r w:rsidRPr="0044451B">
        <w:rPr>
          <w:rFonts w:ascii="Times New Roman" w:hAnsi="Times New Roman"/>
        </w:rPr>
        <w:t>- В транспортном средстве, работающем на автобусном маршруте регулярных пригородных перевозок, Перевозчик обязан обеспечить наличие:</w:t>
      </w:r>
    </w:p>
    <w:p w:rsidR="0044451B" w:rsidRPr="0044451B" w:rsidRDefault="0044451B" w:rsidP="0044451B">
      <w:pPr>
        <w:ind w:firstLine="709"/>
        <w:jc w:val="both"/>
        <w:rPr>
          <w:rFonts w:ascii="Times New Roman" w:hAnsi="Times New Roman"/>
        </w:rPr>
      </w:pPr>
    </w:p>
    <w:tbl>
      <w:tblPr>
        <w:tblpPr w:leftFromText="180" w:rightFromText="180" w:vertAnchor="text" w:horzAnchor="margin" w:tblpXSpec="center" w:tblpY="242"/>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00"/>
        <w:gridCol w:w="5394"/>
        <w:gridCol w:w="3544"/>
      </w:tblGrid>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16"/>
                <w:szCs w:val="16"/>
              </w:rPr>
            </w:pPr>
            <w:r w:rsidRPr="00D277B4">
              <w:rPr>
                <w:rFonts w:ascii="Times New Roman" w:hAnsi="Times New Roman"/>
                <w:sz w:val="16"/>
                <w:szCs w:val="16"/>
              </w:rPr>
              <w:t xml:space="preserve">№ </w:t>
            </w:r>
            <w:proofErr w:type="gramStart"/>
            <w:r w:rsidRPr="00D277B4">
              <w:rPr>
                <w:rFonts w:ascii="Times New Roman" w:hAnsi="Times New Roman"/>
                <w:sz w:val="16"/>
                <w:szCs w:val="16"/>
              </w:rPr>
              <w:t>п</w:t>
            </w:r>
            <w:proofErr w:type="gramEnd"/>
            <w:r w:rsidRPr="00D277B4">
              <w:rPr>
                <w:rFonts w:ascii="Times New Roman" w:hAnsi="Times New Roman"/>
                <w:sz w:val="16"/>
                <w:szCs w:val="16"/>
              </w:rPr>
              <w:t>/п</w:t>
            </w:r>
          </w:p>
        </w:tc>
        <w:tc>
          <w:tcPr>
            <w:tcW w:w="5394" w:type="dxa"/>
            <w:vAlign w:val="center"/>
          </w:tcPr>
          <w:p w:rsidR="0044451B" w:rsidRPr="00D277B4" w:rsidRDefault="0044451B" w:rsidP="0044451B">
            <w:pPr>
              <w:autoSpaceDE w:val="0"/>
              <w:autoSpaceDN w:val="0"/>
              <w:adjustRightInd w:val="0"/>
              <w:jc w:val="center"/>
              <w:rPr>
                <w:rFonts w:ascii="Times New Roman" w:hAnsi="Times New Roman"/>
                <w:bCs/>
                <w:sz w:val="16"/>
                <w:szCs w:val="16"/>
              </w:rPr>
            </w:pPr>
            <w:r w:rsidRPr="00D277B4">
              <w:rPr>
                <w:rFonts w:ascii="Times New Roman" w:hAnsi="Times New Roman"/>
                <w:sz w:val="16"/>
                <w:szCs w:val="16"/>
              </w:rPr>
              <w:t>Наименование экипировки</w:t>
            </w:r>
          </w:p>
        </w:tc>
        <w:tc>
          <w:tcPr>
            <w:tcW w:w="3544" w:type="dxa"/>
            <w:vAlign w:val="center"/>
          </w:tcPr>
          <w:p w:rsidR="0044451B" w:rsidRPr="00D277B4" w:rsidRDefault="0044451B" w:rsidP="0044451B">
            <w:pPr>
              <w:autoSpaceDE w:val="0"/>
              <w:autoSpaceDN w:val="0"/>
              <w:adjustRightInd w:val="0"/>
              <w:jc w:val="center"/>
              <w:rPr>
                <w:rFonts w:ascii="Times New Roman" w:hAnsi="Times New Roman"/>
                <w:sz w:val="16"/>
                <w:szCs w:val="16"/>
              </w:rPr>
            </w:pPr>
            <w:r w:rsidRPr="00D277B4">
              <w:rPr>
                <w:rFonts w:ascii="Times New Roman" w:hAnsi="Times New Roman"/>
                <w:sz w:val="16"/>
                <w:szCs w:val="16"/>
              </w:rPr>
              <w:t>Тип, ГОСТ, расположение</w:t>
            </w:r>
          </w:p>
        </w:tc>
      </w:tr>
      <w:tr w:rsidR="0044451B" w:rsidRPr="00D277B4" w:rsidTr="0044451B">
        <w:tc>
          <w:tcPr>
            <w:tcW w:w="600" w:type="dxa"/>
            <w:vAlign w:val="center"/>
          </w:tcPr>
          <w:p w:rsidR="0044451B" w:rsidRPr="00D277B4" w:rsidRDefault="0044451B" w:rsidP="0044451B">
            <w:pPr>
              <w:jc w:val="center"/>
              <w:rPr>
                <w:rFonts w:ascii="Times New Roman" w:hAnsi="Times New Roman"/>
                <w:sz w:val="20"/>
                <w:szCs w:val="20"/>
              </w:rPr>
            </w:pPr>
            <w:r w:rsidRPr="00D277B4">
              <w:rPr>
                <w:rFonts w:ascii="Times New Roman" w:hAnsi="Times New Roman"/>
                <w:sz w:val="20"/>
                <w:szCs w:val="20"/>
              </w:rPr>
              <w:t>1</w:t>
            </w:r>
          </w:p>
        </w:tc>
        <w:tc>
          <w:tcPr>
            <w:tcW w:w="5394" w:type="dxa"/>
            <w:vAlign w:val="center"/>
          </w:tcPr>
          <w:p w:rsidR="0044451B" w:rsidRPr="00D277B4" w:rsidRDefault="0044451B" w:rsidP="0098329D">
            <w:pPr>
              <w:autoSpaceDE w:val="0"/>
              <w:autoSpaceDN w:val="0"/>
              <w:adjustRightInd w:val="0"/>
              <w:jc w:val="both"/>
              <w:rPr>
                <w:rFonts w:ascii="Times New Roman" w:hAnsi="Times New Roman"/>
                <w:sz w:val="20"/>
                <w:szCs w:val="20"/>
              </w:rPr>
            </w:pPr>
            <w:r w:rsidRPr="00D277B4">
              <w:rPr>
                <w:rFonts w:ascii="Times New Roman" w:hAnsi="Times New Roman"/>
                <w:sz w:val="20"/>
                <w:szCs w:val="20"/>
              </w:rPr>
              <w:t xml:space="preserve">Свидетельство, на право осуществления регулярных перевозок пассажиров и багажа, по нерегулируемым тарифам, по пригородным муниципальным маршрутам на территории </w:t>
            </w:r>
            <w:r w:rsidR="0098329D">
              <w:rPr>
                <w:rFonts w:ascii="Times New Roman" w:hAnsi="Times New Roman"/>
                <w:sz w:val="20"/>
                <w:szCs w:val="20"/>
              </w:rPr>
              <w:t>Екатериновского</w:t>
            </w:r>
            <w:r w:rsidRPr="00D277B4">
              <w:rPr>
                <w:rFonts w:ascii="Times New Roman" w:hAnsi="Times New Roman"/>
                <w:sz w:val="20"/>
                <w:szCs w:val="20"/>
              </w:rPr>
              <w:t xml:space="preserve"> муниципального района Саратовской области и </w:t>
            </w:r>
          </w:p>
        </w:tc>
        <w:tc>
          <w:tcPr>
            <w:tcW w:w="3544" w:type="dxa"/>
            <w:vMerge w:val="restart"/>
            <w:vAlign w:val="center"/>
          </w:tcPr>
          <w:p w:rsidR="0044451B" w:rsidRPr="00D277B4" w:rsidRDefault="0044451B" w:rsidP="0044451B">
            <w:pPr>
              <w:jc w:val="both"/>
              <w:rPr>
                <w:rFonts w:ascii="Times New Roman" w:hAnsi="Times New Roman"/>
                <w:sz w:val="20"/>
                <w:szCs w:val="20"/>
              </w:rPr>
            </w:pPr>
            <w:proofErr w:type="gramStart"/>
            <w:r w:rsidRPr="00D277B4">
              <w:rPr>
                <w:rFonts w:ascii="Times New Roman" w:hAnsi="Times New Roman"/>
                <w:sz w:val="20"/>
                <w:szCs w:val="20"/>
              </w:rPr>
              <w:t xml:space="preserve">В соответствии с </w:t>
            </w:r>
            <w:r w:rsidRPr="00D277B4">
              <w:rPr>
                <w:rFonts w:ascii="Times New Roman" w:hAnsi="Times New Roman"/>
                <w:bCs/>
                <w:sz w:val="20"/>
                <w:szCs w:val="20"/>
              </w:rPr>
              <w:t xml:space="preserve"> Федеральным законом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 Распоряжением Губернатора Саратовской области от 28.03.2016 г № 226-р «Об опубликовании Закона Саратовской области «Об отдельных вопросах организации регулярных перевозок пассажиров и багажа автомобильным</w:t>
            </w:r>
            <w:proofErr w:type="gramEnd"/>
            <w:r w:rsidRPr="00D277B4">
              <w:rPr>
                <w:rFonts w:ascii="Times New Roman" w:hAnsi="Times New Roman"/>
                <w:bCs/>
                <w:sz w:val="20"/>
                <w:szCs w:val="20"/>
              </w:rPr>
              <w:t xml:space="preserve"> транспортом и городским наземным электрическим транспортом в Саратовской области»</w:t>
            </w: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t>2</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Карта соответствующего маршрута регулярных перевозок</w:t>
            </w:r>
          </w:p>
        </w:tc>
        <w:tc>
          <w:tcPr>
            <w:tcW w:w="3544" w:type="dxa"/>
            <w:vMerge/>
            <w:vAlign w:val="center"/>
          </w:tcPr>
          <w:p w:rsidR="0044451B" w:rsidRPr="00D277B4" w:rsidRDefault="0044451B" w:rsidP="0044451B">
            <w:pPr>
              <w:jc w:val="both"/>
              <w:rPr>
                <w:rFonts w:ascii="Times New Roman" w:hAnsi="Times New Roman"/>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t>3</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bCs/>
                <w:sz w:val="20"/>
                <w:szCs w:val="20"/>
              </w:rPr>
              <w:t>Копия паспорта пригородного маршрута регулярных перевозок</w:t>
            </w:r>
          </w:p>
        </w:tc>
        <w:tc>
          <w:tcPr>
            <w:tcW w:w="3544" w:type="dxa"/>
            <w:vMerge/>
            <w:vAlign w:val="center"/>
          </w:tcPr>
          <w:p w:rsidR="0044451B" w:rsidRPr="00D277B4" w:rsidRDefault="0044451B" w:rsidP="0044451B">
            <w:pPr>
              <w:jc w:val="both"/>
              <w:rPr>
                <w:rFonts w:ascii="Times New Roman" w:hAnsi="Times New Roman"/>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t>4</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Лицензионная карточка на транспортное средство</w:t>
            </w: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bCs/>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t>5</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Путевой лист установленного образца</w:t>
            </w: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bCs/>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t>6</w:t>
            </w:r>
          </w:p>
        </w:tc>
        <w:tc>
          <w:tcPr>
            <w:tcW w:w="5394" w:type="dxa"/>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Наименование, адрес и номер телефона Перевозчика, фамилия водителя</w:t>
            </w:r>
          </w:p>
        </w:tc>
        <w:tc>
          <w:tcPr>
            <w:tcW w:w="3544" w:type="dxa"/>
            <w:vMerge w:val="restart"/>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Внутри салона транспортного средства:</w:t>
            </w:r>
          </w:p>
          <w:p w:rsidR="0044451B" w:rsidRPr="00D277B4" w:rsidRDefault="0044451B" w:rsidP="0044451B">
            <w:pPr>
              <w:autoSpaceDE w:val="0"/>
              <w:autoSpaceDN w:val="0"/>
              <w:adjustRightInd w:val="0"/>
              <w:spacing w:after="139"/>
              <w:rPr>
                <w:rFonts w:ascii="Times New Roman" w:hAnsi="Times New Roman"/>
                <w:sz w:val="20"/>
                <w:szCs w:val="20"/>
              </w:rPr>
            </w:pPr>
            <w:r w:rsidRPr="00D277B4">
              <w:rPr>
                <w:rFonts w:ascii="Times New Roman" w:hAnsi="Times New Roman"/>
                <w:sz w:val="20"/>
                <w:szCs w:val="20"/>
              </w:rPr>
              <w:t>в соответствии с Постановлением Правительства РФ от 14 февраля 2009 г. N 112 "Об утверждении Правил перевозок пассажиров и багажа автомобильным транспортом и городским наземным электрическим транспортом" (с изменениями и дополнениями)</w:t>
            </w:r>
          </w:p>
          <w:p w:rsidR="0044451B" w:rsidRPr="00D277B4" w:rsidRDefault="0044451B" w:rsidP="0044451B">
            <w:pPr>
              <w:autoSpaceDE w:val="0"/>
              <w:autoSpaceDN w:val="0"/>
              <w:adjustRightInd w:val="0"/>
              <w:jc w:val="both"/>
              <w:rPr>
                <w:rFonts w:ascii="Times New Roman" w:hAnsi="Times New Roman"/>
                <w:sz w:val="20"/>
                <w:szCs w:val="20"/>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t>7</w:t>
            </w:r>
          </w:p>
        </w:tc>
        <w:tc>
          <w:tcPr>
            <w:tcW w:w="5394" w:type="dxa"/>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 xml:space="preserve">Наименование, адрес и контактные телефоны органа, обеспечивающего </w:t>
            </w:r>
            <w:proofErr w:type="gramStart"/>
            <w:r w:rsidRPr="00D277B4">
              <w:rPr>
                <w:rFonts w:ascii="Times New Roman" w:hAnsi="Times New Roman"/>
                <w:sz w:val="20"/>
                <w:szCs w:val="20"/>
              </w:rPr>
              <w:t>контроль за</w:t>
            </w:r>
            <w:proofErr w:type="gramEnd"/>
            <w:r w:rsidRPr="00D277B4">
              <w:rPr>
                <w:rFonts w:ascii="Times New Roman" w:hAnsi="Times New Roman"/>
                <w:sz w:val="20"/>
                <w:szCs w:val="20"/>
              </w:rPr>
              <w:t xml:space="preserve"> осуществлением перевозок пассажиров и багажа</w:t>
            </w: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t>8</w:t>
            </w:r>
          </w:p>
        </w:tc>
        <w:tc>
          <w:tcPr>
            <w:tcW w:w="5394" w:type="dxa"/>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Стоимость проезда, провоза ручной клади и перевозки багажа</w:t>
            </w: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t>9</w:t>
            </w:r>
          </w:p>
        </w:tc>
        <w:tc>
          <w:tcPr>
            <w:tcW w:w="5394" w:type="dxa"/>
            <w:vAlign w:val="center"/>
          </w:tcPr>
          <w:p w:rsidR="0044451B" w:rsidRPr="00D277B4" w:rsidRDefault="0044451B" w:rsidP="0044451B">
            <w:pPr>
              <w:jc w:val="both"/>
              <w:rPr>
                <w:rFonts w:ascii="Times New Roman" w:hAnsi="Times New Roman"/>
                <w:sz w:val="20"/>
                <w:szCs w:val="20"/>
              </w:rPr>
            </w:pPr>
            <w:r w:rsidRPr="00D277B4">
              <w:rPr>
                <w:rFonts w:ascii="Times New Roman" w:hAnsi="Times New Roman"/>
                <w:sz w:val="20"/>
                <w:szCs w:val="20"/>
              </w:rPr>
              <w:t>Указатели мест расположения огнетушителей</w:t>
            </w: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bCs/>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t>10</w:t>
            </w:r>
          </w:p>
        </w:tc>
        <w:tc>
          <w:tcPr>
            <w:tcW w:w="5394" w:type="dxa"/>
            <w:vAlign w:val="center"/>
          </w:tcPr>
          <w:p w:rsidR="0044451B" w:rsidRPr="00D277B4" w:rsidRDefault="0044451B" w:rsidP="0044451B">
            <w:pPr>
              <w:jc w:val="both"/>
              <w:rPr>
                <w:rFonts w:ascii="Times New Roman" w:hAnsi="Times New Roman"/>
                <w:sz w:val="20"/>
                <w:szCs w:val="20"/>
              </w:rPr>
            </w:pPr>
          </w:p>
          <w:p w:rsidR="0044451B" w:rsidRPr="00D277B4" w:rsidRDefault="0044451B" w:rsidP="0044451B">
            <w:pPr>
              <w:jc w:val="both"/>
              <w:rPr>
                <w:rFonts w:ascii="Times New Roman" w:hAnsi="Times New Roman"/>
                <w:sz w:val="20"/>
                <w:szCs w:val="20"/>
              </w:rPr>
            </w:pPr>
            <w:r w:rsidRPr="00D277B4">
              <w:rPr>
                <w:rFonts w:ascii="Times New Roman" w:hAnsi="Times New Roman"/>
                <w:sz w:val="20"/>
                <w:szCs w:val="20"/>
              </w:rPr>
              <w:t>Указатели аварийных выходов и правила пользования такими выходами</w:t>
            </w:r>
          </w:p>
          <w:p w:rsidR="0044451B" w:rsidRPr="00D277B4" w:rsidRDefault="0044451B" w:rsidP="0044451B">
            <w:pPr>
              <w:jc w:val="both"/>
              <w:rPr>
                <w:rFonts w:ascii="Times New Roman" w:hAnsi="Times New Roman"/>
                <w:sz w:val="20"/>
                <w:szCs w:val="20"/>
              </w:rPr>
            </w:pP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sz w:val="20"/>
                <w:szCs w:val="20"/>
                <w:highlight w:val="yellow"/>
              </w:rPr>
            </w:pPr>
          </w:p>
        </w:tc>
      </w:tr>
      <w:tr w:rsidR="0044451B" w:rsidRPr="00D277B4" w:rsidTr="0044451B">
        <w:trPr>
          <w:trHeight w:val="148"/>
        </w:trPr>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t>11</w:t>
            </w:r>
          </w:p>
        </w:tc>
        <w:tc>
          <w:tcPr>
            <w:tcW w:w="5394" w:type="dxa"/>
            <w:vAlign w:val="center"/>
          </w:tcPr>
          <w:p w:rsidR="0044451B" w:rsidRPr="00D277B4" w:rsidRDefault="0044451B" w:rsidP="0044451B">
            <w:pPr>
              <w:jc w:val="both"/>
              <w:rPr>
                <w:rFonts w:ascii="Times New Roman" w:hAnsi="Times New Roman"/>
                <w:sz w:val="20"/>
                <w:szCs w:val="20"/>
              </w:rPr>
            </w:pPr>
          </w:p>
          <w:p w:rsidR="0044451B" w:rsidRPr="00D277B4" w:rsidRDefault="0044451B" w:rsidP="0044451B">
            <w:pPr>
              <w:jc w:val="both"/>
              <w:rPr>
                <w:rFonts w:ascii="Times New Roman" w:hAnsi="Times New Roman"/>
                <w:sz w:val="20"/>
                <w:szCs w:val="20"/>
              </w:rPr>
            </w:pPr>
            <w:r w:rsidRPr="00D277B4">
              <w:rPr>
                <w:rFonts w:ascii="Times New Roman" w:hAnsi="Times New Roman"/>
                <w:sz w:val="20"/>
                <w:szCs w:val="20"/>
              </w:rPr>
              <w:t>Схема маршрута регулярных перевозок</w:t>
            </w:r>
          </w:p>
          <w:p w:rsidR="0044451B" w:rsidRPr="00D277B4" w:rsidRDefault="0044451B" w:rsidP="0044451B">
            <w:pPr>
              <w:jc w:val="both"/>
              <w:rPr>
                <w:rFonts w:ascii="Times New Roman" w:hAnsi="Times New Roman"/>
                <w:sz w:val="20"/>
                <w:szCs w:val="20"/>
              </w:rPr>
            </w:pP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sz w:val="20"/>
                <w:szCs w:val="20"/>
                <w:highlight w:val="yellow"/>
              </w:rPr>
            </w:pPr>
          </w:p>
        </w:tc>
      </w:tr>
      <w:tr w:rsidR="0044451B" w:rsidRPr="00D277B4" w:rsidTr="0044451B">
        <w:trPr>
          <w:trHeight w:val="148"/>
        </w:trPr>
        <w:tc>
          <w:tcPr>
            <w:tcW w:w="600" w:type="dxa"/>
            <w:vAlign w:val="center"/>
          </w:tcPr>
          <w:p w:rsidR="0044451B" w:rsidRPr="00D277B4" w:rsidRDefault="0044451B" w:rsidP="0044451B">
            <w:pPr>
              <w:autoSpaceDE w:val="0"/>
              <w:autoSpaceDN w:val="0"/>
              <w:adjustRightInd w:val="0"/>
              <w:jc w:val="center"/>
              <w:rPr>
                <w:rFonts w:ascii="Times New Roman" w:hAnsi="Times New Roman"/>
                <w:sz w:val="20"/>
                <w:szCs w:val="20"/>
              </w:rPr>
            </w:pPr>
            <w:r w:rsidRPr="00D277B4">
              <w:rPr>
                <w:rFonts w:ascii="Times New Roman" w:hAnsi="Times New Roman"/>
                <w:sz w:val="20"/>
                <w:szCs w:val="20"/>
              </w:rPr>
              <w:lastRenderedPageBreak/>
              <w:t>12</w:t>
            </w:r>
          </w:p>
        </w:tc>
        <w:tc>
          <w:tcPr>
            <w:tcW w:w="5394" w:type="dxa"/>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44451B">
              <w:rPr>
                <w:rFonts w:ascii="Times New Roman" w:eastAsia="Calibri" w:hAnsi="Times New Roman"/>
                <w:sz w:val="20"/>
                <w:szCs w:val="20"/>
                <w:lang w:eastAsia="en-US"/>
              </w:rPr>
              <w:t>Информация о страховщике (его наименование, место нахождения, почтовый адрес, номер телефона) и договоре обязательного страхования (номер, дата заключения, срок действия).</w:t>
            </w:r>
          </w:p>
        </w:tc>
        <w:tc>
          <w:tcPr>
            <w:tcW w:w="3544" w:type="dxa"/>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Внутри салона  транспортного средства:</w:t>
            </w:r>
          </w:p>
          <w:p w:rsidR="0044451B" w:rsidRPr="00D277B4" w:rsidRDefault="0044451B" w:rsidP="0044451B">
            <w:pPr>
              <w:autoSpaceDE w:val="0"/>
              <w:autoSpaceDN w:val="0"/>
              <w:adjustRightInd w:val="0"/>
              <w:jc w:val="both"/>
              <w:rPr>
                <w:rFonts w:ascii="Times New Roman" w:hAnsi="Times New Roman"/>
                <w:bCs/>
                <w:sz w:val="20"/>
                <w:szCs w:val="20"/>
                <w:highlight w:val="yellow"/>
              </w:rPr>
            </w:pPr>
            <w:r w:rsidRPr="00D277B4">
              <w:rPr>
                <w:rFonts w:ascii="Times New Roman" w:hAnsi="Times New Roman"/>
                <w:bCs/>
                <w:sz w:val="20"/>
                <w:szCs w:val="20"/>
              </w:rPr>
              <w:t>в соответствии с Федеральным законом от 14 июня 2012 года № 67-ФЗ «Об обязательном страховании гражданской ответственности перевозчика за причинение вреда жизни, здоровья, имущества пассажиров и о порядке возмещении вреда, причиненного при перевозках пассажиров»</w:t>
            </w: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t>13</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Схема маршрута</w:t>
            </w:r>
          </w:p>
        </w:tc>
        <w:tc>
          <w:tcPr>
            <w:tcW w:w="3544" w:type="dxa"/>
            <w:vMerge w:val="restart"/>
            <w:vAlign w:val="center"/>
          </w:tcPr>
          <w:p w:rsidR="0044451B" w:rsidRPr="00D277B4" w:rsidRDefault="0044451B" w:rsidP="0044451B">
            <w:pPr>
              <w:autoSpaceDE w:val="0"/>
              <w:autoSpaceDN w:val="0"/>
              <w:adjustRightInd w:val="0"/>
              <w:spacing w:after="139"/>
              <w:rPr>
                <w:rFonts w:ascii="Times New Roman" w:hAnsi="Times New Roman"/>
                <w:sz w:val="20"/>
                <w:szCs w:val="20"/>
              </w:rPr>
            </w:pPr>
            <w:r w:rsidRPr="00D277B4">
              <w:rPr>
                <w:rFonts w:ascii="Times New Roman" w:hAnsi="Times New Roman"/>
                <w:sz w:val="20"/>
                <w:szCs w:val="20"/>
              </w:rPr>
              <w:t>Межгосударственный стандарт ГОСТ 25869-90 "Отличительные знаки и информационное обеспечение подвижного состава пассажирского наземного транспорта, остановочных пунктов и пассажирских станций. Общие технические требования" (введен в действие постановлением Госстандарта СССР от 12 марта 1990 г. N 395)</w:t>
            </w:r>
          </w:p>
          <w:p w:rsidR="0044451B" w:rsidRPr="00D277B4" w:rsidRDefault="0044451B" w:rsidP="0044451B">
            <w:pPr>
              <w:autoSpaceDE w:val="0"/>
              <w:autoSpaceDN w:val="0"/>
              <w:adjustRightInd w:val="0"/>
              <w:jc w:val="both"/>
              <w:rPr>
                <w:rFonts w:ascii="Times New Roman" w:hAnsi="Times New Roman"/>
                <w:bCs/>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t>14</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Информационные таблички</w:t>
            </w:r>
          </w:p>
        </w:tc>
        <w:tc>
          <w:tcPr>
            <w:tcW w:w="3544" w:type="dxa"/>
            <w:vMerge/>
            <w:vAlign w:val="center"/>
          </w:tcPr>
          <w:p w:rsidR="0044451B" w:rsidRPr="00D277B4" w:rsidRDefault="0044451B" w:rsidP="0044451B">
            <w:pPr>
              <w:autoSpaceDE w:val="0"/>
              <w:autoSpaceDN w:val="0"/>
              <w:adjustRightInd w:val="0"/>
              <w:jc w:val="both"/>
              <w:rPr>
                <w:rFonts w:ascii="Times New Roman" w:hAnsi="Times New Roman"/>
                <w:bCs/>
                <w:sz w:val="20"/>
                <w:szCs w:val="20"/>
                <w:highlight w:val="yellow"/>
              </w:rPr>
            </w:pP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sz w:val="20"/>
                <w:szCs w:val="20"/>
              </w:rPr>
              <w:t>15</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График движения по маршруту, режим работы маршрута регулярных перевозок</w:t>
            </w:r>
          </w:p>
        </w:tc>
        <w:tc>
          <w:tcPr>
            <w:tcW w:w="3544" w:type="dxa"/>
            <w:vMerge w:val="restart"/>
            <w:vAlign w:val="center"/>
          </w:tcPr>
          <w:p w:rsidR="0044451B" w:rsidRPr="00D277B4" w:rsidRDefault="0044451B" w:rsidP="0044451B">
            <w:pPr>
              <w:autoSpaceDE w:val="0"/>
              <w:autoSpaceDN w:val="0"/>
              <w:adjustRightInd w:val="0"/>
              <w:jc w:val="both"/>
              <w:rPr>
                <w:rFonts w:ascii="Times New Roman" w:hAnsi="Times New Roman"/>
                <w:sz w:val="20"/>
                <w:szCs w:val="20"/>
              </w:rPr>
            </w:pPr>
            <w:r w:rsidRPr="00D277B4">
              <w:rPr>
                <w:rFonts w:ascii="Times New Roman" w:hAnsi="Times New Roman"/>
                <w:sz w:val="20"/>
                <w:szCs w:val="20"/>
              </w:rPr>
              <w:t>Внутри салона транспортного средства</w:t>
            </w:r>
          </w:p>
        </w:tc>
      </w:tr>
      <w:tr w:rsidR="0044451B" w:rsidRPr="00D277B4" w:rsidTr="0044451B">
        <w:tc>
          <w:tcPr>
            <w:tcW w:w="600" w:type="dxa"/>
            <w:vAlign w:val="center"/>
          </w:tcPr>
          <w:p w:rsidR="0044451B" w:rsidRPr="00D277B4" w:rsidRDefault="0044451B" w:rsidP="0044451B">
            <w:pPr>
              <w:autoSpaceDE w:val="0"/>
              <w:autoSpaceDN w:val="0"/>
              <w:adjustRightInd w:val="0"/>
              <w:jc w:val="center"/>
              <w:rPr>
                <w:rFonts w:ascii="Times New Roman" w:hAnsi="Times New Roman"/>
                <w:bCs/>
                <w:sz w:val="20"/>
                <w:szCs w:val="20"/>
              </w:rPr>
            </w:pPr>
            <w:r w:rsidRPr="00D277B4">
              <w:rPr>
                <w:rFonts w:ascii="Times New Roman" w:hAnsi="Times New Roman"/>
                <w:bCs/>
                <w:sz w:val="20"/>
                <w:szCs w:val="20"/>
              </w:rPr>
              <w:t>16</w:t>
            </w:r>
          </w:p>
        </w:tc>
        <w:tc>
          <w:tcPr>
            <w:tcW w:w="5394" w:type="dxa"/>
            <w:vAlign w:val="center"/>
          </w:tcPr>
          <w:p w:rsidR="0044451B" w:rsidRPr="00D277B4" w:rsidRDefault="0044451B" w:rsidP="0044451B">
            <w:pPr>
              <w:autoSpaceDE w:val="0"/>
              <w:autoSpaceDN w:val="0"/>
              <w:adjustRightInd w:val="0"/>
              <w:jc w:val="both"/>
              <w:rPr>
                <w:rFonts w:ascii="Times New Roman" w:hAnsi="Times New Roman"/>
                <w:bCs/>
                <w:sz w:val="20"/>
                <w:szCs w:val="20"/>
              </w:rPr>
            </w:pPr>
            <w:r w:rsidRPr="00D277B4">
              <w:rPr>
                <w:rFonts w:ascii="Times New Roman" w:hAnsi="Times New Roman"/>
                <w:sz w:val="20"/>
                <w:szCs w:val="20"/>
              </w:rPr>
              <w:t>Выписка из Правил перевозок (порядок и условия проезда пассажиров).</w:t>
            </w:r>
          </w:p>
        </w:tc>
        <w:tc>
          <w:tcPr>
            <w:tcW w:w="3544" w:type="dxa"/>
            <w:vMerge/>
            <w:vAlign w:val="center"/>
          </w:tcPr>
          <w:p w:rsidR="0044451B" w:rsidRPr="00D277B4" w:rsidRDefault="0044451B" w:rsidP="0044451B">
            <w:pPr>
              <w:autoSpaceDE w:val="0"/>
              <w:autoSpaceDN w:val="0"/>
              <w:adjustRightInd w:val="0"/>
              <w:jc w:val="center"/>
              <w:rPr>
                <w:rFonts w:ascii="Times New Roman" w:hAnsi="Times New Roman"/>
                <w:bCs/>
                <w:sz w:val="20"/>
                <w:szCs w:val="20"/>
                <w:highlight w:val="yellow"/>
              </w:rPr>
            </w:pPr>
          </w:p>
        </w:tc>
      </w:tr>
    </w:tbl>
    <w:p w:rsidR="0044451B" w:rsidRPr="0044451B" w:rsidRDefault="0044451B" w:rsidP="0044451B">
      <w:pPr>
        <w:jc w:val="both"/>
        <w:rPr>
          <w:rFonts w:ascii="Times New Roman" w:hAnsi="Times New Roman"/>
          <w:sz w:val="20"/>
          <w:szCs w:val="20"/>
          <w:highlight w:val="yellow"/>
        </w:rPr>
      </w:pPr>
    </w:p>
    <w:p w:rsidR="0044451B" w:rsidRPr="0044451B" w:rsidRDefault="0044451B" w:rsidP="0044451B">
      <w:pPr>
        <w:ind w:firstLine="709"/>
        <w:jc w:val="both"/>
        <w:rPr>
          <w:rFonts w:ascii="Times New Roman" w:hAnsi="Times New Roman"/>
        </w:rPr>
      </w:pPr>
      <w:r w:rsidRPr="0044451B">
        <w:rPr>
          <w:rFonts w:ascii="Times New Roman" w:hAnsi="Times New Roman"/>
        </w:rPr>
        <w:t>- Автобус может быть экипирован дополнительно в соответствии с законодательством Российской Федерации.</w:t>
      </w:r>
    </w:p>
    <w:p w:rsidR="0044451B" w:rsidRPr="0044451B" w:rsidRDefault="0044451B" w:rsidP="0044451B">
      <w:pPr>
        <w:autoSpaceDE w:val="0"/>
        <w:autoSpaceDN w:val="0"/>
        <w:adjustRightInd w:val="0"/>
        <w:ind w:firstLine="708"/>
        <w:jc w:val="both"/>
        <w:rPr>
          <w:rFonts w:ascii="Times New Roman" w:hAnsi="Times New Roman"/>
        </w:rPr>
      </w:pPr>
      <w:r w:rsidRPr="0044451B">
        <w:rPr>
          <w:rFonts w:ascii="Times New Roman" w:hAnsi="Times New Roman"/>
        </w:rPr>
        <w:t>- Вся информация должна быть ясно различимой, как в салоне автобуса (внутренняя экипировка), так и с остановочного пункта (наружная экипировка).</w:t>
      </w:r>
    </w:p>
    <w:p w:rsidR="0044451B" w:rsidRPr="0044451B" w:rsidRDefault="0044451B" w:rsidP="0044451B">
      <w:pPr>
        <w:pStyle w:val="aff3"/>
        <w:shd w:val="clear" w:color="auto" w:fill="FFFFFF"/>
        <w:spacing w:before="0" w:after="0" w:line="309" w:lineRule="atLeast"/>
        <w:jc w:val="both"/>
        <w:textAlignment w:val="baseline"/>
      </w:pPr>
    </w:p>
    <w:p w:rsidR="0044451B" w:rsidRDefault="0044451B" w:rsidP="0044451B">
      <w:pPr>
        <w:pStyle w:val="aff3"/>
        <w:shd w:val="clear" w:color="auto" w:fill="FFFFFF"/>
        <w:spacing w:before="0" w:after="0" w:line="309" w:lineRule="atLeast"/>
        <w:ind w:left="720"/>
        <w:jc w:val="both"/>
        <w:textAlignment w:val="baseline"/>
      </w:pPr>
    </w:p>
    <w:p w:rsidR="00D025A8" w:rsidRDefault="00D025A8" w:rsidP="0044451B">
      <w:pPr>
        <w:pStyle w:val="aff3"/>
        <w:shd w:val="clear" w:color="auto" w:fill="FFFFFF"/>
        <w:spacing w:before="0" w:after="0" w:line="309" w:lineRule="atLeast"/>
        <w:ind w:left="720"/>
        <w:jc w:val="both"/>
        <w:textAlignment w:val="baseline"/>
      </w:pPr>
    </w:p>
    <w:p w:rsidR="00D025A8" w:rsidRDefault="00D025A8" w:rsidP="0044451B">
      <w:pPr>
        <w:pStyle w:val="aff3"/>
        <w:shd w:val="clear" w:color="auto" w:fill="FFFFFF"/>
        <w:spacing w:before="0" w:after="0" w:line="309" w:lineRule="atLeast"/>
        <w:ind w:left="720"/>
        <w:jc w:val="both"/>
        <w:textAlignment w:val="baseline"/>
      </w:pPr>
    </w:p>
    <w:p w:rsidR="00D025A8" w:rsidRDefault="00D025A8"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Default="0098329D" w:rsidP="0044451B">
      <w:pPr>
        <w:pStyle w:val="aff3"/>
        <w:shd w:val="clear" w:color="auto" w:fill="FFFFFF"/>
        <w:spacing w:before="0" w:after="0" w:line="309" w:lineRule="atLeast"/>
        <w:ind w:left="720"/>
        <w:jc w:val="both"/>
        <w:textAlignment w:val="baseline"/>
      </w:pPr>
    </w:p>
    <w:p w:rsidR="0098329D" w:rsidRPr="0044451B" w:rsidRDefault="0098329D" w:rsidP="0098329D">
      <w:pPr>
        <w:pStyle w:val="aff3"/>
        <w:shd w:val="clear" w:color="auto" w:fill="FFFFFF"/>
        <w:spacing w:before="0" w:after="0" w:line="309" w:lineRule="atLeast"/>
        <w:jc w:val="both"/>
        <w:textAlignment w:val="baseline"/>
      </w:pPr>
    </w:p>
    <w:p w:rsidR="0044451B" w:rsidRPr="0044451B" w:rsidRDefault="0044451B" w:rsidP="0044451B">
      <w:pPr>
        <w:pStyle w:val="aff3"/>
        <w:shd w:val="clear" w:color="auto" w:fill="FFFFFF"/>
        <w:spacing w:before="0" w:after="0" w:line="309" w:lineRule="atLeast"/>
        <w:ind w:left="720"/>
        <w:jc w:val="both"/>
        <w:textAlignment w:val="baseline"/>
      </w:pPr>
      <w:r w:rsidRPr="0044451B">
        <w:lastRenderedPageBreak/>
        <w:t>ТАБЛИЦА РАССТОЯНИЙ</w:t>
      </w:r>
    </w:p>
    <w:p w:rsidR="0044451B" w:rsidRPr="0044451B" w:rsidRDefault="0044451B" w:rsidP="0044451B">
      <w:pPr>
        <w:rPr>
          <w:rFonts w:ascii="Times New Roman" w:hAnsi="Times New Roman"/>
        </w:rPr>
      </w:pPr>
      <w:r w:rsidRPr="0044451B">
        <w:rPr>
          <w:rFonts w:ascii="Times New Roman" w:hAnsi="Times New Roman"/>
        </w:rPr>
        <w:t>между остановочными пунктами маршрута,</w:t>
      </w:r>
    </w:p>
    <w:p w:rsidR="0044451B" w:rsidRPr="0044451B" w:rsidRDefault="0044451B" w:rsidP="0044451B">
      <w:pPr>
        <w:rPr>
          <w:rFonts w:ascii="Times New Roman" w:hAnsi="Times New Roman"/>
        </w:rPr>
      </w:pPr>
      <w:proofErr w:type="gramStart"/>
      <w:r w:rsidRPr="0044451B">
        <w:rPr>
          <w:rFonts w:ascii="Times New Roman" w:hAnsi="Times New Roman"/>
        </w:rPr>
        <w:t>определяющими</w:t>
      </w:r>
      <w:proofErr w:type="gramEnd"/>
      <w:r w:rsidRPr="0044451B">
        <w:rPr>
          <w:rFonts w:ascii="Times New Roman" w:hAnsi="Times New Roman"/>
        </w:rPr>
        <w:t xml:space="preserve"> стоимость проезда и провоза багажа</w:t>
      </w:r>
    </w:p>
    <w:p w:rsidR="0044451B" w:rsidRPr="0044451B" w:rsidRDefault="0044451B" w:rsidP="0044451B">
      <w:pPr>
        <w:rPr>
          <w:rFonts w:ascii="Times New Roman" w:hAnsi="Times New Roman"/>
        </w:rPr>
      </w:pPr>
    </w:p>
    <w:tbl>
      <w:tblPr>
        <w:tblW w:w="0" w:type="auto"/>
        <w:tblLook w:val="01E0" w:firstRow="1" w:lastRow="1" w:firstColumn="1" w:lastColumn="1" w:noHBand="0" w:noVBand="0"/>
      </w:tblPr>
      <w:tblGrid>
        <w:gridCol w:w="468"/>
        <w:gridCol w:w="9103"/>
      </w:tblGrid>
      <w:tr w:rsidR="0044451B" w:rsidRPr="00D277B4" w:rsidTr="0044451B">
        <w:tc>
          <w:tcPr>
            <w:tcW w:w="468" w:type="dxa"/>
          </w:tcPr>
          <w:p w:rsidR="0044451B" w:rsidRPr="00D277B4" w:rsidRDefault="0044451B" w:rsidP="0044451B">
            <w:pPr>
              <w:rPr>
                <w:rFonts w:ascii="Times New Roman" w:hAnsi="Times New Roman"/>
              </w:rPr>
            </w:pPr>
            <w:r w:rsidRPr="00D277B4">
              <w:rPr>
                <w:rFonts w:ascii="Times New Roman" w:hAnsi="Times New Roman"/>
              </w:rPr>
              <w:t>№</w:t>
            </w:r>
          </w:p>
        </w:tc>
        <w:tc>
          <w:tcPr>
            <w:tcW w:w="9103" w:type="dxa"/>
            <w:tcBorders>
              <w:bottom w:val="single" w:sz="4" w:space="0" w:color="auto"/>
            </w:tcBorders>
          </w:tcPr>
          <w:p w:rsidR="0044451B" w:rsidRPr="00D277B4" w:rsidRDefault="0044451B" w:rsidP="0044451B">
            <w:pPr>
              <w:rPr>
                <w:rFonts w:ascii="Times New Roman" w:hAnsi="Times New Roman"/>
              </w:rPr>
            </w:pPr>
          </w:p>
        </w:tc>
      </w:tr>
      <w:tr w:rsidR="0044451B" w:rsidRPr="00D277B4" w:rsidTr="0044451B">
        <w:tc>
          <w:tcPr>
            <w:tcW w:w="468" w:type="dxa"/>
          </w:tcPr>
          <w:p w:rsidR="0044451B" w:rsidRPr="00D277B4" w:rsidRDefault="0044451B" w:rsidP="0044451B">
            <w:pPr>
              <w:rPr>
                <w:rFonts w:ascii="Times New Roman" w:hAnsi="Times New Roman"/>
              </w:rPr>
            </w:pPr>
          </w:p>
        </w:tc>
        <w:tc>
          <w:tcPr>
            <w:tcW w:w="9103" w:type="dxa"/>
            <w:tcBorders>
              <w:top w:val="single" w:sz="4" w:space="0" w:color="auto"/>
            </w:tcBorders>
          </w:tcPr>
          <w:p w:rsidR="0044451B" w:rsidRPr="00D277B4" w:rsidRDefault="0044451B" w:rsidP="0044451B">
            <w:pPr>
              <w:rPr>
                <w:rFonts w:ascii="Times New Roman" w:hAnsi="Times New Roman"/>
              </w:rPr>
            </w:pPr>
            <w:r w:rsidRPr="00D277B4">
              <w:rPr>
                <w:rFonts w:ascii="Times New Roman" w:hAnsi="Times New Roman"/>
              </w:rPr>
              <w:t>(наименование маршрута)</w:t>
            </w:r>
          </w:p>
        </w:tc>
      </w:tr>
    </w:tbl>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
    <w:tbl>
      <w:tblPr>
        <w:tblW w:w="0" w:type="auto"/>
        <w:tblLook w:val="01E0" w:firstRow="1" w:lastRow="1" w:firstColumn="1" w:lastColumn="1" w:noHBand="0" w:noVBand="0"/>
      </w:tblPr>
      <w:tblGrid>
        <w:gridCol w:w="1465"/>
        <w:gridCol w:w="900"/>
        <w:gridCol w:w="900"/>
        <w:gridCol w:w="900"/>
        <w:gridCol w:w="901"/>
        <w:gridCol w:w="901"/>
        <w:gridCol w:w="901"/>
        <w:gridCol w:w="901"/>
        <w:gridCol w:w="901"/>
        <w:gridCol w:w="901"/>
      </w:tblGrid>
      <w:tr w:rsidR="0044451B" w:rsidRPr="00D277B4" w:rsidTr="0044451B">
        <w:tc>
          <w:tcPr>
            <w:tcW w:w="4165" w:type="dxa"/>
            <w:gridSpan w:val="4"/>
          </w:tcPr>
          <w:p w:rsidR="0044451B" w:rsidRPr="00D277B4" w:rsidRDefault="0044451B" w:rsidP="0044451B">
            <w:pPr>
              <w:rPr>
                <w:rFonts w:ascii="Times New Roman" w:hAnsi="Times New Roman"/>
              </w:rPr>
            </w:pPr>
            <w:r w:rsidRPr="00D277B4">
              <w:rPr>
                <w:rFonts w:ascii="Times New Roman" w:hAnsi="Times New Roman"/>
              </w:rPr>
              <w:t>(наименование населенного пункта)</w:t>
            </w: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0" w:type="dxa"/>
            <w:tcBorders>
              <w:left w:val="nil"/>
              <w:right w:val="nil"/>
            </w:tcBorders>
          </w:tcPr>
          <w:p w:rsidR="0044451B" w:rsidRPr="00D277B4" w:rsidRDefault="0044451B" w:rsidP="0044451B">
            <w:pPr>
              <w:rPr>
                <w:rFonts w:ascii="Times New Roman" w:hAnsi="Times New Roman"/>
              </w:rPr>
            </w:pPr>
          </w:p>
        </w:tc>
        <w:tc>
          <w:tcPr>
            <w:tcW w:w="900"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0"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nil"/>
              <w:left w:val="single" w:sz="4" w:space="0" w:color="auto"/>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r>
    </w:tbl>
    <w:p w:rsidR="0044451B" w:rsidRPr="0044451B" w:rsidRDefault="0044451B" w:rsidP="0044451B">
      <w:pPr>
        <w:rPr>
          <w:rFonts w:ascii="Times New Roman" w:hAnsi="Times New Roman"/>
        </w:rPr>
      </w:pPr>
    </w:p>
    <w:tbl>
      <w:tblPr>
        <w:tblW w:w="0" w:type="auto"/>
        <w:tblLook w:val="01E0" w:firstRow="1" w:lastRow="1" w:firstColumn="1" w:lastColumn="1" w:noHBand="0" w:noVBand="0"/>
      </w:tblPr>
      <w:tblGrid>
        <w:gridCol w:w="4165"/>
        <w:gridCol w:w="901"/>
        <w:gridCol w:w="901"/>
        <w:gridCol w:w="901"/>
        <w:gridCol w:w="901"/>
        <w:gridCol w:w="901"/>
        <w:gridCol w:w="901"/>
      </w:tblGrid>
      <w:tr w:rsidR="0044451B" w:rsidRPr="00D277B4" w:rsidTr="0044451B">
        <w:tc>
          <w:tcPr>
            <w:tcW w:w="4165" w:type="dxa"/>
          </w:tcPr>
          <w:p w:rsidR="0044451B" w:rsidRPr="00D277B4" w:rsidRDefault="0044451B" w:rsidP="0044451B">
            <w:pPr>
              <w:rPr>
                <w:rFonts w:ascii="Times New Roman" w:hAnsi="Times New Roman"/>
              </w:rPr>
            </w:pPr>
            <w:r w:rsidRPr="00D277B4">
              <w:rPr>
                <w:rFonts w:ascii="Times New Roman" w:hAnsi="Times New Roman"/>
              </w:rPr>
              <w:t>(Наименование населенного пункта)</w:t>
            </w: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bl>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roofErr w:type="gramStart"/>
      <w:r w:rsidRPr="0044451B">
        <w:rPr>
          <w:rFonts w:ascii="Times New Roman" w:hAnsi="Times New Roman"/>
        </w:rPr>
        <w:t>Составлена</w:t>
      </w:r>
      <w:proofErr w:type="gramEnd"/>
      <w:r w:rsidRPr="0044451B">
        <w:rPr>
          <w:rFonts w:ascii="Times New Roman" w:hAnsi="Times New Roman"/>
        </w:rPr>
        <w:t xml:space="preserve"> на основании: _______________________________________________________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_____________________________________________________________________________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_____________________________________________________________________________</w:t>
      </w:r>
    </w:p>
    <w:p w:rsidR="0044451B" w:rsidRPr="0044451B" w:rsidRDefault="0044451B" w:rsidP="0044451B">
      <w:pPr>
        <w:rPr>
          <w:rFonts w:ascii="Times New Roman" w:hAnsi="Times New Roman"/>
        </w:rPr>
      </w:pPr>
    </w:p>
    <w:tbl>
      <w:tblPr>
        <w:tblW w:w="0" w:type="auto"/>
        <w:tblInd w:w="468" w:type="dxa"/>
        <w:tblLook w:val="01E0" w:firstRow="1" w:lastRow="1" w:firstColumn="1" w:lastColumn="1" w:noHBand="0" w:noVBand="0"/>
      </w:tblPr>
      <w:tblGrid>
        <w:gridCol w:w="3168"/>
        <w:gridCol w:w="236"/>
        <w:gridCol w:w="3190"/>
        <w:gridCol w:w="236"/>
        <w:gridCol w:w="1596"/>
      </w:tblGrid>
      <w:tr w:rsidR="0044451B" w:rsidRPr="00D277B4" w:rsidTr="0044451B">
        <w:tc>
          <w:tcPr>
            <w:tcW w:w="3168" w:type="dxa"/>
            <w:tcBorders>
              <w:bottom w:val="single" w:sz="4" w:space="0" w:color="auto"/>
            </w:tcBorders>
            <w:shd w:val="clear" w:color="auto" w:fill="auto"/>
          </w:tcPr>
          <w:p w:rsidR="0044451B" w:rsidRPr="00D277B4" w:rsidRDefault="0044451B" w:rsidP="0044451B">
            <w:pPr>
              <w:rPr>
                <w:rFonts w:ascii="Times New Roman" w:hAnsi="Times New Roman"/>
              </w:rPr>
            </w:pPr>
          </w:p>
        </w:tc>
        <w:tc>
          <w:tcPr>
            <w:tcW w:w="236" w:type="dxa"/>
            <w:shd w:val="clear" w:color="auto" w:fill="auto"/>
          </w:tcPr>
          <w:p w:rsidR="0044451B" w:rsidRPr="00D277B4" w:rsidRDefault="0044451B" w:rsidP="0044451B">
            <w:pPr>
              <w:rPr>
                <w:rFonts w:ascii="Times New Roman" w:hAnsi="Times New Roman"/>
              </w:rPr>
            </w:pPr>
          </w:p>
        </w:tc>
        <w:tc>
          <w:tcPr>
            <w:tcW w:w="3190" w:type="dxa"/>
            <w:tcBorders>
              <w:bottom w:val="single" w:sz="4" w:space="0" w:color="auto"/>
            </w:tcBorders>
          </w:tcPr>
          <w:p w:rsidR="0044451B" w:rsidRPr="00D277B4" w:rsidRDefault="0044451B" w:rsidP="0044451B">
            <w:pPr>
              <w:rPr>
                <w:rFonts w:ascii="Times New Roman" w:hAnsi="Times New Roman"/>
              </w:rPr>
            </w:pPr>
          </w:p>
        </w:tc>
        <w:tc>
          <w:tcPr>
            <w:tcW w:w="236" w:type="dxa"/>
            <w:shd w:val="clear" w:color="auto" w:fill="auto"/>
          </w:tcPr>
          <w:p w:rsidR="0044451B" w:rsidRPr="00D277B4" w:rsidRDefault="0044451B" w:rsidP="0044451B">
            <w:pPr>
              <w:rPr>
                <w:rFonts w:ascii="Times New Roman" w:hAnsi="Times New Roman"/>
              </w:rPr>
            </w:pPr>
          </w:p>
        </w:tc>
        <w:tc>
          <w:tcPr>
            <w:tcW w:w="1596" w:type="dxa"/>
            <w:tcBorders>
              <w:bottom w:val="single" w:sz="4" w:space="0" w:color="auto"/>
            </w:tcBorders>
            <w:shd w:val="clear" w:color="auto" w:fill="auto"/>
          </w:tcPr>
          <w:p w:rsidR="0044451B" w:rsidRPr="00D277B4" w:rsidRDefault="0044451B" w:rsidP="0044451B">
            <w:pPr>
              <w:rPr>
                <w:rFonts w:ascii="Times New Roman" w:hAnsi="Times New Roman"/>
              </w:rPr>
            </w:pPr>
          </w:p>
        </w:tc>
      </w:tr>
      <w:tr w:rsidR="0044451B" w:rsidRPr="00D277B4" w:rsidTr="0044451B">
        <w:tc>
          <w:tcPr>
            <w:tcW w:w="3168" w:type="dxa"/>
            <w:tcBorders>
              <w:top w:val="single" w:sz="4" w:space="0" w:color="auto"/>
            </w:tcBorders>
            <w:shd w:val="clear" w:color="auto" w:fill="auto"/>
          </w:tcPr>
          <w:p w:rsidR="0044451B" w:rsidRPr="00D277B4" w:rsidRDefault="0044451B" w:rsidP="0044451B">
            <w:pPr>
              <w:rPr>
                <w:rFonts w:ascii="Times New Roman" w:hAnsi="Times New Roman"/>
              </w:rPr>
            </w:pPr>
            <w:r w:rsidRPr="00D277B4">
              <w:rPr>
                <w:rFonts w:ascii="Times New Roman" w:hAnsi="Times New Roman"/>
              </w:rPr>
              <w:t>(подпись)</w:t>
            </w:r>
          </w:p>
        </w:tc>
        <w:tc>
          <w:tcPr>
            <w:tcW w:w="236" w:type="dxa"/>
            <w:shd w:val="clear" w:color="auto" w:fill="auto"/>
          </w:tcPr>
          <w:p w:rsidR="0044451B" w:rsidRPr="00D277B4" w:rsidRDefault="0044451B" w:rsidP="0044451B">
            <w:pPr>
              <w:rPr>
                <w:rFonts w:ascii="Times New Roman" w:hAnsi="Times New Roman"/>
              </w:rPr>
            </w:pPr>
          </w:p>
        </w:tc>
        <w:tc>
          <w:tcPr>
            <w:tcW w:w="3190" w:type="dxa"/>
            <w:tcBorders>
              <w:top w:val="single" w:sz="4" w:space="0" w:color="auto"/>
            </w:tcBorders>
          </w:tcPr>
          <w:p w:rsidR="0044451B" w:rsidRPr="00D277B4" w:rsidRDefault="0044451B" w:rsidP="0044451B">
            <w:pPr>
              <w:rPr>
                <w:rFonts w:ascii="Times New Roman" w:hAnsi="Times New Roman"/>
              </w:rPr>
            </w:pPr>
            <w:r w:rsidRPr="00D277B4">
              <w:rPr>
                <w:rFonts w:ascii="Times New Roman" w:hAnsi="Times New Roman"/>
              </w:rPr>
              <w:t>(Ф.И.О.)</w:t>
            </w:r>
          </w:p>
        </w:tc>
        <w:tc>
          <w:tcPr>
            <w:tcW w:w="236" w:type="dxa"/>
            <w:shd w:val="clear" w:color="auto" w:fill="auto"/>
          </w:tcPr>
          <w:p w:rsidR="0044451B" w:rsidRPr="00D277B4" w:rsidRDefault="0044451B" w:rsidP="0044451B">
            <w:pPr>
              <w:rPr>
                <w:rFonts w:ascii="Times New Roman" w:hAnsi="Times New Roman"/>
              </w:rPr>
            </w:pPr>
          </w:p>
        </w:tc>
        <w:tc>
          <w:tcPr>
            <w:tcW w:w="1596" w:type="dxa"/>
            <w:tcBorders>
              <w:top w:val="single" w:sz="4" w:space="0" w:color="auto"/>
            </w:tcBorders>
            <w:shd w:val="clear" w:color="auto" w:fill="auto"/>
          </w:tcPr>
          <w:p w:rsidR="0044451B" w:rsidRPr="00D277B4" w:rsidRDefault="0044451B" w:rsidP="0044451B">
            <w:pPr>
              <w:rPr>
                <w:rFonts w:ascii="Times New Roman" w:hAnsi="Times New Roman"/>
              </w:rPr>
            </w:pPr>
            <w:r w:rsidRPr="00D277B4">
              <w:rPr>
                <w:rFonts w:ascii="Times New Roman" w:hAnsi="Times New Roman"/>
              </w:rPr>
              <w:t>(дата)</w:t>
            </w:r>
          </w:p>
        </w:tc>
      </w:tr>
    </w:tbl>
    <w:p w:rsidR="0044451B" w:rsidRPr="0044451B" w:rsidRDefault="0044451B" w:rsidP="0044451B">
      <w:pPr>
        <w:rPr>
          <w:rFonts w:ascii="Times New Roman" w:hAnsi="Times New Roman"/>
        </w:rPr>
      </w:pPr>
    </w:p>
    <w:p w:rsidR="0044451B" w:rsidRPr="0044451B" w:rsidRDefault="0044451B" w:rsidP="0044451B">
      <w:pPr>
        <w:pStyle w:val="a4"/>
        <w:ind w:left="360"/>
      </w:pPr>
    </w:p>
    <w:p w:rsidR="0044451B" w:rsidRPr="0044451B" w:rsidRDefault="0044451B" w:rsidP="0044451B">
      <w:pPr>
        <w:pStyle w:val="a4"/>
        <w:ind w:left="360"/>
      </w:pPr>
    </w:p>
    <w:p w:rsidR="0044451B" w:rsidRPr="0044451B" w:rsidRDefault="0044451B" w:rsidP="0044451B">
      <w:pPr>
        <w:pStyle w:val="a4"/>
        <w:ind w:left="360"/>
      </w:pPr>
    </w:p>
    <w:p w:rsidR="0044451B" w:rsidRPr="0044451B" w:rsidRDefault="0044451B" w:rsidP="0044451B">
      <w:pPr>
        <w:pStyle w:val="a4"/>
        <w:ind w:left="360"/>
      </w:pPr>
    </w:p>
    <w:p w:rsidR="0044451B" w:rsidRPr="0044451B" w:rsidRDefault="0044451B" w:rsidP="0044451B">
      <w:pPr>
        <w:pStyle w:val="a4"/>
        <w:ind w:left="360"/>
      </w:pPr>
    </w:p>
    <w:p w:rsidR="0044451B" w:rsidRPr="0044451B" w:rsidRDefault="0044451B" w:rsidP="0044451B">
      <w:pPr>
        <w:pStyle w:val="a4"/>
      </w:pPr>
    </w:p>
    <w:p w:rsidR="0044451B" w:rsidRPr="0044451B" w:rsidRDefault="0044451B" w:rsidP="0044451B">
      <w:pPr>
        <w:pStyle w:val="a4"/>
      </w:pPr>
    </w:p>
    <w:p w:rsidR="0044451B" w:rsidRPr="0044451B" w:rsidRDefault="0044451B" w:rsidP="0044451B">
      <w:pPr>
        <w:pStyle w:val="a4"/>
      </w:pPr>
      <w:r w:rsidRPr="0044451B">
        <w:t>РАЗМЕР ПЛАТЫ ЗА ПРОЕЗД И ПРОВОЗ БАГАЖА</w:t>
      </w:r>
    </w:p>
    <w:p w:rsidR="0044451B" w:rsidRPr="0044451B" w:rsidRDefault="0044451B" w:rsidP="0044451B">
      <w:pPr>
        <w:rPr>
          <w:rFonts w:ascii="Times New Roman" w:hAnsi="Times New Roman"/>
        </w:rPr>
      </w:pPr>
    </w:p>
    <w:tbl>
      <w:tblPr>
        <w:tblW w:w="0" w:type="auto"/>
        <w:tblLook w:val="01E0" w:firstRow="1" w:lastRow="1" w:firstColumn="1" w:lastColumn="1" w:noHBand="0" w:noVBand="0"/>
      </w:tblPr>
      <w:tblGrid>
        <w:gridCol w:w="468"/>
        <w:gridCol w:w="9103"/>
      </w:tblGrid>
      <w:tr w:rsidR="0044451B" w:rsidRPr="00D277B4" w:rsidTr="0044451B">
        <w:tc>
          <w:tcPr>
            <w:tcW w:w="468" w:type="dxa"/>
          </w:tcPr>
          <w:p w:rsidR="0044451B" w:rsidRPr="00D277B4" w:rsidRDefault="0044451B" w:rsidP="0044451B">
            <w:pPr>
              <w:rPr>
                <w:rFonts w:ascii="Times New Roman" w:hAnsi="Times New Roman"/>
              </w:rPr>
            </w:pPr>
            <w:r w:rsidRPr="00D277B4">
              <w:rPr>
                <w:rFonts w:ascii="Times New Roman" w:hAnsi="Times New Roman"/>
              </w:rPr>
              <w:t>№</w:t>
            </w:r>
          </w:p>
        </w:tc>
        <w:tc>
          <w:tcPr>
            <w:tcW w:w="9103" w:type="dxa"/>
            <w:tcBorders>
              <w:bottom w:val="single" w:sz="4" w:space="0" w:color="auto"/>
            </w:tcBorders>
          </w:tcPr>
          <w:p w:rsidR="0044451B" w:rsidRPr="00D277B4" w:rsidRDefault="0044451B" w:rsidP="0044451B">
            <w:pPr>
              <w:rPr>
                <w:rFonts w:ascii="Times New Roman" w:hAnsi="Times New Roman"/>
              </w:rPr>
            </w:pPr>
          </w:p>
        </w:tc>
      </w:tr>
      <w:tr w:rsidR="0044451B" w:rsidRPr="00D277B4" w:rsidTr="0044451B">
        <w:tc>
          <w:tcPr>
            <w:tcW w:w="468" w:type="dxa"/>
          </w:tcPr>
          <w:p w:rsidR="0044451B" w:rsidRPr="00D277B4" w:rsidRDefault="0044451B" w:rsidP="0044451B">
            <w:pPr>
              <w:rPr>
                <w:rFonts w:ascii="Times New Roman" w:hAnsi="Times New Roman"/>
              </w:rPr>
            </w:pPr>
          </w:p>
        </w:tc>
        <w:tc>
          <w:tcPr>
            <w:tcW w:w="9103" w:type="dxa"/>
            <w:tcBorders>
              <w:top w:val="single" w:sz="4" w:space="0" w:color="auto"/>
            </w:tcBorders>
          </w:tcPr>
          <w:p w:rsidR="0044451B" w:rsidRPr="00D277B4" w:rsidRDefault="0044451B" w:rsidP="0044451B">
            <w:pPr>
              <w:rPr>
                <w:rFonts w:ascii="Times New Roman" w:hAnsi="Times New Roman"/>
              </w:rPr>
            </w:pPr>
            <w:r w:rsidRPr="00D277B4">
              <w:rPr>
                <w:rFonts w:ascii="Times New Roman" w:hAnsi="Times New Roman"/>
              </w:rPr>
              <w:t>(наименование маршрута)</w:t>
            </w:r>
          </w:p>
        </w:tc>
      </w:tr>
    </w:tbl>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
    <w:tbl>
      <w:tblPr>
        <w:tblW w:w="0" w:type="auto"/>
        <w:tblLook w:val="01E0" w:firstRow="1" w:lastRow="1" w:firstColumn="1" w:lastColumn="1" w:noHBand="0" w:noVBand="0"/>
      </w:tblPr>
      <w:tblGrid>
        <w:gridCol w:w="1465"/>
        <w:gridCol w:w="900"/>
        <w:gridCol w:w="900"/>
        <w:gridCol w:w="900"/>
        <w:gridCol w:w="901"/>
        <w:gridCol w:w="901"/>
        <w:gridCol w:w="901"/>
        <w:gridCol w:w="901"/>
        <w:gridCol w:w="901"/>
        <w:gridCol w:w="901"/>
      </w:tblGrid>
      <w:tr w:rsidR="0044451B" w:rsidRPr="00D277B4" w:rsidTr="0044451B">
        <w:tc>
          <w:tcPr>
            <w:tcW w:w="4165" w:type="dxa"/>
            <w:gridSpan w:val="4"/>
          </w:tcPr>
          <w:p w:rsidR="0044451B" w:rsidRPr="00D277B4" w:rsidRDefault="0044451B" w:rsidP="0044451B">
            <w:pPr>
              <w:rPr>
                <w:rFonts w:ascii="Times New Roman" w:hAnsi="Times New Roman"/>
              </w:rPr>
            </w:pPr>
            <w:r w:rsidRPr="00D277B4">
              <w:rPr>
                <w:rFonts w:ascii="Times New Roman" w:hAnsi="Times New Roman"/>
              </w:rPr>
              <w:t>(наименование населенного пункта)</w:t>
            </w: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0" w:type="dxa"/>
            <w:tcBorders>
              <w:left w:val="nil"/>
              <w:right w:val="nil"/>
            </w:tcBorders>
          </w:tcPr>
          <w:p w:rsidR="0044451B" w:rsidRPr="00D277B4" w:rsidRDefault="0044451B" w:rsidP="0044451B">
            <w:pPr>
              <w:rPr>
                <w:rFonts w:ascii="Times New Roman" w:hAnsi="Times New Roman"/>
              </w:rPr>
            </w:pPr>
          </w:p>
        </w:tc>
        <w:tc>
          <w:tcPr>
            <w:tcW w:w="900"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0"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nil"/>
              <w:left w:val="single" w:sz="4" w:space="0" w:color="auto"/>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r>
    </w:tbl>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 xml:space="preserve">Стоимость  проезда по маршруту указана для транспортного средства </w:t>
      </w:r>
    </w:p>
    <w:p w:rsidR="0044451B" w:rsidRPr="0044451B" w:rsidRDefault="0044451B" w:rsidP="0044451B">
      <w:pPr>
        <w:rPr>
          <w:rFonts w:ascii="Times New Roman" w:hAnsi="Times New Roman"/>
        </w:rPr>
      </w:pPr>
      <w:r w:rsidRPr="0044451B">
        <w:rPr>
          <w:rFonts w:ascii="Times New Roman" w:hAnsi="Times New Roman"/>
        </w:rPr>
        <w:t>__________________________________________________________________,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(категория, класс)</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страховой сбор ________________________________.</w:t>
      </w:r>
    </w:p>
    <w:p w:rsidR="0044451B" w:rsidRPr="0044451B" w:rsidRDefault="0044451B" w:rsidP="0044451B">
      <w:pPr>
        <w:rPr>
          <w:rFonts w:ascii="Times New Roman" w:hAnsi="Times New Roman"/>
        </w:rPr>
      </w:pPr>
      <w:r w:rsidRPr="0044451B">
        <w:rPr>
          <w:rFonts w:ascii="Times New Roman" w:hAnsi="Times New Roman"/>
        </w:rPr>
        <w:t xml:space="preserve">                                                    (входит, не входит)</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roofErr w:type="gramStart"/>
      <w:r w:rsidRPr="0044451B">
        <w:rPr>
          <w:rFonts w:ascii="Times New Roman" w:hAnsi="Times New Roman"/>
        </w:rPr>
        <w:t>Составлена</w:t>
      </w:r>
      <w:proofErr w:type="gramEnd"/>
      <w:r w:rsidRPr="0044451B">
        <w:rPr>
          <w:rFonts w:ascii="Times New Roman" w:hAnsi="Times New Roman"/>
        </w:rPr>
        <w:t xml:space="preserve"> на основании: 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__________________________________________________________________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 xml:space="preserve">__________________________________________________________________     </w:t>
      </w:r>
    </w:p>
    <w:tbl>
      <w:tblPr>
        <w:tblW w:w="0" w:type="auto"/>
        <w:tblInd w:w="468" w:type="dxa"/>
        <w:tblLook w:val="01E0" w:firstRow="1" w:lastRow="1" w:firstColumn="1" w:lastColumn="1" w:noHBand="0" w:noVBand="0"/>
      </w:tblPr>
      <w:tblGrid>
        <w:gridCol w:w="3168"/>
        <w:gridCol w:w="236"/>
        <w:gridCol w:w="3190"/>
        <w:gridCol w:w="236"/>
        <w:gridCol w:w="1596"/>
      </w:tblGrid>
      <w:tr w:rsidR="0044451B" w:rsidRPr="00D277B4" w:rsidTr="0044451B">
        <w:tc>
          <w:tcPr>
            <w:tcW w:w="3168" w:type="dxa"/>
            <w:tcBorders>
              <w:bottom w:val="single" w:sz="4" w:space="0" w:color="auto"/>
            </w:tcBorders>
            <w:shd w:val="clear" w:color="auto" w:fill="auto"/>
          </w:tcPr>
          <w:p w:rsidR="0044451B" w:rsidRPr="00D277B4" w:rsidRDefault="0044451B" w:rsidP="0044451B">
            <w:pPr>
              <w:rPr>
                <w:rFonts w:ascii="Times New Roman" w:hAnsi="Times New Roman"/>
              </w:rPr>
            </w:pPr>
          </w:p>
        </w:tc>
        <w:tc>
          <w:tcPr>
            <w:tcW w:w="236" w:type="dxa"/>
            <w:shd w:val="clear" w:color="auto" w:fill="auto"/>
          </w:tcPr>
          <w:p w:rsidR="0044451B" w:rsidRPr="00D277B4" w:rsidRDefault="0044451B" w:rsidP="0044451B">
            <w:pPr>
              <w:rPr>
                <w:rFonts w:ascii="Times New Roman" w:hAnsi="Times New Roman"/>
              </w:rPr>
            </w:pPr>
          </w:p>
        </w:tc>
        <w:tc>
          <w:tcPr>
            <w:tcW w:w="3190" w:type="dxa"/>
            <w:tcBorders>
              <w:bottom w:val="single" w:sz="4" w:space="0" w:color="auto"/>
            </w:tcBorders>
          </w:tcPr>
          <w:p w:rsidR="0044451B" w:rsidRPr="00D277B4" w:rsidRDefault="0044451B" w:rsidP="0044451B">
            <w:pPr>
              <w:rPr>
                <w:rFonts w:ascii="Times New Roman" w:hAnsi="Times New Roman"/>
              </w:rPr>
            </w:pPr>
          </w:p>
        </w:tc>
        <w:tc>
          <w:tcPr>
            <w:tcW w:w="236" w:type="dxa"/>
            <w:shd w:val="clear" w:color="auto" w:fill="auto"/>
          </w:tcPr>
          <w:p w:rsidR="0044451B" w:rsidRPr="00D277B4" w:rsidRDefault="0044451B" w:rsidP="0044451B">
            <w:pPr>
              <w:rPr>
                <w:rFonts w:ascii="Times New Roman" w:hAnsi="Times New Roman"/>
              </w:rPr>
            </w:pPr>
          </w:p>
        </w:tc>
        <w:tc>
          <w:tcPr>
            <w:tcW w:w="1596" w:type="dxa"/>
            <w:tcBorders>
              <w:bottom w:val="single" w:sz="4" w:space="0" w:color="auto"/>
            </w:tcBorders>
            <w:shd w:val="clear" w:color="auto" w:fill="auto"/>
          </w:tcPr>
          <w:p w:rsidR="0044451B" w:rsidRPr="00D277B4" w:rsidRDefault="0044451B" w:rsidP="0044451B">
            <w:pPr>
              <w:rPr>
                <w:rFonts w:ascii="Times New Roman" w:hAnsi="Times New Roman"/>
              </w:rPr>
            </w:pPr>
          </w:p>
        </w:tc>
      </w:tr>
      <w:tr w:rsidR="0044451B" w:rsidRPr="00D277B4" w:rsidTr="0044451B">
        <w:tc>
          <w:tcPr>
            <w:tcW w:w="3168" w:type="dxa"/>
            <w:tcBorders>
              <w:top w:val="single" w:sz="4" w:space="0" w:color="auto"/>
            </w:tcBorders>
            <w:shd w:val="clear" w:color="auto" w:fill="auto"/>
          </w:tcPr>
          <w:p w:rsidR="0044451B" w:rsidRPr="00D277B4" w:rsidRDefault="0044451B" w:rsidP="0044451B">
            <w:pPr>
              <w:rPr>
                <w:rFonts w:ascii="Times New Roman" w:hAnsi="Times New Roman"/>
              </w:rPr>
            </w:pPr>
            <w:r w:rsidRPr="00D277B4">
              <w:rPr>
                <w:rFonts w:ascii="Times New Roman" w:hAnsi="Times New Roman"/>
              </w:rPr>
              <w:t>(подпись)</w:t>
            </w:r>
          </w:p>
        </w:tc>
        <w:tc>
          <w:tcPr>
            <w:tcW w:w="236" w:type="dxa"/>
            <w:shd w:val="clear" w:color="auto" w:fill="auto"/>
          </w:tcPr>
          <w:p w:rsidR="0044451B" w:rsidRPr="00D277B4" w:rsidRDefault="0044451B" w:rsidP="0044451B">
            <w:pPr>
              <w:rPr>
                <w:rFonts w:ascii="Times New Roman" w:hAnsi="Times New Roman"/>
              </w:rPr>
            </w:pPr>
          </w:p>
        </w:tc>
        <w:tc>
          <w:tcPr>
            <w:tcW w:w="3190" w:type="dxa"/>
            <w:tcBorders>
              <w:top w:val="single" w:sz="4" w:space="0" w:color="auto"/>
            </w:tcBorders>
          </w:tcPr>
          <w:p w:rsidR="0044451B" w:rsidRPr="00D277B4" w:rsidRDefault="0044451B" w:rsidP="0044451B">
            <w:pPr>
              <w:rPr>
                <w:rFonts w:ascii="Times New Roman" w:hAnsi="Times New Roman"/>
              </w:rPr>
            </w:pPr>
            <w:r w:rsidRPr="00D277B4">
              <w:rPr>
                <w:rFonts w:ascii="Times New Roman" w:hAnsi="Times New Roman"/>
              </w:rPr>
              <w:t>(Ф.И.О.)</w:t>
            </w:r>
          </w:p>
        </w:tc>
        <w:tc>
          <w:tcPr>
            <w:tcW w:w="236" w:type="dxa"/>
            <w:shd w:val="clear" w:color="auto" w:fill="auto"/>
          </w:tcPr>
          <w:p w:rsidR="0044451B" w:rsidRPr="00D277B4" w:rsidRDefault="0044451B" w:rsidP="0044451B">
            <w:pPr>
              <w:rPr>
                <w:rFonts w:ascii="Times New Roman" w:hAnsi="Times New Roman"/>
              </w:rPr>
            </w:pPr>
          </w:p>
        </w:tc>
        <w:tc>
          <w:tcPr>
            <w:tcW w:w="1596" w:type="dxa"/>
            <w:tcBorders>
              <w:top w:val="single" w:sz="4" w:space="0" w:color="auto"/>
            </w:tcBorders>
            <w:shd w:val="clear" w:color="auto" w:fill="auto"/>
          </w:tcPr>
          <w:p w:rsidR="0044451B" w:rsidRPr="00D277B4" w:rsidRDefault="0044451B" w:rsidP="0044451B">
            <w:pPr>
              <w:rPr>
                <w:rFonts w:ascii="Times New Roman" w:hAnsi="Times New Roman"/>
              </w:rPr>
            </w:pPr>
            <w:r w:rsidRPr="00D277B4">
              <w:rPr>
                <w:rFonts w:ascii="Times New Roman" w:hAnsi="Times New Roman"/>
              </w:rPr>
              <w:t>(дата)</w:t>
            </w:r>
          </w:p>
        </w:tc>
      </w:tr>
    </w:tbl>
    <w:p w:rsidR="0044451B" w:rsidRPr="0044451B" w:rsidRDefault="0044451B" w:rsidP="0044451B">
      <w:pPr>
        <w:pStyle w:val="aff3"/>
        <w:shd w:val="clear" w:color="auto" w:fill="FFFFFF"/>
        <w:spacing w:before="0" w:after="0" w:line="309" w:lineRule="atLeast"/>
        <w:textAlignment w:val="baseline"/>
        <w:rPr>
          <w:b/>
          <w:bCs/>
          <w:bdr w:val="none" w:sz="0" w:space="0" w:color="auto" w:frame="1"/>
        </w:rPr>
      </w:pPr>
      <w:bookmarkStart w:id="33" w:name="5._Требования_безопасности"/>
    </w:p>
    <w:p w:rsidR="0044451B" w:rsidRPr="0044451B" w:rsidRDefault="0044451B" w:rsidP="0044451B">
      <w:pPr>
        <w:pStyle w:val="aff3"/>
        <w:shd w:val="clear" w:color="auto" w:fill="FFFFFF"/>
        <w:spacing w:before="0" w:after="0" w:line="309" w:lineRule="atLeast"/>
        <w:textAlignment w:val="baseline"/>
        <w:rPr>
          <w:b/>
          <w:bCs/>
          <w:bdr w:val="none" w:sz="0" w:space="0" w:color="auto" w:frame="1"/>
        </w:rPr>
      </w:pPr>
    </w:p>
    <w:p w:rsidR="0044451B" w:rsidRPr="0044451B" w:rsidRDefault="0044451B" w:rsidP="0044451B">
      <w:pPr>
        <w:spacing w:after="139"/>
        <w:ind w:left="559"/>
        <w:jc w:val="both"/>
        <w:rPr>
          <w:rFonts w:ascii="Times New Roman" w:hAnsi="Times New Roman"/>
          <w:b/>
          <w:bCs/>
          <w:bdr w:val="none" w:sz="0" w:space="0" w:color="auto" w:frame="1"/>
        </w:rPr>
      </w:pPr>
      <w:r w:rsidRPr="0044451B">
        <w:rPr>
          <w:rFonts w:ascii="Times New Roman" w:hAnsi="Times New Roman"/>
          <w:b/>
          <w:bCs/>
          <w:bdr w:val="none" w:sz="0" w:space="0" w:color="auto" w:frame="1"/>
        </w:rPr>
        <w:t>2.Функциональные требования и требования безопасности</w:t>
      </w:r>
      <w:bookmarkEnd w:id="33"/>
      <w:r w:rsidRPr="0044451B">
        <w:rPr>
          <w:rFonts w:ascii="Times New Roman" w:hAnsi="Times New Roman"/>
          <w:b/>
          <w:bCs/>
          <w:bdr w:val="none" w:sz="0" w:space="0" w:color="auto" w:frame="1"/>
        </w:rPr>
        <w:t>:</w:t>
      </w:r>
    </w:p>
    <w:p w:rsidR="0044451B" w:rsidRPr="0044451B" w:rsidRDefault="0044451B" w:rsidP="0044451B">
      <w:pPr>
        <w:spacing w:after="139"/>
        <w:ind w:left="559"/>
        <w:jc w:val="both"/>
        <w:rPr>
          <w:rStyle w:val="font1"/>
          <w:rFonts w:ascii="Times New Roman" w:hAnsi="Times New Roman"/>
          <w:color w:val="444444"/>
          <w:bdr w:val="none" w:sz="0" w:space="0" w:color="auto" w:frame="1"/>
        </w:rPr>
      </w:pPr>
      <w:r w:rsidRPr="0044451B">
        <w:rPr>
          <w:rFonts w:ascii="Times New Roman" w:hAnsi="Times New Roman"/>
          <w:b/>
          <w:bCs/>
          <w:bdr w:val="none" w:sz="0" w:space="0" w:color="auto" w:frame="1"/>
        </w:rPr>
        <w:t xml:space="preserve">- </w:t>
      </w:r>
      <w:r w:rsidRPr="0044451B">
        <w:rPr>
          <w:rFonts w:ascii="Times New Roman" w:hAnsi="Times New Roman"/>
          <w:bCs/>
          <w:bdr w:val="none" w:sz="0" w:space="0" w:color="auto" w:frame="1"/>
        </w:rPr>
        <w:t>В соответствии с</w:t>
      </w:r>
      <w:r w:rsidRPr="0044451B">
        <w:rPr>
          <w:rFonts w:ascii="Times New Roman" w:hAnsi="Times New Roman"/>
        </w:rPr>
        <w:tab/>
        <w:t xml:space="preserve">Государственным стандартом РФ ГОСТ </w:t>
      </w:r>
      <w:proofErr w:type="gramStart"/>
      <w:r w:rsidRPr="0044451B">
        <w:rPr>
          <w:rFonts w:ascii="Times New Roman" w:hAnsi="Times New Roman"/>
        </w:rPr>
        <w:t>Р</w:t>
      </w:r>
      <w:proofErr w:type="gramEnd"/>
      <w:r w:rsidRPr="0044451B">
        <w:rPr>
          <w:rFonts w:ascii="Times New Roman" w:hAnsi="Times New Roman"/>
        </w:rPr>
        <w:t xml:space="preserve"> 51825-2001 "Услуги пассажирского автомобильного транспорта. Общие требования" (принят постановлением Госстандарта РФ от 14 ноября 2001 г.). </w:t>
      </w:r>
    </w:p>
    <w:p w:rsidR="0044451B" w:rsidRPr="0044451B" w:rsidRDefault="0044451B" w:rsidP="0044451B">
      <w:pPr>
        <w:rPr>
          <w:rFonts w:ascii="Times New Roman" w:hAnsi="Times New Roman"/>
          <w:shd w:val="clear" w:color="auto" w:fill="FFFFFF"/>
        </w:rPr>
      </w:pPr>
    </w:p>
    <w:p w:rsidR="0044451B" w:rsidRPr="0044451B" w:rsidRDefault="0044451B" w:rsidP="0044451B">
      <w:pPr>
        <w:spacing w:after="139"/>
        <w:ind w:left="559"/>
        <w:jc w:val="both"/>
        <w:rPr>
          <w:rFonts w:ascii="Times New Roman" w:hAnsi="Times New Roman"/>
          <w:b/>
          <w:bCs/>
          <w:bdr w:val="none" w:sz="0" w:space="0" w:color="auto" w:frame="1"/>
        </w:rPr>
      </w:pPr>
      <w:bookmarkStart w:id="34" w:name="6._Требования_охраны_окружающей_среды"/>
      <w:r w:rsidRPr="0044451B">
        <w:rPr>
          <w:rFonts w:ascii="Times New Roman" w:hAnsi="Times New Roman"/>
          <w:b/>
          <w:bCs/>
          <w:bdr w:val="none" w:sz="0" w:space="0" w:color="auto" w:frame="1"/>
        </w:rPr>
        <w:t>3.Требования охраны окружающей среды</w:t>
      </w:r>
      <w:bookmarkEnd w:id="34"/>
      <w:r w:rsidRPr="0044451B">
        <w:rPr>
          <w:rFonts w:ascii="Times New Roman" w:hAnsi="Times New Roman"/>
          <w:b/>
          <w:bCs/>
          <w:bdr w:val="none" w:sz="0" w:space="0" w:color="auto" w:frame="1"/>
        </w:rPr>
        <w:t>:</w:t>
      </w:r>
    </w:p>
    <w:p w:rsidR="0044451B" w:rsidRPr="0044451B" w:rsidRDefault="0044451B" w:rsidP="0044451B">
      <w:pPr>
        <w:spacing w:after="139"/>
        <w:ind w:left="559"/>
        <w:jc w:val="both"/>
        <w:rPr>
          <w:rFonts w:ascii="Times New Roman" w:hAnsi="Times New Roman"/>
        </w:rPr>
      </w:pPr>
      <w:r w:rsidRPr="0044451B">
        <w:rPr>
          <w:rFonts w:ascii="Times New Roman" w:hAnsi="Times New Roman"/>
          <w:bCs/>
          <w:bdr w:val="none" w:sz="0" w:space="0" w:color="auto" w:frame="1"/>
        </w:rPr>
        <w:t>- В соответствии с</w:t>
      </w:r>
      <w:r w:rsidRPr="0044451B">
        <w:rPr>
          <w:rFonts w:ascii="Times New Roman" w:hAnsi="Times New Roman"/>
        </w:rPr>
        <w:tab/>
        <w:t xml:space="preserve">Государственным стандартом РФ ГОСТ </w:t>
      </w:r>
      <w:proofErr w:type="gramStart"/>
      <w:r w:rsidRPr="0044451B">
        <w:rPr>
          <w:rFonts w:ascii="Times New Roman" w:hAnsi="Times New Roman"/>
        </w:rPr>
        <w:t>Р</w:t>
      </w:r>
      <w:proofErr w:type="gramEnd"/>
      <w:r w:rsidRPr="0044451B">
        <w:rPr>
          <w:rFonts w:ascii="Times New Roman" w:hAnsi="Times New Roman"/>
        </w:rPr>
        <w:t xml:space="preserve"> 51825-2001 "Услуги пассажирского автомобильного транспорта. Общие требования" (принят постановлением Госстандарта РФ от 14 ноября 2001 г.)</w:t>
      </w:r>
      <w:r w:rsidRPr="0044451B">
        <w:rPr>
          <w:rFonts w:ascii="Times New Roman" w:hAnsi="Times New Roman"/>
          <w:bCs/>
          <w:bdr w:val="none" w:sz="0" w:space="0" w:color="auto" w:frame="1"/>
        </w:rPr>
        <w:t>.</w:t>
      </w:r>
    </w:p>
    <w:p w:rsidR="0044451B" w:rsidRPr="0044451B" w:rsidRDefault="0044451B" w:rsidP="0044451B">
      <w:pPr>
        <w:pStyle w:val="aff3"/>
        <w:shd w:val="clear" w:color="auto" w:fill="FFFFFF"/>
        <w:spacing w:before="0" w:after="0" w:line="309" w:lineRule="atLeast"/>
        <w:jc w:val="center"/>
        <w:textAlignment w:val="baseline"/>
        <w:rPr>
          <w:color w:val="444444"/>
        </w:rPr>
      </w:pPr>
      <w:r w:rsidRPr="0044451B">
        <w:rPr>
          <w:b/>
          <w:bCs/>
          <w:color w:val="000080"/>
          <w:bdr w:val="none" w:sz="0" w:space="0" w:color="auto" w:frame="1"/>
        </w:rPr>
        <w:t> </w:t>
      </w:r>
    </w:p>
    <w:p w:rsidR="0044451B" w:rsidRDefault="0044451B" w:rsidP="0044451B">
      <w:pPr>
        <w:jc w:val="center"/>
        <w:rPr>
          <w:rFonts w:ascii="Times New Roman" w:hAnsi="Times New Roman"/>
          <w:sz w:val="28"/>
          <w:szCs w:val="28"/>
          <w:highlight w:val="yellow"/>
          <w:shd w:val="clear" w:color="auto" w:fill="FFFFFF"/>
        </w:rPr>
      </w:pPr>
    </w:p>
    <w:p w:rsidR="00D025A8" w:rsidRDefault="00D025A8" w:rsidP="0044451B">
      <w:pPr>
        <w:jc w:val="center"/>
        <w:rPr>
          <w:rFonts w:ascii="Times New Roman" w:hAnsi="Times New Roman"/>
          <w:sz w:val="28"/>
          <w:szCs w:val="28"/>
          <w:highlight w:val="yellow"/>
          <w:shd w:val="clear" w:color="auto" w:fill="FFFFFF"/>
        </w:rPr>
      </w:pPr>
    </w:p>
    <w:p w:rsidR="00D025A8" w:rsidRDefault="00D025A8" w:rsidP="0044451B">
      <w:pPr>
        <w:jc w:val="center"/>
        <w:rPr>
          <w:rFonts w:ascii="Times New Roman" w:hAnsi="Times New Roman"/>
          <w:sz w:val="28"/>
          <w:szCs w:val="28"/>
          <w:highlight w:val="yellow"/>
          <w:shd w:val="clear" w:color="auto" w:fill="FFFFFF"/>
        </w:rPr>
      </w:pPr>
    </w:p>
    <w:p w:rsidR="00D025A8" w:rsidRDefault="00D025A8" w:rsidP="0044451B">
      <w:pPr>
        <w:jc w:val="center"/>
        <w:rPr>
          <w:rFonts w:ascii="Times New Roman" w:hAnsi="Times New Roman"/>
          <w:sz w:val="28"/>
          <w:szCs w:val="28"/>
          <w:highlight w:val="yellow"/>
          <w:shd w:val="clear" w:color="auto" w:fill="FFFFFF"/>
        </w:rPr>
      </w:pPr>
    </w:p>
    <w:p w:rsidR="00D025A8" w:rsidRDefault="00D025A8" w:rsidP="0044451B">
      <w:pPr>
        <w:jc w:val="center"/>
        <w:rPr>
          <w:rFonts w:ascii="Times New Roman" w:hAnsi="Times New Roman"/>
          <w:sz w:val="28"/>
          <w:szCs w:val="28"/>
          <w:highlight w:val="yellow"/>
          <w:shd w:val="clear" w:color="auto" w:fill="FFFFFF"/>
        </w:rPr>
      </w:pPr>
    </w:p>
    <w:p w:rsidR="00D025A8" w:rsidRDefault="00D025A8" w:rsidP="0044451B">
      <w:pPr>
        <w:jc w:val="center"/>
        <w:rPr>
          <w:rFonts w:ascii="Times New Roman" w:hAnsi="Times New Roman"/>
          <w:sz w:val="28"/>
          <w:szCs w:val="28"/>
          <w:highlight w:val="yellow"/>
          <w:shd w:val="clear" w:color="auto" w:fill="FFFFFF"/>
        </w:rPr>
      </w:pPr>
    </w:p>
    <w:p w:rsidR="00D025A8" w:rsidRDefault="00D025A8" w:rsidP="0044451B">
      <w:pPr>
        <w:jc w:val="center"/>
        <w:rPr>
          <w:rFonts w:ascii="Times New Roman" w:hAnsi="Times New Roman"/>
          <w:sz w:val="28"/>
          <w:szCs w:val="28"/>
          <w:highlight w:val="yellow"/>
          <w:shd w:val="clear" w:color="auto" w:fill="FFFFFF"/>
        </w:rPr>
      </w:pPr>
    </w:p>
    <w:p w:rsidR="0098329D" w:rsidRDefault="0098329D" w:rsidP="0044451B">
      <w:pPr>
        <w:jc w:val="center"/>
        <w:rPr>
          <w:rFonts w:ascii="Times New Roman" w:hAnsi="Times New Roman"/>
          <w:sz w:val="28"/>
          <w:szCs w:val="28"/>
          <w:highlight w:val="yellow"/>
          <w:shd w:val="clear" w:color="auto" w:fill="FFFFFF"/>
        </w:rPr>
      </w:pPr>
    </w:p>
    <w:p w:rsidR="0098329D" w:rsidRDefault="0098329D" w:rsidP="0044451B">
      <w:pPr>
        <w:jc w:val="center"/>
        <w:rPr>
          <w:rFonts w:ascii="Times New Roman" w:hAnsi="Times New Roman"/>
          <w:sz w:val="28"/>
          <w:szCs w:val="28"/>
          <w:highlight w:val="yellow"/>
          <w:shd w:val="clear" w:color="auto" w:fill="FFFFFF"/>
        </w:rPr>
      </w:pPr>
    </w:p>
    <w:p w:rsidR="0098329D" w:rsidRDefault="0098329D" w:rsidP="0044451B">
      <w:pPr>
        <w:jc w:val="center"/>
        <w:rPr>
          <w:rFonts w:ascii="Times New Roman" w:hAnsi="Times New Roman"/>
          <w:sz w:val="28"/>
          <w:szCs w:val="28"/>
          <w:highlight w:val="yellow"/>
          <w:shd w:val="clear" w:color="auto" w:fill="FFFFFF"/>
        </w:rPr>
      </w:pPr>
    </w:p>
    <w:p w:rsidR="0098329D" w:rsidRPr="0044451B" w:rsidRDefault="0098329D" w:rsidP="0044451B">
      <w:pPr>
        <w:jc w:val="center"/>
        <w:rPr>
          <w:rFonts w:ascii="Times New Roman" w:hAnsi="Times New Roman"/>
          <w:sz w:val="28"/>
          <w:szCs w:val="28"/>
          <w:highlight w:val="yellow"/>
          <w:shd w:val="clear" w:color="auto" w:fill="FFFFFF"/>
        </w:rPr>
      </w:pPr>
    </w:p>
    <w:bookmarkEnd w:id="32"/>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pStyle w:val="1"/>
        <w:jc w:val="center"/>
        <w:rPr>
          <w:sz w:val="24"/>
          <w:szCs w:val="24"/>
          <w:shd w:val="clear" w:color="auto" w:fill="FFFFFF"/>
        </w:rPr>
      </w:pPr>
      <w:bookmarkStart w:id="35" w:name="Num_R4"/>
      <w:bookmarkStart w:id="36" w:name="__RefHeading__6664_671105432"/>
      <w:bookmarkStart w:id="37" w:name="_Toc377034059"/>
      <w:bookmarkEnd w:id="35"/>
      <w:bookmarkEnd w:id="36"/>
      <w:r w:rsidRPr="0044451B">
        <w:rPr>
          <w:sz w:val="24"/>
          <w:szCs w:val="24"/>
          <w:shd w:val="clear" w:color="auto" w:fill="FFFFFF"/>
        </w:rPr>
        <w:lastRenderedPageBreak/>
        <w:t>РАЗДЕЛ IV. Форма заявки на участие в конкурсе и образцы форм, входящие в ее состав, предлагаемые для заполнения участниками открытого конкурса</w:t>
      </w:r>
      <w:bookmarkEnd w:id="37"/>
      <w:r w:rsidRPr="0044451B">
        <w:rPr>
          <w:sz w:val="24"/>
          <w:szCs w:val="24"/>
          <w:shd w:val="clear" w:color="auto" w:fill="FFFFFF"/>
        </w:rPr>
        <w:t xml:space="preserve"> </w:t>
      </w:r>
    </w:p>
    <w:p w:rsidR="0044451B" w:rsidRPr="0044451B" w:rsidRDefault="0044451B" w:rsidP="0044451B">
      <w:pPr>
        <w:rPr>
          <w:rFonts w:ascii="Times New Roman" w:hAnsi="Times New Roman"/>
        </w:rPr>
      </w:pPr>
    </w:p>
    <w:p w:rsidR="0044451B" w:rsidRPr="0044451B" w:rsidRDefault="0044451B" w:rsidP="0044451B">
      <w:pPr>
        <w:pStyle w:val="FR3"/>
        <w:spacing w:line="252" w:lineRule="auto"/>
        <w:ind w:left="440" w:right="800"/>
        <w:rPr>
          <w:b/>
          <w:bCs/>
          <w:sz w:val="28"/>
          <w:szCs w:val="28"/>
          <w:shd w:val="clear" w:color="auto" w:fill="FFFFFF"/>
        </w:rPr>
      </w:pPr>
      <w:r w:rsidRPr="0044451B">
        <w:rPr>
          <w:b/>
          <w:bCs/>
          <w:sz w:val="28"/>
          <w:szCs w:val="28"/>
          <w:shd w:val="clear" w:color="auto" w:fill="FFFFFF"/>
        </w:rPr>
        <w:t>ОПИСЬ ДОКУМЕНТОВ, ПРЕДСТАВЛЯЕМЫХ В СОСТАВЕ ЗАЯВКИ (ТОМЕ ЗАЯВКИ) НА УЧАСТИЕ В КОНКУРСЕ</w:t>
      </w:r>
    </w:p>
    <w:p w:rsidR="0044451B" w:rsidRPr="0044451B" w:rsidRDefault="0044451B" w:rsidP="0044451B">
      <w:pPr>
        <w:pStyle w:val="FR3"/>
        <w:spacing w:line="252" w:lineRule="auto"/>
        <w:ind w:left="440" w:right="800"/>
        <w:jc w:val="both"/>
        <w:rPr>
          <w:b/>
          <w:bCs/>
          <w:sz w:val="24"/>
          <w:szCs w:val="24"/>
          <w:shd w:val="clear" w:color="auto" w:fill="FFFFFF"/>
        </w:rPr>
      </w:pPr>
    </w:p>
    <w:p w:rsidR="0044451B" w:rsidRPr="0044451B" w:rsidRDefault="0044451B" w:rsidP="0044451B">
      <w:pPr>
        <w:ind w:firstLine="440"/>
        <w:jc w:val="both"/>
        <w:rPr>
          <w:rFonts w:ascii="Times New Roman" w:hAnsi="Times New Roman"/>
        </w:rPr>
      </w:pPr>
      <w:r w:rsidRPr="0044451B">
        <w:rPr>
          <w:rFonts w:ascii="Times New Roman" w:hAnsi="Times New Roman"/>
        </w:rPr>
        <w:t xml:space="preserve">Заключение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98329D">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Pr="0044451B">
        <w:rPr>
          <w:rFonts w:ascii="Times New Roman" w:hAnsi="Times New Roman"/>
          <w:shd w:val="clear" w:color="auto" w:fill="FFFFFF"/>
        </w:rPr>
        <w:t>__________________________________________________________________________</w:t>
      </w:r>
    </w:p>
    <w:p w:rsidR="0044451B" w:rsidRPr="0044451B" w:rsidRDefault="0044451B" w:rsidP="0044451B">
      <w:pPr>
        <w:jc w:val="center"/>
        <w:rPr>
          <w:rFonts w:ascii="Times New Roman" w:hAnsi="Times New Roman"/>
          <w:shd w:val="clear" w:color="auto" w:fill="FFFFFF"/>
        </w:rPr>
      </w:pPr>
      <w:r w:rsidRPr="0044451B">
        <w:rPr>
          <w:rFonts w:ascii="Times New Roman" w:hAnsi="Times New Roman"/>
          <w:i/>
          <w:iCs/>
          <w:shd w:val="clear" w:color="auto" w:fill="FFFFFF"/>
        </w:rPr>
        <w:t>(предмет конкурса</w:t>
      </w:r>
      <w:bookmarkStart w:id="38" w:name="R4_SHIFR_1"/>
      <w:bookmarkEnd w:id="38"/>
      <w:r w:rsidRPr="0044451B">
        <w:rPr>
          <w:rFonts w:ascii="Times New Roman" w:hAnsi="Times New Roman"/>
          <w:i/>
          <w:iCs/>
          <w:shd w:val="clear" w:color="auto" w:fill="FFFFFF"/>
        </w:rPr>
        <w:t xml:space="preserve">, шифр) </w:t>
      </w:r>
    </w:p>
    <w:p w:rsidR="0044451B" w:rsidRPr="0044451B" w:rsidRDefault="0044451B" w:rsidP="0044451B">
      <w:pPr>
        <w:tabs>
          <w:tab w:val="left" w:pos="6540"/>
        </w:tabs>
        <w:spacing w:before="380"/>
        <w:jc w:val="both"/>
        <w:rPr>
          <w:rFonts w:ascii="Times New Roman" w:hAnsi="Times New Roman"/>
          <w:i/>
          <w:iCs/>
          <w:shd w:val="clear" w:color="auto" w:fill="FFFFFF"/>
        </w:rPr>
      </w:pPr>
      <w:r w:rsidRPr="0044451B">
        <w:rPr>
          <w:rFonts w:ascii="Times New Roman" w:hAnsi="Times New Roman"/>
          <w:shd w:val="clear" w:color="auto" w:fill="FFFFFF"/>
        </w:rPr>
        <w:t xml:space="preserve">Настоящим _______________________________________________________________________ </w:t>
      </w:r>
    </w:p>
    <w:p w:rsidR="0044451B" w:rsidRPr="0044451B" w:rsidRDefault="0044451B" w:rsidP="0044451B">
      <w:pPr>
        <w:ind w:firstLine="1600"/>
        <w:jc w:val="both"/>
        <w:rPr>
          <w:rFonts w:ascii="Times New Roman" w:hAnsi="Times New Roman"/>
          <w:i/>
          <w:iCs/>
          <w:shd w:val="clear" w:color="auto" w:fill="FFFFFF"/>
        </w:rPr>
      </w:pPr>
      <w:r w:rsidRPr="0044451B">
        <w:rPr>
          <w:rFonts w:ascii="Times New Roman" w:hAnsi="Times New Roman"/>
          <w:i/>
          <w:iCs/>
          <w:shd w:val="clear" w:color="auto" w:fill="FFFFFF"/>
        </w:rPr>
        <w:t>(наименование участника открытого конкурса)</w:t>
      </w:r>
    </w:p>
    <w:p w:rsidR="0044451B" w:rsidRPr="0044451B" w:rsidRDefault="0044451B" w:rsidP="0044451B">
      <w:pPr>
        <w:jc w:val="both"/>
        <w:rPr>
          <w:rFonts w:ascii="Times New Roman" w:hAnsi="Times New Roman"/>
          <w:shd w:val="clear" w:color="auto" w:fill="FFFFFF"/>
        </w:rPr>
      </w:pPr>
      <w:r w:rsidRPr="0044451B">
        <w:rPr>
          <w:rFonts w:ascii="Times New Roman" w:hAnsi="Times New Roman"/>
          <w:shd w:val="clear" w:color="auto" w:fill="FFFFFF"/>
        </w:rPr>
        <w:t>подтверждает, что для</w:t>
      </w:r>
      <w:r w:rsidR="0098329D">
        <w:rPr>
          <w:rFonts w:ascii="Times New Roman" w:hAnsi="Times New Roman"/>
          <w:shd w:val="clear" w:color="auto" w:fill="FFFFFF"/>
        </w:rPr>
        <w:t xml:space="preserve"> </w:t>
      </w:r>
      <w:r w:rsidRPr="0044451B">
        <w:rPr>
          <w:rFonts w:ascii="Times New Roman" w:hAnsi="Times New Roman"/>
          <w:shd w:val="clear" w:color="auto" w:fill="FFFFFF"/>
        </w:rPr>
        <w:t xml:space="preserve">участия в конкурсе </w:t>
      </w:r>
      <w:proofErr w:type="gramStart"/>
      <w:r w:rsidRPr="0044451B">
        <w:rPr>
          <w:rFonts w:ascii="Times New Roman" w:hAnsi="Times New Roman"/>
          <w:shd w:val="clear" w:color="auto" w:fill="FFFFFF"/>
        </w:rPr>
        <w:t>на право __________________________________ нами</w:t>
      </w:r>
      <w:proofErr w:type="gramEnd"/>
      <w:r w:rsidRPr="0044451B">
        <w:rPr>
          <w:rFonts w:ascii="Times New Roman" w:hAnsi="Times New Roman"/>
          <w:shd w:val="clear" w:color="auto" w:fill="FFFFFF"/>
        </w:rPr>
        <w:t xml:space="preserve"> представлены ниже перечисленные документы и информацию.</w:t>
      </w:r>
    </w:p>
    <w:p w:rsidR="0044451B" w:rsidRPr="0044451B" w:rsidRDefault="0044451B" w:rsidP="0044451B">
      <w:pPr>
        <w:rPr>
          <w:rFonts w:ascii="Times New Roman" w:hAnsi="Times New Roman"/>
          <w:sz w:val="28"/>
          <w:szCs w:val="28"/>
          <w:highlight w:val="yellow"/>
          <w:shd w:val="clear" w:color="auto" w:fill="FFFFFF"/>
        </w:rPr>
      </w:pPr>
    </w:p>
    <w:tbl>
      <w:tblPr>
        <w:tblW w:w="0" w:type="auto"/>
        <w:tblInd w:w="-35" w:type="dxa"/>
        <w:tblLayout w:type="fixed"/>
        <w:tblLook w:val="0000" w:firstRow="0" w:lastRow="0" w:firstColumn="0" w:lastColumn="0" w:noHBand="0" w:noVBand="0"/>
      </w:tblPr>
      <w:tblGrid>
        <w:gridCol w:w="648"/>
        <w:gridCol w:w="6716"/>
        <w:gridCol w:w="1260"/>
        <w:gridCol w:w="1253"/>
      </w:tblGrid>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center"/>
              <w:rPr>
                <w:rFonts w:ascii="Times New Roman" w:hAnsi="Times New Roman"/>
                <w:shd w:val="clear" w:color="auto" w:fill="FFFFFF"/>
              </w:rPr>
            </w:pPr>
            <w:r w:rsidRPr="00D277B4">
              <w:rPr>
                <w:rFonts w:ascii="Times New Roman" w:hAnsi="Times New Roman"/>
                <w:shd w:val="clear" w:color="auto" w:fill="FFFFFF"/>
              </w:rPr>
              <w:t xml:space="preserve">№ </w:t>
            </w:r>
            <w:proofErr w:type="gramStart"/>
            <w:r w:rsidRPr="00D277B4">
              <w:rPr>
                <w:rFonts w:ascii="Times New Roman" w:hAnsi="Times New Roman"/>
                <w:shd w:val="clear" w:color="auto" w:fill="FFFFFF"/>
              </w:rPr>
              <w:t>п</w:t>
            </w:r>
            <w:proofErr w:type="gramEnd"/>
            <w:r w:rsidRPr="00D277B4">
              <w:rPr>
                <w:rFonts w:ascii="Times New Roman" w:hAnsi="Times New Roman"/>
                <w:shd w:val="clear" w:color="auto" w:fill="FFFFFF"/>
              </w:rPr>
              <w:t>/п</w:t>
            </w:r>
          </w:p>
        </w:tc>
        <w:tc>
          <w:tcPr>
            <w:tcW w:w="6716"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jc w:val="center"/>
              <w:rPr>
                <w:rFonts w:ascii="Times New Roman" w:hAnsi="Times New Roman"/>
                <w:shd w:val="clear" w:color="auto" w:fill="FFFFFF"/>
              </w:rPr>
            </w:pPr>
            <w:r w:rsidRPr="00D277B4">
              <w:rPr>
                <w:rFonts w:ascii="Times New Roman" w:hAnsi="Times New Roman"/>
                <w:shd w:val="clear" w:color="auto" w:fill="FFFFFF"/>
              </w:rPr>
              <w:t>Наименование</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jc w:val="center"/>
              <w:rPr>
                <w:rFonts w:ascii="Times New Roman" w:hAnsi="Times New Roman"/>
                <w:shd w:val="clear" w:color="auto" w:fill="FFFFFF"/>
              </w:rPr>
            </w:pPr>
            <w:r w:rsidRPr="00D277B4">
              <w:rPr>
                <w:rFonts w:ascii="Times New Roman" w:hAnsi="Times New Roman"/>
                <w:shd w:val="clear" w:color="auto" w:fill="FFFFFF"/>
              </w:rPr>
              <w:t>№№ листов</w:t>
            </w:r>
          </w:p>
          <w:p w:rsidR="0044451B" w:rsidRPr="00D277B4" w:rsidRDefault="0044451B" w:rsidP="0044451B">
            <w:pPr>
              <w:jc w:val="center"/>
              <w:rPr>
                <w:rFonts w:ascii="Times New Roman" w:hAnsi="Times New Roman"/>
                <w:shd w:val="clear" w:color="auto" w:fill="FFFFFF"/>
              </w:rPr>
            </w:pPr>
            <w:r w:rsidRPr="00D277B4">
              <w:rPr>
                <w:rFonts w:ascii="Times New Roman" w:hAnsi="Times New Roman"/>
                <w:shd w:val="clear" w:color="auto" w:fill="FFFFFF"/>
              </w:rPr>
              <w:t>(с_ по_)</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jc w:val="center"/>
              <w:rPr>
                <w:rFonts w:ascii="Times New Roman" w:hAnsi="Times New Roman"/>
                <w:shd w:val="clear" w:color="auto" w:fill="FFFFFF"/>
              </w:rPr>
            </w:pPr>
            <w:r w:rsidRPr="00D277B4">
              <w:rPr>
                <w:rFonts w:ascii="Times New Roman" w:hAnsi="Times New Roman"/>
                <w:shd w:val="clear" w:color="auto" w:fill="FFFFFF"/>
              </w:rPr>
              <w:t>Количество листов</w:t>
            </w: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vAlign w:val="center"/>
          </w:tcPr>
          <w:p w:rsidR="0044451B" w:rsidRPr="0044451B" w:rsidRDefault="0044451B" w:rsidP="0044451B">
            <w:pPr>
              <w:pStyle w:val="ListParagraph1"/>
              <w:numPr>
                <w:ilvl w:val="0"/>
                <w:numId w:val="7"/>
              </w:numPr>
              <w:snapToGrid w:val="0"/>
              <w:rPr>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both"/>
              <w:rPr>
                <w:rFonts w:ascii="Times New Roman" w:hAnsi="Times New Roman"/>
                <w:shd w:val="clear" w:color="auto" w:fill="FFFFFF"/>
              </w:rPr>
            </w:pPr>
            <w:r w:rsidRPr="0044451B">
              <w:rPr>
                <w:rFonts w:ascii="Times New Roman" w:eastAsia="Calibri" w:hAnsi="Times New Roman"/>
                <w:shd w:val="clear" w:color="auto" w:fill="FFFFFF"/>
                <w:lang w:eastAsia="en-US"/>
              </w:rPr>
              <w:t>Заявка на участие в открытом конкурсе (форма 4.1)</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jc w:val="both"/>
              <w:rPr>
                <w:rFonts w:ascii="Times New Roman" w:eastAsia="Calibri" w:hAnsi="Times New Roman"/>
                <w:b/>
                <w:shd w:val="clear" w:color="auto" w:fill="FFFFFF"/>
                <w:lang w:eastAsia="en-US"/>
              </w:rPr>
            </w:pPr>
            <w:r w:rsidRPr="0044451B">
              <w:rPr>
                <w:rFonts w:ascii="Times New Roman" w:eastAsia="Calibri" w:hAnsi="Times New Roman"/>
                <w:shd w:val="clear" w:color="auto" w:fill="FFFFFF"/>
                <w:lang w:eastAsia="en-US"/>
              </w:rPr>
              <w:t xml:space="preserve">Декларация о соответствии участника открытого конкурса требованиям, установленным в </w:t>
            </w:r>
            <w:r w:rsidRPr="0044451B">
              <w:rPr>
                <w:rFonts w:ascii="Times New Roman" w:eastAsia="Calibri" w:hAnsi="Times New Roman"/>
                <w:b/>
                <w:shd w:val="clear" w:color="auto" w:fill="FFFFFF"/>
                <w:lang w:eastAsia="en-US"/>
              </w:rPr>
              <w:t xml:space="preserve">п. 11 Раздела </w:t>
            </w:r>
            <w:r w:rsidRPr="0044451B">
              <w:rPr>
                <w:rFonts w:ascii="Times New Roman" w:eastAsia="Calibri" w:hAnsi="Times New Roman"/>
                <w:b/>
                <w:shd w:val="clear" w:color="auto" w:fill="FFFFFF"/>
                <w:lang w:val="en-US" w:eastAsia="en-US"/>
              </w:rPr>
              <w:t>II</w:t>
            </w:r>
            <w:r w:rsidRPr="0044451B">
              <w:rPr>
                <w:rFonts w:ascii="Times New Roman" w:eastAsia="Calibri" w:hAnsi="Times New Roman"/>
                <w:b/>
                <w:shd w:val="clear" w:color="auto" w:fill="FFFFFF"/>
                <w:lang w:eastAsia="en-US"/>
              </w:rPr>
              <w:t>. Информационной карты конкурса.</w:t>
            </w:r>
          </w:p>
          <w:p w:rsidR="0044451B" w:rsidRPr="0044451B" w:rsidRDefault="0044451B" w:rsidP="0044451B">
            <w:pPr>
              <w:jc w:val="both"/>
              <w:rPr>
                <w:rFonts w:ascii="Times New Roman" w:eastAsia="Calibri" w:hAnsi="Times New Roman"/>
                <w:b/>
                <w:shd w:val="clear" w:color="auto" w:fill="FFFFFF"/>
                <w:lang w:eastAsia="en-US"/>
              </w:rPr>
            </w:pPr>
            <w:r w:rsidRPr="0044451B">
              <w:rPr>
                <w:rFonts w:ascii="Times New Roman" w:eastAsia="Calibri" w:hAnsi="Times New Roman"/>
                <w:b/>
                <w:shd w:val="clear" w:color="auto" w:fill="FFFFFF"/>
                <w:lang w:eastAsia="en-US"/>
              </w:rPr>
              <w:t>Подлинные документы или копии таких документов:</w:t>
            </w:r>
          </w:p>
          <w:p w:rsidR="0044451B" w:rsidRPr="0044451B" w:rsidRDefault="0044451B" w:rsidP="0044451B">
            <w:pPr>
              <w:pStyle w:val="aff3"/>
              <w:shd w:val="clear" w:color="auto" w:fill="FFFFFF"/>
              <w:spacing w:before="0" w:after="0"/>
              <w:rPr>
                <w:rFonts w:eastAsia="Calibri"/>
                <w:shd w:val="clear" w:color="auto" w:fill="FFFFFF"/>
                <w:lang w:eastAsia="en-US"/>
              </w:rPr>
            </w:pPr>
            <w:r w:rsidRPr="0044451B">
              <w:rPr>
                <w:rStyle w:val="blk"/>
              </w:rPr>
              <w:t>- лицензия на осуществление деятельности по перевозкам пассажиров в случае, если наличие указанной лицензии предусмотрено законодательством</w:t>
            </w:r>
            <w:r w:rsidRPr="0044451B">
              <w:rPr>
                <w:rStyle w:val="apple-converted-space"/>
              </w:rPr>
              <w:t> </w:t>
            </w:r>
            <w:r w:rsidRPr="0044451B">
              <w:rPr>
                <w:rStyle w:val="blk"/>
              </w:rPr>
              <w:t>Российской Федерации</w:t>
            </w:r>
            <w:r w:rsidRPr="0044451B">
              <w:rPr>
                <w:rFonts w:eastAsia="Calibri"/>
                <w:shd w:val="clear" w:color="auto" w:fill="FFFFFF"/>
                <w:lang w:eastAsia="en-US"/>
              </w:rPr>
              <w:t>;</w:t>
            </w:r>
          </w:p>
          <w:p w:rsidR="0044451B" w:rsidRPr="00D277B4" w:rsidRDefault="0044451B" w:rsidP="0044451B">
            <w:pPr>
              <w:shd w:val="clear" w:color="auto" w:fill="FFFFFF"/>
              <w:spacing w:line="290" w:lineRule="atLeast"/>
              <w:jc w:val="both"/>
              <w:rPr>
                <w:rFonts w:ascii="Times New Roman" w:hAnsi="Times New Roman"/>
                <w:color w:val="000000"/>
              </w:rPr>
            </w:pPr>
            <w:r w:rsidRPr="0044451B">
              <w:rPr>
                <w:rFonts w:ascii="Times New Roman" w:eastAsia="Calibri" w:hAnsi="Times New Roman"/>
                <w:shd w:val="clear" w:color="auto" w:fill="FFFFFF"/>
                <w:lang w:eastAsia="en-US"/>
              </w:rPr>
              <w:t>-</w:t>
            </w:r>
            <w:r w:rsidRPr="00D277B4">
              <w:rPr>
                <w:rStyle w:val="blk"/>
                <w:rFonts w:ascii="Times New Roman" w:hAnsi="Times New Roman"/>
              </w:rPr>
              <w:t xml:space="preserve">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D277B4">
              <w:rPr>
                <w:rStyle w:val="blk"/>
                <w:rFonts w:ascii="Times New Roman" w:hAnsi="Times New Roman"/>
              </w:rPr>
              <w:t>дств в ср</w:t>
            </w:r>
            <w:proofErr w:type="gramEnd"/>
            <w:r w:rsidRPr="00D277B4">
              <w:rPr>
                <w:rStyle w:val="blk"/>
                <w:rFonts w:ascii="Times New Roman" w:hAnsi="Times New Roman"/>
              </w:rPr>
              <w:t>оки, определенные конкурсной документацией;</w:t>
            </w:r>
          </w:p>
          <w:p w:rsidR="0044451B" w:rsidRPr="0044451B" w:rsidRDefault="0044451B" w:rsidP="0044451B">
            <w:pPr>
              <w:jc w:val="both"/>
              <w:rPr>
                <w:rFonts w:ascii="Times New Roman" w:eastAsia="Calibri" w:hAnsi="Times New Roman"/>
                <w:shd w:val="clear" w:color="auto" w:fill="FFFFFF"/>
                <w:lang w:eastAsia="en-US"/>
              </w:rPr>
            </w:pPr>
            <w:r w:rsidRPr="00D277B4">
              <w:rPr>
                <w:rStyle w:val="blk"/>
                <w:rFonts w:ascii="Times New Roman" w:hAnsi="Times New Roman"/>
              </w:rPr>
              <w:t>- договора простого товарищества в письменной форме (для участников договора простого товарищества).</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both"/>
              <w:rPr>
                <w:rFonts w:ascii="Times New Roman" w:hAnsi="Times New Roman"/>
                <w:shd w:val="clear" w:color="auto" w:fill="FFFFFF"/>
              </w:rPr>
            </w:pPr>
            <w:proofErr w:type="gramStart"/>
            <w:r w:rsidRPr="0044451B">
              <w:rPr>
                <w:rFonts w:ascii="Times New Roman" w:eastAsia="Calibri" w:hAnsi="Times New Roman"/>
                <w:shd w:val="clear" w:color="auto" w:fill="FFFFFF"/>
                <w:lang w:eastAsia="en-US"/>
              </w:rPr>
              <w:t>Документ, подтверждающий полномочия лица на осуществление действий от имени участника открытого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(далее - руководитель).</w:t>
            </w:r>
            <w:proofErr w:type="gramEnd"/>
            <w:r w:rsidRPr="0044451B">
              <w:rPr>
                <w:rFonts w:ascii="Times New Roman" w:eastAsia="Calibri" w:hAnsi="Times New Roman"/>
                <w:shd w:val="clear" w:color="auto" w:fill="FFFFFF"/>
                <w:lang w:eastAsia="en-US"/>
              </w:rPr>
              <w:t xml:space="preserve">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от имени участника открытого конкурса действует иное лицо, заявка на участие в открытом конкурсе должна содержать также доверенность (Приложение №2) на осуществление действий от имени участника открытого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44451B">
              <w:rPr>
                <w:rFonts w:ascii="Times New Roman" w:eastAsia="Calibri" w:hAnsi="Times New Roman"/>
                <w:shd w:val="clear" w:color="auto" w:fill="FFFFFF"/>
                <w:lang w:eastAsia="en-US"/>
              </w:rPr>
              <w:t>,</w:t>
            </w:r>
            <w:proofErr w:type="gramEnd"/>
            <w:r w:rsidRPr="0044451B">
              <w:rPr>
                <w:rFonts w:ascii="Times New Roman" w:eastAsia="Calibri" w:hAnsi="Times New Roman"/>
                <w:shd w:val="clear" w:color="auto" w:fill="FFFFFF"/>
                <w:lang w:eastAsia="en-US"/>
              </w:rPr>
              <w:t xml:space="preserve">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shd w:val="clear" w:color="auto" w:fill="FFFFFF"/>
              <w:spacing w:line="290" w:lineRule="atLeast"/>
              <w:jc w:val="both"/>
              <w:rPr>
                <w:rFonts w:ascii="Times New Roman" w:eastAsia="Calibri" w:hAnsi="Times New Roman"/>
                <w:shd w:val="clear" w:color="auto" w:fill="FFFFFF"/>
                <w:lang w:eastAsia="en-US"/>
              </w:rPr>
            </w:pPr>
            <w:proofErr w:type="gramStart"/>
            <w:r w:rsidRPr="0044451B">
              <w:rPr>
                <w:rFonts w:ascii="Times New Roman" w:eastAsia="Calibri" w:hAnsi="Times New Roman"/>
                <w:shd w:val="clear" w:color="auto" w:fill="FFFFFF"/>
                <w:lang w:eastAsia="en-US"/>
              </w:rPr>
              <w:t>Документы</w:t>
            </w:r>
            <w:proofErr w:type="gramEnd"/>
            <w:r w:rsidR="00D025A8">
              <w:rPr>
                <w:rFonts w:ascii="Times New Roman" w:eastAsia="Calibri" w:hAnsi="Times New Roman"/>
                <w:shd w:val="clear" w:color="auto" w:fill="FFFFFF"/>
                <w:lang w:eastAsia="en-US"/>
              </w:rPr>
              <w:t xml:space="preserve"> </w:t>
            </w:r>
            <w:r w:rsidRPr="0044451B">
              <w:rPr>
                <w:rFonts w:ascii="Times New Roman" w:eastAsia="Calibri" w:hAnsi="Times New Roman"/>
                <w:shd w:val="clear" w:color="auto" w:fill="FFFFFF"/>
                <w:lang w:eastAsia="en-US"/>
              </w:rPr>
              <w:t xml:space="preserve">подтверждающие соответствие участника открытого конкурса требованиям к участникам конкурса, установленным заказчиком в </w:t>
            </w:r>
            <w:r w:rsidRPr="0044451B">
              <w:rPr>
                <w:rFonts w:ascii="Times New Roman" w:eastAsia="Calibri" w:hAnsi="Times New Roman"/>
                <w:b/>
                <w:shd w:val="clear" w:color="auto" w:fill="FFFFFF"/>
                <w:lang w:eastAsia="en-US"/>
              </w:rPr>
              <w:t xml:space="preserve">п. 12 Раздел </w:t>
            </w:r>
            <w:r w:rsidRPr="0044451B">
              <w:rPr>
                <w:rFonts w:ascii="Times New Roman" w:eastAsia="Calibri" w:hAnsi="Times New Roman"/>
                <w:b/>
                <w:shd w:val="clear" w:color="auto" w:fill="FFFFFF"/>
                <w:lang w:val="en-US" w:eastAsia="en-US"/>
              </w:rPr>
              <w:t>II</w:t>
            </w:r>
            <w:r w:rsidRPr="0044451B">
              <w:rPr>
                <w:rFonts w:ascii="Times New Roman" w:eastAsia="Calibri" w:hAnsi="Times New Roman"/>
                <w:b/>
                <w:shd w:val="clear" w:color="auto" w:fill="FFFFFF"/>
                <w:lang w:eastAsia="en-US"/>
              </w:rPr>
              <w:t>. Информационной карты конкурса</w:t>
            </w:r>
            <w:r w:rsidRPr="0044451B">
              <w:rPr>
                <w:rFonts w:ascii="Times New Roman" w:eastAsia="Calibri" w:hAnsi="Times New Roman"/>
                <w:shd w:val="clear" w:color="auto" w:fill="FFFFFF"/>
                <w:lang w:eastAsia="en-US"/>
              </w:rPr>
              <w:t>.</w:t>
            </w:r>
          </w:p>
          <w:p w:rsidR="0044451B" w:rsidRPr="00D277B4" w:rsidRDefault="0044451B" w:rsidP="0044451B">
            <w:pPr>
              <w:autoSpaceDE w:val="0"/>
              <w:autoSpaceDN w:val="0"/>
              <w:adjustRightInd w:val="0"/>
              <w:ind w:left="1"/>
              <w:jc w:val="both"/>
              <w:rPr>
                <w:rFonts w:ascii="Times New Roman" w:hAnsi="Times New Roman"/>
                <w:color w:val="000000"/>
              </w:rPr>
            </w:pPr>
            <w:r w:rsidRPr="00D277B4">
              <w:rPr>
                <w:rFonts w:ascii="Times New Roman" w:hAnsi="Times New Roman"/>
                <w:b/>
                <w:color w:val="000000"/>
                <w:u w:val="single"/>
              </w:rPr>
              <w:t>подлинные документы или копии таких документов</w:t>
            </w:r>
            <w:r w:rsidRPr="00D277B4">
              <w:rPr>
                <w:rFonts w:ascii="Times New Roman" w:hAnsi="Times New Roman"/>
                <w:color w:val="000000"/>
              </w:rPr>
              <w:t xml:space="preserve">: </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подтверждающих прохождение государственного технического осмотра транспортных средств,</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подтверждающих обеспеченность водительскими кадрами, а также квалификацию водителей,</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подтверждающих наличие специализированной и сертифицированной производственно- технической базы по техническому обслуживанию и ремонту транспортных средств, либо договор на техническое обслуживание и ремонт транспортных средств,</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подтверждающих наличие специализированных постов технического состояния транспортного средства перед выездом на маршрут регулярных перевозок, либо договор на проведение технического осмотра  транспортных средств перед выездом на регулярный маршрут,</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xml:space="preserve">-лицензия на работы и услуги по </w:t>
            </w:r>
            <w:proofErr w:type="spellStart"/>
            <w:r w:rsidRPr="00D277B4">
              <w:rPr>
                <w:rFonts w:ascii="Times New Roman" w:hAnsi="Times New Roman"/>
              </w:rPr>
              <w:t>предрейсовым</w:t>
            </w:r>
            <w:proofErr w:type="spellEnd"/>
            <w:r w:rsidRPr="00D277B4">
              <w:rPr>
                <w:rFonts w:ascii="Times New Roman" w:hAnsi="Times New Roman"/>
              </w:rPr>
              <w:t xml:space="preserve"> и </w:t>
            </w:r>
            <w:proofErr w:type="spellStart"/>
            <w:r w:rsidRPr="00D277B4">
              <w:rPr>
                <w:rFonts w:ascii="Times New Roman" w:hAnsi="Times New Roman"/>
              </w:rPr>
              <w:t>послерейсовым</w:t>
            </w:r>
            <w:proofErr w:type="spellEnd"/>
            <w:r w:rsidRPr="00D277B4">
              <w:rPr>
                <w:rFonts w:ascii="Times New Roman" w:hAnsi="Times New Roman"/>
              </w:rPr>
              <w:t xml:space="preserve"> медицинским осмотрам водителей транспортных средств, либо договор на оказание указанных услуг,</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подтверждающих наличие внутреннего резерва транспортных средств,</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xml:space="preserve">- подтверждающих оборудование транспортных средств аппаратурой спутниковой навигации ГЛОНАСС или </w:t>
            </w:r>
            <w:r w:rsidRPr="00D277B4">
              <w:rPr>
                <w:rFonts w:ascii="Times New Roman" w:hAnsi="Times New Roman"/>
              </w:rPr>
              <w:lastRenderedPageBreak/>
              <w:t>ГЛОНАСС/</w:t>
            </w:r>
            <w:r w:rsidRPr="00D277B4">
              <w:rPr>
                <w:rFonts w:ascii="Times New Roman" w:hAnsi="Times New Roman"/>
                <w:lang w:val="en-US"/>
              </w:rPr>
              <w:t>GPS</w:t>
            </w:r>
            <w:r w:rsidRPr="00D277B4">
              <w:rPr>
                <w:rFonts w:ascii="Times New Roman" w:hAnsi="Times New Roman"/>
              </w:rPr>
              <w:t>,</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 xml:space="preserve">- </w:t>
            </w:r>
            <w:proofErr w:type="gramStart"/>
            <w:r w:rsidRPr="00D277B4">
              <w:rPr>
                <w:rFonts w:ascii="Times New Roman" w:hAnsi="Times New Roman"/>
              </w:rPr>
              <w:t>подтверждающих</w:t>
            </w:r>
            <w:proofErr w:type="gramEnd"/>
            <w:r w:rsidRPr="00D277B4">
              <w:rPr>
                <w:rFonts w:ascii="Times New Roman" w:hAnsi="Times New Roman"/>
              </w:rPr>
              <w:t xml:space="preserve"> наличие службы (специалиста) по безопасности движения,</w:t>
            </w:r>
          </w:p>
          <w:p w:rsidR="0044451B" w:rsidRPr="00D277B4" w:rsidRDefault="0044451B" w:rsidP="0044451B">
            <w:pPr>
              <w:autoSpaceDE w:val="0"/>
              <w:autoSpaceDN w:val="0"/>
              <w:adjustRightInd w:val="0"/>
              <w:ind w:firstLine="708"/>
              <w:jc w:val="both"/>
              <w:rPr>
                <w:rFonts w:ascii="Times New Roman" w:hAnsi="Times New Roman"/>
              </w:rPr>
            </w:pPr>
            <w:r w:rsidRPr="00D277B4">
              <w:rPr>
                <w:rFonts w:ascii="Times New Roman" w:hAnsi="Times New Roman"/>
              </w:rPr>
              <w:t>-журнал учета нарушений Правил дорожного движения,</w:t>
            </w:r>
          </w:p>
          <w:p w:rsidR="0044451B" w:rsidRPr="00D277B4" w:rsidRDefault="0044451B" w:rsidP="0044451B">
            <w:pPr>
              <w:autoSpaceDE w:val="0"/>
              <w:autoSpaceDN w:val="0"/>
              <w:adjustRightInd w:val="0"/>
              <w:jc w:val="both"/>
              <w:rPr>
                <w:rFonts w:ascii="Times New Roman" w:hAnsi="Times New Roman"/>
              </w:rPr>
            </w:pPr>
            <w:r w:rsidRPr="00D277B4">
              <w:rPr>
                <w:rFonts w:ascii="Times New Roman" w:hAnsi="Times New Roman"/>
                <w:b/>
                <w:u w:val="single"/>
              </w:rPr>
              <w:t>подлинный документ</w:t>
            </w:r>
            <w:r w:rsidRPr="00D277B4">
              <w:rPr>
                <w:rFonts w:ascii="Times New Roman" w:hAnsi="Times New Roman"/>
              </w:rPr>
              <w:t xml:space="preserve">: </w:t>
            </w:r>
          </w:p>
          <w:p w:rsidR="0044451B" w:rsidRPr="00D277B4" w:rsidRDefault="0044451B" w:rsidP="0044451B">
            <w:pPr>
              <w:autoSpaceDE w:val="0"/>
              <w:autoSpaceDN w:val="0"/>
              <w:adjustRightInd w:val="0"/>
              <w:jc w:val="both"/>
              <w:rPr>
                <w:rFonts w:ascii="Times New Roman" w:hAnsi="Times New Roman"/>
              </w:rPr>
            </w:pPr>
            <w:r w:rsidRPr="00D277B4">
              <w:rPr>
                <w:rFonts w:ascii="Times New Roman" w:hAnsi="Times New Roman"/>
              </w:rPr>
              <w:t xml:space="preserve">            - справка о средней заработной плате, заверенная руководителем предприятия или индивидуальным предпринимателем. (Справка о среднемесячной заработной плате работников должна содержать сведения о размере среднемесячной заработной платы работников за три месяца, предшествующие месяцу, в котором опубликовано информационное извещение о проведении открытого конкурса и заверяется личной подписью и печатью заявителя.)</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color w:val="FF0000"/>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Копии учредительных документов участника открытого конкурса </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color w:val="FF0000"/>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both"/>
              <w:rPr>
                <w:rFonts w:ascii="Times New Roman" w:hAnsi="Times New Roman"/>
                <w:shd w:val="clear" w:color="auto" w:fill="FFFFFF"/>
              </w:rPr>
            </w:pPr>
            <w:r w:rsidRPr="0044451B">
              <w:rPr>
                <w:rFonts w:ascii="Times New Roman" w:eastAsia="Calibri" w:hAnsi="Times New Roman"/>
                <w:shd w:val="clear" w:color="auto" w:fill="FFFFFF"/>
                <w:lang w:eastAsia="en-US"/>
              </w:rPr>
              <w:t>Предложения участника открытого конкурса по соответствию критериям оценки заявок на участие в конкурсе (форма 4.2.)</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rPr>
          <w:trHeight w:val="896"/>
        </w:trPr>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color w:val="FF0000"/>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Сведения о квалификации участника открытого конкурса </w:t>
            </w:r>
            <w:r w:rsidRPr="00D277B4">
              <w:rPr>
                <w:rFonts w:ascii="Times New Roman" w:hAnsi="Times New Roman"/>
                <w:shd w:val="clear" w:color="auto" w:fill="FFFFFF"/>
              </w:rPr>
              <w:t>(при этом отсутствие указанных документов не является основанием для признания заявки не соответствующей требованиям открытого конкурса) (форма 4.3.)</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color w:val="FF0000"/>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98329D">
            <w:pPr>
              <w:jc w:val="both"/>
              <w:rPr>
                <w:rFonts w:ascii="Times New Roman" w:hAnsi="Times New Roman"/>
                <w:shd w:val="clear" w:color="auto" w:fill="FFFFFF"/>
              </w:rPr>
            </w:pPr>
            <w:r w:rsidRPr="0044451B">
              <w:rPr>
                <w:rFonts w:ascii="Times New Roman" w:eastAsia="Calibri" w:hAnsi="Times New Roman"/>
                <w:shd w:val="clear" w:color="auto" w:fill="FFFFFF"/>
                <w:lang w:eastAsia="en-US"/>
              </w:rPr>
              <w:t xml:space="preserve">Требования к качественным характеристикам, функциональные требования  и требования безопасности, требования охраны окружающей среды при выполнении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98329D">
              <w:rPr>
                <w:rFonts w:ascii="Times New Roman" w:eastAsia="Calibri" w:hAnsi="Times New Roman"/>
                <w:shd w:val="clear" w:color="auto" w:fill="FFFFFF"/>
                <w:lang w:eastAsia="en-US"/>
              </w:rPr>
              <w:t>Екатериновского</w:t>
            </w:r>
            <w:r w:rsidRPr="0044451B">
              <w:rPr>
                <w:rFonts w:ascii="Times New Roman" w:eastAsia="Calibri" w:hAnsi="Times New Roman"/>
                <w:shd w:val="clear" w:color="auto" w:fill="FFFFFF"/>
                <w:lang w:eastAsia="en-US"/>
              </w:rPr>
              <w:t xml:space="preserve"> муниципального района Саратовской области (изложенным в Разделе</w:t>
            </w:r>
            <w:proofErr w:type="gramStart"/>
            <w:r w:rsidRPr="0044451B">
              <w:rPr>
                <w:rFonts w:ascii="Times New Roman" w:eastAsia="Calibri" w:hAnsi="Times New Roman"/>
                <w:shd w:val="clear" w:color="auto" w:fill="FFFFFF"/>
                <w:lang w:val="en-US" w:eastAsia="en-US"/>
              </w:rPr>
              <w:t>III</w:t>
            </w:r>
            <w:proofErr w:type="gramEnd"/>
            <w:r w:rsidRPr="0044451B">
              <w:rPr>
                <w:rFonts w:ascii="Times New Roman" w:eastAsia="Calibri" w:hAnsi="Times New Roman"/>
                <w:shd w:val="clear" w:color="auto" w:fill="FFFFFF"/>
                <w:lang w:eastAsia="en-US"/>
              </w:rPr>
              <w:t>.)  (форма 4.4)</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highlight w:val="yellow"/>
                <w:shd w:val="clear" w:color="auto" w:fill="FFFFFF"/>
              </w:rPr>
            </w:pPr>
          </w:p>
        </w:tc>
      </w:tr>
      <w:tr w:rsidR="0044451B" w:rsidRPr="00D277B4" w:rsidTr="0044451B">
        <w:tc>
          <w:tcPr>
            <w:tcW w:w="64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numPr>
                <w:ilvl w:val="0"/>
                <w:numId w:val="7"/>
              </w:numPr>
              <w:suppressAutoHyphens/>
              <w:snapToGrid w:val="0"/>
              <w:spacing w:after="0" w:line="240" w:lineRule="auto"/>
              <w:jc w:val="center"/>
              <w:rPr>
                <w:rFonts w:ascii="Times New Roman" w:hAnsi="Times New Roman"/>
                <w:color w:val="FF0000"/>
                <w:shd w:val="clear" w:color="auto" w:fill="FFFFFF"/>
              </w:rPr>
            </w:pPr>
          </w:p>
        </w:tc>
        <w:tc>
          <w:tcPr>
            <w:tcW w:w="6716"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jc w:val="both"/>
              <w:rPr>
                <w:rFonts w:ascii="Times New Roman" w:hAnsi="Times New Roman"/>
                <w:shd w:val="clear" w:color="auto" w:fill="FFFFFF"/>
              </w:rPr>
            </w:pPr>
            <w:r w:rsidRPr="0044451B">
              <w:rPr>
                <w:rFonts w:ascii="Times New Roman" w:eastAsia="Calibri" w:hAnsi="Times New Roman"/>
                <w:shd w:val="clear" w:color="auto" w:fill="FFFFFF"/>
                <w:lang w:eastAsia="en-US"/>
              </w:rPr>
              <w:t>Заявка на участие в открытом конкурсе может содержать схемы, фотографии, иные изображения, а также л</w:t>
            </w:r>
            <w:r w:rsidRPr="00D277B4">
              <w:rPr>
                <w:rFonts w:ascii="Times New Roman" w:hAnsi="Times New Roman"/>
                <w:shd w:val="clear" w:color="auto" w:fill="FFFFFF"/>
              </w:rPr>
              <w:t>юбые другие документы по усмотрению участника открытого конкурса</w:t>
            </w:r>
          </w:p>
        </w:tc>
        <w:tc>
          <w:tcPr>
            <w:tcW w:w="1260" w:type="dxa"/>
            <w:tcBorders>
              <w:top w:val="single" w:sz="4" w:space="0" w:color="000000"/>
              <w:left w:val="single" w:sz="4" w:space="0" w:color="000000"/>
              <w:bottom w:val="single" w:sz="4" w:space="0" w:color="000000"/>
            </w:tcBorders>
            <w:shd w:val="clear" w:color="auto" w:fill="auto"/>
            <w:vAlign w:val="center"/>
          </w:tcPr>
          <w:p w:rsidR="0044451B" w:rsidRPr="00D277B4" w:rsidRDefault="0044451B" w:rsidP="0044451B">
            <w:pPr>
              <w:snapToGrid w:val="0"/>
              <w:jc w:val="center"/>
              <w:rPr>
                <w:rFonts w:ascii="Times New Roman" w:hAnsi="Times New Roman"/>
                <w:shd w:val="clear" w:color="auto" w:fill="FFFFFF"/>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51B" w:rsidRPr="00D277B4" w:rsidRDefault="0044451B" w:rsidP="0044451B">
            <w:pPr>
              <w:snapToGrid w:val="0"/>
              <w:jc w:val="center"/>
              <w:rPr>
                <w:rFonts w:ascii="Times New Roman" w:hAnsi="Times New Roman"/>
                <w:shd w:val="clear" w:color="auto" w:fill="FFFFFF"/>
              </w:rPr>
            </w:pPr>
          </w:p>
        </w:tc>
      </w:tr>
    </w:tbl>
    <w:p w:rsidR="0044451B" w:rsidRPr="0044451B" w:rsidRDefault="0044451B" w:rsidP="0044451B">
      <w:pPr>
        <w:tabs>
          <w:tab w:val="left" w:pos="900"/>
        </w:tabs>
        <w:spacing w:before="340"/>
        <w:jc w:val="both"/>
        <w:rPr>
          <w:rFonts w:ascii="Times New Roman" w:hAnsi="Times New Roman"/>
          <w:sz w:val="28"/>
          <w:szCs w:val="28"/>
          <w:shd w:val="clear" w:color="auto" w:fill="FFFFFF"/>
        </w:rPr>
      </w:pPr>
    </w:p>
    <w:p w:rsidR="0044451B" w:rsidRPr="0044451B" w:rsidRDefault="0044451B" w:rsidP="0098329D">
      <w:pPr>
        <w:keepNext/>
        <w:keepLines/>
        <w:widowControl w:val="0"/>
        <w:suppressLineNumbers/>
        <w:autoSpaceDE w:val="0"/>
        <w:spacing w:after="0"/>
        <w:ind w:left="283" w:right="283"/>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Должность руководителя (лица, уполномоченного участником открытого конкурса **)</w:t>
      </w:r>
    </w:p>
    <w:p w:rsidR="0044451B" w:rsidRPr="0044451B" w:rsidRDefault="0044451B" w:rsidP="0098329D">
      <w:pPr>
        <w:keepNext/>
        <w:keepLines/>
        <w:widowControl w:val="0"/>
        <w:suppressLineNumbers/>
        <w:autoSpaceDE w:val="0"/>
        <w:spacing w:after="0"/>
        <w:ind w:left="283" w:right="21"/>
        <w:jc w:val="both"/>
        <w:rPr>
          <w:rFonts w:ascii="Times New Roman" w:hAnsi="Times New Roman"/>
          <w:i/>
          <w:iCs/>
          <w:sz w:val="28"/>
          <w:szCs w:val="28"/>
          <w:shd w:val="clear" w:color="auto" w:fill="FFFFFF"/>
        </w:rPr>
      </w:pPr>
      <w:r w:rsidRPr="0044451B">
        <w:rPr>
          <w:rFonts w:ascii="Times New Roman" w:hAnsi="Times New Roman"/>
          <w:sz w:val="28"/>
          <w:szCs w:val="28"/>
          <w:shd w:val="clear" w:color="auto" w:fill="FFFFFF"/>
        </w:rPr>
        <w:t xml:space="preserve">участника открытого конкурса </w:t>
      </w:r>
      <w:r w:rsidRPr="0044451B">
        <w:rPr>
          <w:rFonts w:ascii="Times New Roman" w:hAnsi="Times New Roman"/>
          <w:sz w:val="28"/>
          <w:szCs w:val="28"/>
          <w:shd w:val="clear" w:color="auto" w:fill="FFFFFF"/>
        </w:rPr>
        <w:tab/>
      </w:r>
      <w:r w:rsidRPr="0044451B">
        <w:rPr>
          <w:rFonts w:ascii="Times New Roman" w:hAnsi="Times New Roman"/>
          <w:sz w:val="28"/>
          <w:szCs w:val="28"/>
          <w:shd w:val="clear" w:color="auto" w:fill="FFFFFF"/>
        </w:rPr>
        <w:tab/>
        <w:t>______________             ______________</w:t>
      </w:r>
    </w:p>
    <w:p w:rsidR="0044451B" w:rsidRPr="0044451B" w:rsidRDefault="0044451B" w:rsidP="0098329D">
      <w:pPr>
        <w:spacing w:after="0"/>
        <w:jc w:val="center"/>
        <w:rPr>
          <w:rFonts w:ascii="Times New Roman" w:hAnsi="Times New Roman"/>
          <w:sz w:val="28"/>
          <w:szCs w:val="28"/>
          <w:shd w:val="clear" w:color="auto" w:fill="FFFFFF"/>
        </w:rPr>
      </w:pPr>
      <w:r w:rsidRPr="0044451B">
        <w:rPr>
          <w:rFonts w:ascii="Times New Roman" w:hAnsi="Times New Roman"/>
          <w:i/>
          <w:iCs/>
          <w:sz w:val="28"/>
          <w:szCs w:val="28"/>
          <w:shd w:val="clear" w:color="auto" w:fill="FFFFFF"/>
        </w:rPr>
        <w:t xml:space="preserve">                                                                                                         (подпись)                                        (Ф.И.О.)    </w:t>
      </w:r>
    </w:p>
    <w:p w:rsidR="0044451B" w:rsidRPr="0044451B" w:rsidRDefault="0044451B" w:rsidP="0044451B">
      <w:pPr>
        <w:pStyle w:val="FR3"/>
        <w:spacing w:line="100" w:lineRule="atLeast"/>
        <w:ind w:left="480" w:right="800"/>
        <w:jc w:val="left"/>
        <w:rPr>
          <w:sz w:val="28"/>
          <w:szCs w:val="28"/>
          <w:shd w:val="clear" w:color="auto" w:fill="FFFFFF"/>
        </w:rPr>
      </w:pPr>
      <w:r w:rsidRPr="0044451B">
        <w:rPr>
          <w:sz w:val="28"/>
          <w:szCs w:val="28"/>
          <w:shd w:val="clear" w:color="auto" w:fill="FFFFFF"/>
        </w:rPr>
        <w:t>М.П. (при наличии печати)</w:t>
      </w:r>
    </w:p>
    <w:p w:rsidR="0044451B" w:rsidRPr="0044451B" w:rsidRDefault="0044451B" w:rsidP="0098329D">
      <w:pPr>
        <w:spacing w:after="0"/>
        <w:ind w:firstLine="709"/>
        <w:rPr>
          <w:rFonts w:ascii="Times New Roman" w:hAnsi="Times New Roman"/>
          <w:sz w:val="28"/>
          <w:szCs w:val="28"/>
          <w:shd w:val="clear" w:color="auto" w:fill="FFFFFF"/>
        </w:rPr>
      </w:pPr>
      <w:r w:rsidRPr="0044451B">
        <w:rPr>
          <w:rFonts w:ascii="Times New Roman" w:hAnsi="Times New Roman"/>
          <w:b/>
          <w:sz w:val="28"/>
          <w:szCs w:val="28"/>
          <w:shd w:val="clear" w:color="auto" w:fill="FFFFFF"/>
        </w:rPr>
        <w:t>**</w:t>
      </w:r>
      <w:r w:rsidRPr="0044451B">
        <w:rPr>
          <w:rFonts w:ascii="Times New Roman" w:hAnsi="Times New Roman"/>
          <w:sz w:val="28"/>
          <w:szCs w:val="28"/>
          <w:shd w:val="clear" w:color="auto" w:fill="FFFFFF"/>
        </w:rPr>
        <w:t>Реквизиты документа, подтверждающие полномочия представителя</w:t>
      </w:r>
    </w:p>
    <w:p w:rsidR="0044451B" w:rsidRPr="0044451B" w:rsidRDefault="0098329D" w:rsidP="00CD56BC">
      <w:pPr>
        <w:pageBreakBefore/>
        <w:spacing w:after="0"/>
        <w:rPr>
          <w:rFonts w:ascii="Times New Roman" w:hAnsi="Times New Roman"/>
          <w:sz w:val="28"/>
          <w:szCs w:val="28"/>
          <w:shd w:val="clear" w:color="auto" w:fill="FFFFFF"/>
        </w:rPr>
      </w:pPr>
      <w:r>
        <w:rPr>
          <w:rFonts w:ascii="Times New Roman" w:hAnsi="Times New Roman"/>
          <w:b/>
          <w:bCs/>
          <w:sz w:val="28"/>
          <w:szCs w:val="28"/>
          <w:shd w:val="clear" w:color="auto" w:fill="FFFFFF"/>
        </w:rPr>
        <w:lastRenderedPageBreak/>
        <w:t xml:space="preserve">                                                                                                                     </w:t>
      </w:r>
      <w:r w:rsidR="0044451B" w:rsidRPr="0044451B">
        <w:rPr>
          <w:rFonts w:ascii="Times New Roman" w:hAnsi="Times New Roman"/>
          <w:b/>
          <w:bCs/>
          <w:sz w:val="28"/>
          <w:szCs w:val="28"/>
          <w:shd w:val="clear" w:color="auto" w:fill="FFFFFF"/>
        </w:rPr>
        <w:t>ФОРМА 4.1</w:t>
      </w:r>
    </w:p>
    <w:p w:rsidR="0044451B" w:rsidRPr="0044451B" w:rsidRDefault="0044451B" w:rsidP="0044451B">
      <w:pPr>
        <w:rPr>
          <w:rFonts w:ascii="Times New Roman" w:hAnsi="Times New Roman"/>
          <w:sz w:val="28"/>
          <w:szCs w:val="28"/>
          <w:shd w:val="clear" w:color="auto" w:fill="FFFFFF"/>
        </w:rPr>
      </w:pPr>
      <w:r w:rsidRPr="0044451B">
        <w:rPr>
          <w:rFonts w:ascii="Times New Roman" w:hAnsi="Times New Roman"/>
          <w:sz w:val="28"/>
          <w:szCs w:val="28"/>
          <w:shd w:val="clear" w:color="auto" w:fill="FFFFFF"/>
        </w:rPr>
        <w:t>На бланке организации</w:t>
      </w:r>
    </w:p>
    <w:p w:rsidR="0044451B" w:rsidRPr="0044451B" w:rsidRDefault="0044451B" w:rsidP="0044451B">
      <w:pPr>
        <w:rPr>
          <w:rFonts w:ascii="Times New Roman" w:hAnsi="Times New Roman"/>
          <w:sz w:val="28"/>
          <w:szCs w:val="28"/>
          <w:shd w:val="clear" w:color="auto" w:fill="FFFFFF"/>
        </w:rPr>
      </w:pPr>
      <w:r w:rsidRPr="0044451B">
        <w:rPr>
          <w:rFonts w:ascii="Times New Roman" w:hAnsi="Times New Roman"/>
          <w:sz w:val="28"/>
          <w:szCs w:val="28"/>
          <w:shd w:val="clear" w:color="auto" w:fill="FFFFFF"/>
        </w:rPr>
        <w:t>Дата, исх. номе</w:t>
      </w:r>
      <w:r w:rsidR="00CD56BC">
        <w:rPr>
          <w:rFonts w:ascii="Times New Roman" w:hAnsi="Times New Roman"/>
          <w:sz w:val="28"/>
          <w:szCs w:val="28"/>
          <w:shd w:val="clear" w:color="auto" w:fill="FFFFFF"/>
        </w:rPr>
        <w:t>р</w:t>
      </w:r>
    </w:p>
    <w:p w:rsidR="0044451B" w:rsidRPr="0044451B" w:rsidRDefault="0044451B" w:rsidP="0044451B">
      <w:pPr>
        <w:spacing w:before="360" w:line="252" w:lineRule="auto"/>
        <w:ind w:left="4880" w:hanging="20"/>
        <w:rPr>
          <w:rFonts w:ascii="Times New Roman" w:hAnsi="Times New Roman"/>
          <w:b/>
          <w:bCs/>
          <w:sz w:val="28"/>
          <w:szCs w:val="28"/>
          <w:shd w:val="clear" w:color="auto" w:fill="FFFFFF"/>
        </w:rPr>
      </w:pPr>
      <w:r w:rsidRPr="0044451B">
        <w:rPr>
          <w:rFonts w:ascii="Times New Roman" w:hAnsi="Times New Roman"/>
          <w:b/>
          <w:bCs/>
          <w:sz w:val="28"/>
          <w:szCs w:val="28"/>
          <w:shd w:val="clear" w:color="auto" w:fill="FFFFFF"/>
        </w:rPr>
        <w:t xml:space="preserve">Управление </w:t>
      </w:r>
      <w:r w:rsidR="0098329D">
        <w:rPr>
          <w:rFonts w:ascii="Times New Roman" w:hAnsi="Times New Roman"/>
          <w:b/>
          <w:bCs/>
          <w:sz w:val="28"/>
          <w:szCs w:val="28"/>
          <w:shd w:val="clear" w:color="auto" w:fill="FFFFFF"/>
        </w:rPr>
        <w:t>архитектуры, капитального строительства, экологии и ЖКХ</w:t>
      </w:r>
      <w:r w:rsidRPr="0044451B">
        <w:rPr>
          <w:rFonts w:ascii="Times New Roman" w:hAnsi="Times New Roman"/>
          <w:b/>
          <w:bCs/>
          <w:sz w:val="28"/>
          <w:szCs w:val="28"/>
          <w:shd w:val="clear" w:color="auto" w:fill="FFFFFF"/>
        </w:rPr>
        <w:t xml:space="preserve"> администрации </w:t>
      </w:r>
      <w:r w:rsidR="0098329D">
        <w:rPr>
          <w:rFonts w:ascii="Times New Roman" w:hAnsi="Times New Roman"/>
          <w:b/>
          <w:bCs/>
          <w:sz w:val="28"/>
          <w:szCs w:val="28"/>
          <w:shd w:val="clear" w:color="auto" w:fill="FFFFFF"/>
        </w:rPr>
        <w:t xml:space="preserve">Екатериновского </w:t>
      </w:r>
      <w:r w:rsidRPr="0044451B">
        <w:rPr>
          <w:rFonts w:ascii="Times New Roman" w:hAnsi="Times New Roman"/>
          <w:b/>
          <w:bCs/>
          <w:sz w:val="28"/>
          <w:szCs w:val="28"/>
          <w:shd w:val="clear" w:color="auto" w:fill="FFFFFF"/>
        </w:rPr>
        <w:t>муниципального района Саратовской области</w:t>
      </w:r>
    </w:p>
    <w:p w:rsidR="0044451B" w:rsidRDefault="0044451B" w:rsidP="00CD56BC">
      <w:pPr>
        <w:spacing w:before="360" w:line="252" w:lineRule="auto"/>
        <w:ind w:left="4880" w:hanging="20"/>
        <w:rPr>
          <w:rFonts w:ascii="Times New Roman" w:hAnsi="Times New Roman"/>
          <w:b/>
          <w:bCs/>
          <w:sz w:val="28"/>
          <w:szCs w:val="28"/>
          <w:shd w:val="clear" w:color="auto" w:fill="FFFFFF"/>
        </w:rPr>
      </w:pPr>
      <w:r w:rsidRPr="0044451B">
        <w:rPr>
          <w:rFonts w:ascii="Times New Roman" w:hAnsi="Times New Roman"/>
          <w:b/>
          <w:bCs/>
          <w:sz w:val="28"/>
          <w:szCs w:val="28"/>
          <w:shd w:val="clear" w:color="auto" w:fill="FFFFFF"/>
        </w:rPr>
        <w:t>Начальнику управления</w:t>
      </w:r>
      <w:r w:rsidR="00CD56BC">
        <w:rPr>
          <w:rFonts w:ascii="Times New Roman" w:hAnsi="Times New Roman"/>
          <w:b/>
          <w:bCs/>
          <w:sz w:val="28"/>
          <w:szCs w:val="28"/>
          <w:shd w:val="clear" w:color="auto" w:fill="FFFFFF"/>
        </w:rPr>
        <w:t xml:space="preserve">                                       </w:t>
      </w:r>
      <w:r w:rsidR="0098329D">
        <w:rPr>
          <w:rFonts w:ascii="Times New Roman" w:hAnsi="Times New Roman"/>
          <w:b/>
          <w:bCs/>
          <w:sz w:val="28"/>
          <w:szCs w:val="28"/>
          <w:shd w:val="clear" w:color="auto" w:fill="FFFFFF"/>
        </w:rPr>
        <w:t>Д</w:t>
      </w:r>
      <w:r w:rsidRPr="0044451B">
        <w:rPr>
          <w:rFonts w:ascii="Times New Roman" w:hAnsi="Times New Roman"/>
          <w:b/>
          <w:bCs/>
          <w:sz w:val="28"/>
          <w:szCs w:val="28"/>
          <w:shd w:val="clear" w:color="auto" w:fill="FFFFFF"/>
        </w:rPr>
        <w:t>.</w:t>
      </w:r>
      <w:r w:rsidR="0098329D">
        <w:rPr>
          <w:rFonts w:ascii="Times New Roman" w:hAnsi="Times New Roman"/>
          <w:b/>
          <w:bCs/>
          <w:sz w:val="28"/>
          <w:szCs w:val="28"/>
          <w:shd w:val="clear" w:color="auto" w:fill="FFFFFF"/>
        </w:rPr>
        <w:t>В</w:t>
      </w:r>
      <w:r w:rsidRPr="0044451B">
        <w:rPr>
          <w:rFonts w:ascii="Times New Roman" w:hAnsi="Times New Roman"/>
          <w:b/>
          <w:bCs/>
          <w:sz w:val="28"/>
          <w:szCs w:val="28"/>
          <w:shd w:val="clear" w:color="auto" w:fill="FFFFFF"/>
        </w:rPr>
        <w:t xml:space="preserve">. </w:t>
      </w:r>
      <w:r w:rsidR="0098329D">
        <w:rPr>
          <w:rFonts w:ascii="Times New Roman" w:hAnsi="Times New Roman"/>
          <w:b/>
          <w:bCs/>
          <w:sz w:val="28"/>
          <w:szCs w:val="28"/>
          <w:shd w:val="clear" w:color="auto" w:fill="FFFFFF"/>
        </w:rPr>
        <w:t>Новичкову</w:t>
      </w:r>
    </w:p>
    <w:p w:rsidR="00CD56BC" w:rsidRPr="00CD56BC" w:rsidRDefault="00CD56BC" w:rsidP="00CD56BC">
      <w:pPr>
        <w:spacing w:before="360" w:line="252" w:lineRule="auto"/>
        <w:ind w:left="4880" w:hanging="20"/>
        <w:rPr>
          <w:rFonts w:ascii="Times New Roman" w:hAnsi="Times New Roman"/>
          <w:b/>
          <w:bCs/>
          <w:sz w:val="28"/>
          <w:szCs w:val="28"/>
          <w:shd w:val="clear" w:color="auto" w:fill="FFFFFF"/>
        </w:rPr>
      </w:pPr>
    </w:p>
    <w:p w:rsidR="0044451B" w:rsidRPr="0044451B" w:rsidRDefault="0044451B" w:rsidP="00CD56BC">
      <w:pPr>
        <w:spacing w:after="0"/>
        <w:jc w:val="center"/>
        <w:rPr>
          <w:rFonts w:ascii="Times New Roman" w:hAnsi="Times New Roman"/>
          <w:b/>
          <w:bCs/>
          <w:i/>
          <w:iCs/>
          <w:sz w:val="28"/>
          <w:szCs w:val="28"/>
          <w:shd w:val="clear" w:color="auto" w:fill="FFFFFF"/>
        </w:rPr>
      </w:pPr>
      <w:r w:rsidRPr="0044451B">
        <w:rPr>
          <w:rFonts w:ascii="Times New Roman" w:hAnsi="Times New Roman"/>
          <w:b/>
          <w:bCs/>
          <w:i/>
          <w:iCs/>
          <w:sz w:val="28"/>
          <w:szCs w:val="28"/>
          <w:shd w:val="clear" w:color="auto" w:fill="FFFFFF"/>
        </w:rPr>
        <w:t>ЗАЯВКА</w:t>
      </w:r>
    </w:p>
    <w:p w:rsidR="0044451B" w:rsidRPr="00CD56BC" w:rsidRDefault="0044451B" w:rsidP="00CD56BC">
      <w:pPr>
        <w:spacing w:after="0"/>
        <w:jc w:val="center"/>
        <w:rPr>
          <w:rFonts w:ascii="Times New Roman" w:hAnsi="Times New Roman"/>
          <w:b/>
          <w:bCs/>
          <w:i/>
          <w:iCs/>
          <w:sz w:val="28"/>
          <w:szCs w:val="28"/>
          <w:shd w:val="clear" w:color="auto" w:fill="FFFFFF"/>
        </w:rPr>
      </w:pPr>
      <w:r w:rsidRPr="0044451B">
        <w:rPr>
          <w:rFonts w:ascii="Times New Roman" w:hAnsi="Times New Roman"/>
          <w:b/>
          <w:bCs/>
          <w:i/>
          <w:iCs/>
          <w:sz w:val="28"/>
          <w:szCs w:val="28"/>
          <w:shd w:val="clear" w:color="auto" w:fill="FFFFFF"/>
        </w:rPr>
        <w:t>НА УЧАСТИЕ В ОТКРЫТОМ КОНКУРСЕ</w:t>
      </w:r>
    </w:p>
    <w:p w:rsidR="0044451B" w:rsidRPr="0044451B" w:rsidRDefault="0044451B" w:rsidP="00CD56BC">
      <w:pPr>
        <w:spacing w:after="0"/>
        <w:ind w:firstLine="708"/>
        <w:jc w:val="both"/>
        <w:rPr>
          <w:rFonts w:ascii="Times New Roman" w:hAnsi="Times New Roman"/>
        </w:rPr>
      </w:pPr>
      <w:r w:rsidRPr="0044451B">
        <w:rPr>
          <w:rFonts w:ascii="Times New Roman" w:hAnsi="Times New Roman"/>
        </w:rPr>
        <w:t xml:space="preserve">Заключение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98329D">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Pr="0044451B">
        <w:rPr>
          <w:rFonts w:ascii="Times New Roman" w:hAnsi="Times New Roman"/>
          <w:shd w:val="clear" w:color="auto" w:fill="FFFFFF"/>
        </w:rPr>
        <w:t>_________________________________________________________________________.</w:t>
      </w:r>
    </w:p>
    <w:p w:rsidR="0044451B" w:rsidRPr="0044451B" w:rsidRDefault="0044451B" w:rsidP="0044451B">
      <w:pPr>
        <w:jc w:val="both"/>
        <w:rPr>
          <w:rFonts w:ascii="Times New Roman" w:hAnsi="Times New Roman"/>
          <w:shd w:val="clear" w:color="auto" w:fill="FFFFFF"/>
        </w:rPr>
      </w:pPr>
      <w:r w:rsidRPr="0044451B">
        <w:rPr>
          <w:rFonts w:ascii="Times New Roman" w:hAnsi="Times New Roman"/>
          <w:i/>
          <w:iCs/>
          <w:shd w:val="clear" w:color="auto" w:fill="FFFFFF"/>
        </w:rPr>
        <w:t>(предмет конкурса</w:t>
      </w:r>
      <w:bookmarkStart w:id="39" w:name="R4_SHIFR"/>
      <w:bookmarkEnd w:id="39"/>
      <w:r w:rsidRPr="0044451B">
        <w:rPr>
          <w:rFonts w:ascii="Times New Roman" w:hAnsi="Times New Roman"/>
          <w:i/>
          <w:iCs/>
          <w:shd w:val="clear" w:color="auto" w:fill="FFFFFF"/>
        </w:rPr>
        <w:t xml:space="preserve">, шифр)   </w:t>
      </w:r>
    </w:p>
    <w:p w:rsidR="0044451B" w:rsidRPr="0044451B" w:rsidRDefault="0044451B" w:rsidP="0044451B">
      <w:pPr>
        <w:tabs>
          <w:tab w:val="left" w:pos="720"/>
        </w:tabs>
        <w:spacing w:before="440"/>
        <w:jc w:val="both"/>
        <w:rPr>
          <w:rFonts w:ascii="Times New Roman" w:hAnsi="Times New Roman"/>
          <w:i/>
          <w:iCs/>
          <w:shd w:val="clear" w:color="auto" w:fill="FFFFFF"/>
        </w:rPr>
      </w:pPr>
      <w:r w:rsidRPr="0044451B">
        <w:rPr>
          <w:rFonts w:ascii="Times New Roman" w:hAnsi="Times New Roman"/>
          <w:shd w:val="clear" w:color="auto" w:fill="FFFFFF"/>
        </w:rPr>
        <w:t>1. Изучив конкурсную документацию на право заключения муниципального контракта, на получение свидетельства и карт соответствующего маршрута регулярных перевозок, а также применимые к данному конкурсу законодательство и нормативные правовые акты __________________________________________________________________________________</w:t>
      </w:r>
    </w:p>
    <w:p w:rsidR="0044451B" w:rsidRPr="0044451B" w:rsidRDefault="0044451B" w:rsidP="0044451B">
      <w:pPr>
        <w:ind w:firstLine="540"/>
        <w:jc w:val="both"/>
        <w:rPr>
          <w:rFonts w:ascii="Times New Roman" w:hAnsi="Times New Roman"/>
          <w:shd w:val="clear" w:color="auto" w:fill="FFFFFF"/>
        </w:rPr>
      </w:pPr>
      <w:r w:rsidRPr="0044451B">
        <w:rPr>
          <w:rFonts w:ascii="Times New Roman" w:hAnsi="Times New Roman"/>
          <w:i/>
          <w:iCs/>
          <w:shd w:val="clear" w:color="auto" w:fill="FFFFFF"/>
        </w:rPr>
        <w:t xml:space="preserve">                              (наименование участника открытого конкурса)</w:t>
      </w:r>
    </w:p>
    <w:p w:rsidR="0044451B" w:rsidRPr="0044451B" w:rsidRDefault="0044451B" w:rsidP="0044451B">
      <w:pPr>
        <w:pBdr>
          <w:bottom w:val="single" w:sz="6" w:space="1" w:color="000000"/>
        </w:pBdr>
        <w:jc w:val="both"/>
        <w:rPr>
          <w:rFonts w:ascii="Times New Roman" w:hAnsi="Times New Roman"/>
          <w:i/>
          <w:iCs/>
          <w:shd w:val="clear" w:color="auto" w:fill="FFFFFF"/>
        </w:rPr>
      </w:pPr>
      <w:r w:rsidRPr="0044451B">
        <w:rPr>
          <w:rFonts w:ascii="Times New Roman" w:hAnsi="Times New Roman"/>
          <w:shd w:val="clear" w:color="auto" w:fill="FFFFFF"/>
        </w:rPr>
        <w:t>в лице,</w:t>
      </w:r>
    </w:p>
    <w:p w:rsidR="0044451B" w:rsidRPr="0044451B" w:rsidRDefault="0044451B" w:rsidP="0044451B">
      <w:pPr>
        <w:jc w:val="both"/>
        <w:rPr>
          <w:rFonts w:ascii="Times New Roman" w:hAnsi="Times New Roman"/>
          <w:sz w:val="18"/>
          <w:szCs w:val="18"/>
          <w:shd w:val="clear" w:color="auto" w:fill="FFFFFF"/>
        </w:rPr>
      </w:pPr>
      <w:r w:rsidRPr="0044451B">
        <w:rPr>
          <w:rFonts w:ascii="Times New Roman" w:hAnsi="Times New Roman"/>
          <w:i/>
          <w:iCs/>
          <w:sz w:val="18"/>
          <w:szCs w:val="18"/>
          <w:shd w:val="clear" w:color="auto" w:fill="FFFFFF"/>
        </w:rPr>
        <w:t>(наименование должности участника открытого конкурса (представителя участника открытого конкурса) и его Ф.И.О.)</w:t>
      </w:r>
    </w:p>
    <w:p w:rsidR="0044451B" w:rsidRPr="0044451B" w:rsidRDefault="0044451B" w:rsidP="0044451B">
      <w:pPr>
        <w:spacing w:after="280"/>
        <w:jc w:val="both"/>
        <w:rPr>
          <w:rFonts w:ascii="Times New Roman" w:hAnsi="Times New Roman"/>
          <w:shd w:val="clear" w:color="auto" w:fill="FFFFFF"/>
        </w:rPr>
      </w:pPr>
      <w:r w:rsidRPr="0044451B">
        <w:rPr>
          <w:rFonts w:ascii="Times New Roman" w:hAnsi="Times New Roman"/>
          <w:shd w:val="clear" w:color="auto" w:fill="FFFFFF"/>
        </w:rPr>
        <w:t xml:space="preserve">сообщает о согласии участвовать в открытом конкурсе </w:t>
      </w:r>
      <w:r w:rsidRPr="0044451B">
        <w:rPr>
          <w:rFonts w:ascii="Times New Roman" w:hAnsi="Times New Roman"/>
        </w:rPr>
        <w:t xml:space="preserve">на право заключения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98329D">
        <w:rPr>
          <w:rFonts w:ascii="Times New Roman" w:hAnsi="Times New Roman"/>
        </w:rPr>
        <w:t>Екатериновского</w:t>
      </w:r>
      <w:r w:rsidRPr="0044451B">
        <w:rPr>
          <w:rFonts w:ascii="Times New Roman" w:hAnsi="Times New Roman"/>
        </w:rPr>
        <w:t xml:space="preserve"> муниципального района Саратовской </w:t>
      </w:r>
      <w:proofErr w:type="spellStart"/>
      <w:r w:rsidRPr="0044451B">
        <w:rPr>
          <w:rFonts w:ascii="Times New Roman" w:hAnsi="Times New Roman"/>
        </w:rPr>
        <w:t>области</w:t>
      </w:r>
      <w:proofErr w:type="gramStart"/>
      <w:r w:rsidRPr="0044451B">
        <w:rPr>
          <w:rFonts w:ascii="Times New Roman" w:hAnsi="Times New Roman"/>
        </w:rPr>
        <w:t>»</w:t>
      </w:r>
      <w:r w:rsidRPr="0044451B">
        <w:rPr>
          <w:rFonts w:ascii="Times New Roman" w:hAnsi="Times New Roman"/>
          <w:shd w:val="clear" w:color="auto" w:fill="FFFFFF"/>
        </w:rPr>
        <w:t>н</w:t>
      </w:r>
      <w:proofErr w:type="gramEnd"/>
      <w:r w:rsidRPr="0044451B">
        <w:rPr>
          <w:rFonts w:ascii="Times New Roman" w:hAnsi="Times New Roman"/>
          <w:shd w:val="clear" w:color="auto" w:fill="FFFFFF"/>
        </w:rPr>
        <w:t>а</w:t>
      </w:r>
      <w:proofErr w:type="spellEnd"/>
      <w:r w:rsidRPr="0044451B">
        <w:rPr>
          <w:rFonts w:ascii="Times New Roman" w:hAnsi="Times New Roman"/>
          <w:shd w:val="clear" w:color="auto" w:fill="FFFFFF"/>
        </w:rPr>
        <w:t xml:space="preserve"> условиях, установленных в указанных выше документах, и направляет настоящую заявку на участие в конкурсе.</w:t>
      </w:r>
    </w:p>
    <w:tbl>
      <w:tblPr>
        <w:tblW w:w="10915" w:type="dxa"/>
        <w:tblInd w:w="-459" w:type="dxa"/>
        <w:tblLayout w:type="fixed"/>
        <w:tblLook w:val="0000" w:firstRow="0" w:lastRow="0" w:firstColumn="0" w:lastColumn="0" w:noHBand="0" w:noVBand="0"/>
      </w:tblPr>
      <w:tblGrid>
        <w:gridCol w:w="567"/>
        <w:gridCol w:w="5387"/>
        <w:gridCol w:w="4961"/>
      </w:tblGrid>
      <w:tr w:rsidR="0044451B" w:rsidRPr="00D277B4" w:rsidTr="0044451B">
        <w:trPr>
          <w:trHeight w:val="445"/>
        </w:trPr>
        <w:tc>
          <w:tcPr>
            <w:tcW w:w="567" w:type="dxa"/>
            <w:tcBorders>
              <w:top w:val="single" w:sz="4" w:space="0" w:color="000000"/>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1</w:t>
            </w:r>
          </w:p>
        </w:tc>
        <w:tc>
          <w:tcPr>
            <w:tcW w:w="5387" w:type="dxa"/>
            <w:tcBorders>
              <w:top w:val="single" w:sz="4" w:space="0" w:color="000000"/>
              <w:left w:val="single" w:sz="4" w:space="0" w:color="000000"/>
              <w:bottom w:val="single" w:sz="4" w:space="0" w:color="000000"/>
              <w:right w:val="single" w:sz="4" w:space="0" w:color="auto"/>
            </w:tcBorders>
          </w:tcPr>
          <w:p w:rsidR="0044451B" w:rsidRPr="00D277B4" w:rsidRDefault="0044451B" w:rsidP="0044451B">
            <w:pPr>
              <w:snapToGrid w:val="0"/>
              <w:jc w:val="both"/>
              <w:rPr>
                <w:rFonts w:ascii="Times New Roman" w:hAnsi="Times New Roman"/>
                <w:sz w:val="20"/>
                <w:szCs w:val="20"/>
                <w:highlight w:val="yellow"/>
              </w:rPr>
            </w:pPr>
            <w:r w:rsidRPr="00D277B4">
              <w:rPr>
                <w:rFonts w:ascii="Times New Roman" w:hAnsi="Times New Roman"/>
                <w:sz w:val="20"/>
                <w:szCs w:val="20"/>
              </w:rPr>
              <w:t>Наименование, фирменное наименование (при наличии) предприятия с указанием организационно правовой формы (для юридических лиц)</w:t>
            </w:r>
          </w:p>
        </w:tc>
        <w:tc>
          <w:tcPr>
            <w:tcW w:w="4961" w:type="dxa"/>
            <w:tcBorders>
              <w:top w:val="single" w:sz="4" w:space="0" w:color="000000"/>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150"/>
        </w:trPr>
        <w:tc>
          <w:tcPr>
            <w:tcW w:w="567" w:type="dxa"/>
            <w:tcBorders>
              <w:left w:val="single" w:sz="4" w:space="0" w:color="auto"/>
              <w:bottom w:val="single" w:sz="4" w:space="0" w:color="000000"/>
            </w:tcBorders>
          </w:tcPr>
          <w:p w:rsidR="0044451B" w:rsidRPr="00D277B4" w:rsidRDefault="0044451B" w:rsidP="0044451B">
            <w:pPr>
              <w:snapToGrid w:val="0"/>
              <w:ind w:firstLine="44"/>
              <w:rPr>
                <w:rStyle w:val="blk"/>
                <w:rFonts w:ascii="Times New Roman" w:hAnsi="Times New Roman"/>
                <w:sz w:val="20"/>
                <w:szCs w:val="20"/>
              </w:rPr>
            </w:pPr>
            <w:r w:rsidRPr="00D277B4">
              <w:rPr>
                <w:rStyle w:val="blk"/>
                <w:rFonts w:ascii="Times New Roman" w:hAnsi="Times New Roman"/>
                <w:sz w:val="20"/>
                <w:szCs w:val="20"/>
              </w:rPr>
              <w:lastRenderedPageBreak/>
              <w:t>2</w:t>
            </w:r>
          </w:p>
        </w:tc>
        <w:tc>
          <w:tcPr>
            <w:tcW w:w="5387" w:type="dxa"/>
            <w:tcBorders>
              <w:left w:val="single" w:sz="4" w:space="0" w:color="000000"/>
              <w:bottom w:val="single" w:sz="4" w:space="0" w:color="000000"/>
              <w:right w:val="single" w:sz="4" w:space="0" w:color="auto"/>
            </w:tcBorders>
          </w:tcPr>
          <w:p w:rsidR="0044451B" w:rsidRPr="0044451B" w:rsidRDefault="0098329D" w:rsidP="0044451B">
            <w:pPr>
              <w:snapToGrid w:val="0"/>
              <w:ind w:firstLine="44"/>
              <w:jc w:val="both"/>
              <w:rPr>
                <w:rFonts w:ascii="Times New Roman" w:eastAsia="Calibri" w:hAnsi="Times New Roman"/>
                <w:sz w:val="20"/>
                <w:szCs w:val="20"/>
                <w:shd w:val="clear" w:color="auto" w:fill="FFFFFF"/>
                <w:lang w:eastAsia="en-US"/>
              </w:rPr>
            </w:pPr>
            <w:r>
              <w:rPr>
                <w:rFonts w:ascii="Times New Roman" w:eastAsia="Calibri" w:hAnsi="Times New Roman"/>
                <w:sz w:val="20"/>
                <w:szCs w:val="20"/>
                <w:shd w:val="clear" w:color="auto" w:fill="FFFFFF"/>
                <w:lang w:eastAsia="en-US"/>
              </w:rPr>
              <w:t>Место</w:t>
            </w:r>
            <w:r w:rsidR="0044451B" w:rsidRPr="0044451B">
              <w:rPr>
                <w:rFonts w:ascii="Times New Roman" w:eastAsia="Calibri" w:hAnsi="Times New Roman"/>
                <w:sz w:val="20"/>
                <w:szCs w:val="20"/>
                <w:shd w:val="clear" w:color="auto" w:fill="FFFFFF"/>
                <w:lang w:eastAsia="en-US"/>
              </w:rPr>
              <w:t>нахождение</w:t>
            </w:r>
          </w:p>
          <w:p w:rsidR="0044451B" w:rsidRPr="00D277B4" w:rsidRDefault="0044451B" w:rsidP="0044451B">
            <w:pPr>
              <w:snapToGrid w:val="0"/>
              <w:ind w:firstLine="44"/>
              <w:jc w:val="both"/>
              <w:rPr>
                <w:rStyle w:val="blk"/>
                <w:rFonts w:ascii="Times New Roman" w:hAnsi="Times New Roman"/>
                <w:sz w:val="20"/>
                <w:szCs w:val="20"/>
              </w:rPr>
            </w:pPr>
            <w:r w:rsidRPr="0044451B">
              <w:rPr>
                <w:rFonts w:ascii="Times New Roman" w:eastAsia="Calibri" w:hAnsi="Times New Roman"/>
                <w:sz w:val="20"/>
                <w:szCs w:val="20"/>
                <w:shd w:val="clear" w:color="auto" w:fill="FFFFFF"/>
                <w:lang w:eastAsia="en-US"/>
              </w:rPr>
              <w:t>почтовый адрес (для юридического лица)</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150"/>
        </w:trPr>
        <w:tc>
          <w:tcPr>
            <w:tcW w:w="567" w:type="dxa"/>
            <w:tcBorders>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3</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ind w:firstLine="44"/>
              <w:jc w:val="both"/>
              <w:rPr>
                <w:rFonts w:ascii="Times New Roman" w:hAnsi="Times New Roman"/>
                <w:sz w:val="20"/>
                <w:szCs w:val="20"/>
              </w:rPr>
            </w:pPr>
            <w:r w:rsidRPr="00D277B4">
              <w:rPr>
                <w:rStyle w:val="blk"/>
                <w:rFonts w:ascii="Times New Roman" w:hAnsi="Times New Roman"/>
                <w:sz w:val="20"/>
                <w:szCs w:val="20"/>
              </w:rPr>
              <w:t>Идентификационный номер налогоплательщика (при наличии)</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271"/>
        </w:trPr>
        <w:tc>
          <w:tcPr>
            <w:tcW w:w="567" w:type="dxa"/>
            <w:tcBorders>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4</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ind w:firstLine="44"/>
              <w:jc w:val="both"/>
              <w:rPr>
                <w:rFonts w:ascii="Times New Roman" w:hAnsi="Times New Roman"/>
                <w:sz w:val="20"/>
                <w:szCs w:val="20"/>
              </w:rPr>
            </w:pPr>
            <w:r w:rsidRPr="00D277B4">
              <w:rPr>
                <w:rStyle w:val="blk"/>
                <w:rFonts w:ascii="Times New Roman" w:hAnsi="Times New Roman"/>
                <w:sz w:val="20"/>
                <w:szCs w:val="20"/>
              </w:rPr>
              <w:t>Фамилия, имя, отчество (при наличии)</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350"/>
        </w:trPr>
        <w:tc>
          <w:tcPr>
            <w:tcW w:w="567" w:type="dxa"/>
            <w:tcBorders>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5</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ind w:firstLine="44"/>
              <w:jc w:val="both"/>
              <w:rPr>
                <w:rFonts w:ascii="Times New Roman" w:hAnsi="Times New Roman"/>
                <w:sz w:val="20"/>
                <w:szCs w:val="20"/>
              </w:rPr>
            </w:pPr>
            <w:r w:rsidRPr="00D277B4">
              <w:rPr>
                <w:rFonts w:ascii="Times New Roman" w:hAnsi="Times New Roman"/>
                <w:sz w:val="20"/>
                <w:szCs w:val="20"/>
              </w:rPr>
              <w:t>Паспортные данные (для физического лица)</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350"/>
        </w:trPr>
        <w:tc>
          <w:tcPr>
            <w:tcW w:w="567" w:type="dxa"/>
            <w:tcBorders>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6</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ind w:firstLine="44"/>
              <w:jc w:val="both"/>
              <w:rPr>
                <w:rFonts w:ascii="Times New Roman" w:hAnsi="Times New Roman"/>
                <w:sz w:val="20"/>
                <w:szCs w:val="20"/>
              </w:rPr>
            </w:pPr>
            <w:r w:rsidRPr="00D277B4">
              <w:rPr>
                <w:rFonts w:ascii="Times New Roman" w:hAnsi="Times New Roman"/>
                <w:sz w:val="20"/>
                <w:szCs w:val="20"/>
              </w:rPr>
              <w:t>Место жительства (для физического лица)</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259"/>
        </w:trPr>
        <w:tc>
          <w:tcPr>
            <w:tcW w:w="567" w:type="dxa"/>
            <w:tcBorders>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7</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ind w:firstLine="44"/>
              <w:jc w:val="both"/>
              <w:rPr>
                <w:rFonts w:ascii="Times New Roman" w:hAnsi="Times New Roman"/>
                <w:sz w:val="20"/>
                <w:szCs w:val="20"/>
                <w:highlight w:val="yellow"/>
              </w:rPr>
            </w:pPr>
            <w:r w:rsidRPr="00D277B4">
              <w:rPr>
                <w:rStyle w:val="blk"/>
                <w:rFonts w:ascii="Times New Roman" w:hAnsi="Times New Roman"/>
                <w:sz w:val="20"/>
                <w:szCs w:val="20"/>
              </w:rPr>
              <w:t xml:space="preserve">Номер контактного телефона/ факса, </w:t>
            </w:r>
            <w:r w:rsidRPr="00D277B4">
              <w:rPr>
                <w:rStyle w:val="blk"/>
                <w:rFonts w:ascii="Times New Roman" w:hAnsi="Times New Roman"/>
                <w:sz w:val="20"/>
                <w:szCs w:val="20"/>
                <w:lang w:val="en-US"/>
              </w:rPr>
              <w:t>E</w:t>
            </w:r>
            <w:r w:rsidRPr="00D277B4">
              <w:rPr>
                <w:rStyle w:val="blk"/>
                <w:rFonts w:ascii="Times New Roman" w:hAnsi="Times New Roman"/>
                <w:sz w:val="20"/>
                <w:szCs w:val="20"/>
              </w:rPr>
              <w:t>-</w:t>
            </w:r>
            <w:r w:rsidRPr="00D277B4">
              <w:rPr>
                <w:rStyle w:val="blk"/>
                <w:rFonts w:ascii="Times New Roman" w:hAnsi="Times New Roman"/>
                <w:sz w:val="20"/>
                <w:szCs w:val="20"/>
                <w:lang w:val="en-US"/>
              </w:rPr>
              <w:t>mail</w:t>
            </w:r>
            <w:r w:rsidRPr="00D277B4">
              <w:rPr>
                <w:rStyle w:val="blk"/>
                <w:rFonts w:ascii="Times New Roman" w:hAnsi="Times New Roman"/>
                <w:sz w:val="20"/>
                <w:szCs w:val="20"/>
              </w:rPr>
              <w:t>(при наличии)</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259"/>
        </w:trPr>
        <w:tc>
          <w:tcPr>
            <w:tcW w:w="567" w:type="dxa"/>
            <w:tcBorders>
              <w:left w:val="single" w:sz="4" w:space="0" w:color="auto"/>
              <w:bottom w:val="single" w:sz="4" w:space="0" w:color="000000"/>
            </w:tcBorders>
          </w:tcPr>
          <w:p w:rsidR="0044451B" w:rsidRPr="00D277B4" w:rsidRDefault="0044451B" w:rsidP="0044451B">
            <w:pPr>
              <w:snapToGrid w:val="0"/>
              <w:ind w:firstLine="44"/>
              <w:rPr>
                <w:rFonts w:ascii="Times New Roman" w:hAnsi="Times New Roman"/>
                <w:sz w:val="20"/>
                <w:szCs w:val="20"/>
              </w:rPr>
            </w:pPr>
            <w:r w:rsidRPr="00D277B4">
              <w:rPr>
                <w:rFonts w:ascii="Times New Roman" w:hAnsi="Times New Roman"/>
                <w:sz w:val="20"/>
                <w:szCs w:val="20"/>
              </w:rPr>
              <w:t>8</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ind w:firstLine="44"/>
              <w:jc w:val="both"/>
              <w:rPr>
                <w:rFonts w:ascii="Times New Roman" w:hAnsi="Times New Roman"/>
                <w:sz w:val="20"/>
                <w:szCs w:val="20"/>
                <w:lang w:val="en-US"/>
              </w:rPr>
            </w:pPr>
            <w:r w:rsidRPr="00D277B4">
              <w:rPr>
                <w:rFonts w:ascii="Times New Roman" w:hAnsi="Times New Roman"/>
                <w:sz w:val="20"/>
                <w:szCs w:val="20"/>
              </w:rPr>
              <w:t>Номер лота</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r w:rsidR="0044451B" w:rsidRPr="00D277B4" w:rsidTr="0044451B">
        <w:trPr>
          <w:trHeight w:val="259"/>
        </w:trPr>
        <w:tc>
          <w:tcPr>
            <w:tcW w:w="567" w:type="dxa"/>
            <w:tcBorders>
              <w:left w:val="single" w:sz="4" w:space="0" w:color="auto"/>
              <w:bottom w:val="single" w:sz="4" w:space="0" w:color="000000"/>
            </w:tcBorders>
          </w:tcPr>
          <w:p w:rsidR="0044451B" w:rsidRPr="00D277B4" w:rsidRDefault="0044451B" w:rsidP="0044451B">
            <w:pPr>
              <w:snapToGrid w:val="0"/>
              <w:rPr>
                <w:rFonts w:ascii="Times New Roman" w:hAnsi="Times New Roman"/>
                <w:sz w:val="20"/>
                <w:szCs w:val="20"/>
              </w:rPr>
            </w:pPr>
            <w:r w:rsidRPr="00D277B4">
              <w:rPr>
                <w:rFonts w:ascii="Times New Roman" w:hAnsi="Times New Roman"/>
                <w:sz w:val="20"/>
                <w:szCs w:val="20"/>
              </w:rPr>
              <w:t>9</w:t>
            </w:r>
          </w:p>
        </w:tc>
        <w:tc>
          <w:tcPr>
            <w:tcW w:w="5387" w:type="dxa"/>
            <w:tcBorders>
              <w:left w:val="single" w:sz="4" w:space="0" w:color="000000"/>
              <w:bottom w:val="single" w:sz="4" w:space="0" w:color="000000"/>
              <w:right w:val="single" w:sz="4" w:space="0" w:color="auto"/>
            </w:tcBorders>
          </w:tcPr>
          <w:p w:rsidR="0044451B" w:rsidRPr="00D277B4" w:rsidRDefault="0044451B" w:rsidP="0044451B">
            <w:pPr>
              <w:snapToGrid w:val="0"/>
              <w:jc w:val="both"/>
              <w:rPr>
                <w:rFonts w:ascii="Times New Roman" w:hAnsi="Times New Roman"/>
                <w:sz w:val="20"/>
                <w:szCs w:val="20"/>
              </w:rPr>
            </w:pPr>
            <w:r w:rsidRPr="00D277B4">
              <w:rPr>
                <w:rFonts w:ascii="Times New Roman" w:hAnsi="Times New Roman"/>
                <w:sz w:val="20"/>
                <w:szCs w:val="20"/>
              </w:rPr>
              <w:t>Марка транспортного средства (заявленного на открытый конкурс)</w:t>
            </w:r>
          </w:p>
        </w:tc>
        <w:tc>
          <w:tcPr>
            <w:tcW w:w="4961" w:type="dxa"/>
            <w:tcBorders>
              <w:left w:val="single" w:sz="4" w:space="0" w:color="auto"/>
              <w:bottom w:val="single" w:sz="4" w:space="0" w:color="000000"/>
              <w:right w:val="single" w:sz="4" w:space="0" w:color="000000"/>
            </w:tcBorders>
          </w:tcPr>
          <w:p w:rsidR="0044451B" w:rsidRPr="00D277B4" w:rsidRDefault="0044451B" w:rsidP="0044451B">
            <w:pPr>
              <w:snapToGrid w:val="0"/>
              <w:ind w:firstLine="709"/>
              <w:rPr>
                <w:rFonts w:ascii="Times New Roman" w:hAnsi="Times New Roman"/>
                <w:sz w:val="20"/>
                <w:szCs w:val="20"/>
                <w:highlight w:val="yellow"/>
              </w:rPr>
            </w:pPr>
          </w:p>
        </w:tc>
      </w:tr>
    </w:tbl>
    <w:p w:rsidR="0044451B" w:rsidRPr="00CD56BC" w:rsidRDefault="0044451B" w:rsidP="00CD56BC">
      <w:pPr>
        <w:tabs>
          <w:tab w:val="left" w:pos="720"/>
        </w:tabs>
        <w:spacing w:before="440"/>
        <w:jc w:val="both"/>
        <w:rPr>
          <w:rFonts w:ascii="Times New Roman" w:hAnsi="Times New Roman"/>
          <w:shd w:val="clear" w:color="auto" w:fill="FFFFFF"/>
        </w:rPr>
      </w:pPr>
      <w:proofErr w:type="gramStart"/>
      <w:r w:rsidRPr="0044451B">
        <w:rPr>
          <w:rFonts w:ascii="Times New Roman" w:hAnsi="Times New Roman"/>
          <w:shd w:val="clear" w:color="auto" w:fill="FFFFFF"/>
        </w:rPr>
        <w:t xml:space="preserve">Мы согласны выполнить работы, являющиеся предметом конкурса, в соответствии с требованиями конкурсной документации и на условиях, которые мы представили в настоящей заявке на участие в конкурсе в течение ____________ (указывается срок выполнения работы) с даты получения </w:t>
      </w:r>
      <w:r w:rsidRPr="0044451B">
        <w:rPr>
          <w:rFonts w:ascii="Times New Roman" w:hAnsi="Times New Roman"/>
        </w:rPr>
        <w:t xml:space="preserve">свидетельства на право осуществления регулярных перевозок пассажиров и багажа, по нерегулируемым тарифам, по пригородным муниципальным маршрутам на территории </w:t>
      </w:r>
      <w:r w:rsidR="00CD56BC">
        <w:rPr>
          <w:rFonts w:ascii="Times New Roman" w:hAnsi="Times New Roman"/>
        </w:rPr>
        <w:t xml:space="preserve">Екатериновского </w:t>
      </w:r>
      <w:r w:rsidRPr="0044451B">
        <w:rPr>
          <w:rFonts w:ascii="Times New Roman" w:hAnsi="Times New Roman"/>
        </w:rPr>
        <w:t>муниципального района Саратовской области и карт</w:t>
      </w:r>
      <w:proofErr w:type="gramEnd"/>
      <w:r w:rsidRPr="0044451B">
        <w:rPr>
          <w:rFonts w:ascii="Times New Roman" w:hAnsi="Times New Roman"/>
        </w:rPr>
        <w:t xml:space="preserve"> соответствующего маршрута регулярных перевозок</w:t>
      </w:r>
      <w:r w:rsidRPr="0044451B">
        <w:rPr>
          <w:rFonts w:ascii="Times New Roman" w:hAnsi="Times New Roman"/>
          <w:shd w:val="clear" w:color="auto" w:fill="FFFFFF"/>
        </w:rPr>
        <w:t>, в единицах измерения срока выполнения работы (годах, кварталах, месяцах, неделях, днях, часах), установленных Заказчиком в Разделе II. Информационная карта конкурса.</w:t>
      </w:r>
    </w:p>
    <w:p w:rsidR="0044451B" w:rsidRPr="0044451B" w:rsidRDefault="0044451B" w:rsidP="00CD56BC">
      <w:pPr>
        <w:ind w:firstLine="709"/>
        <w:jc w:val="both"/>
        <w:rPr>
          <w:rFonts w:ascii="Times New Roman" w:hAnsi="Times New Roman"/>
        </w:rPr>
      </w:pPr>
      <w:r w:rsidRPr="0044451B">
        <w:rPr>
          <w:rFonts w:ascii="Times New Roman" w:hAnsi="Times New Roman"/>
        </w:rPr>
        <w:t>Члены конкурсной комиссии могут связаться со следующими лицами для получения дальнейшей информации:</w:t>
      </w:r>
    </w:p>
    <w:tbl>
      <w:tblPr>
        <w:tblW w:w="9507" w:type="dxa"/>
        <w:tblInd w:w="240" w:type="dxa"/>
        <w:tblLayout w:type="fixed"/>
        <w:tblLook w:val="0000" w:firstRow="0" w:lastRow="0" w:firstColumn="0" w:lastColumn="0" w:noHBand="0" w:noVBand="0"/>
      </w:tblPr>
      <w:tblGrid>
        <w:gridCol w:w="5253"/>
        <w:gridCol w:w="4254"/>
      </w:tblGrid>
      <w:tr w:rsidR="0044451B" w:rsidRPr="00D277B4" w:rsidTr="0044451B">
        <w:trPr>
          <w:trHeight w:val="248"/>
        </w:trPr>
        <w:tc>
          <w:tcPr>
            <w:tcW w:w="9507" w:type="dxa"/>
            <w:gridSpan w:val="2"/>
            <w:tcBorders>
              <w:top w:val="single" w:sz="4" w:space="0" w:color="000000"/>
              <w:left w:val="single" w:sz="4" w:space="0" w:color="000000"/>
              <w:bottom w:val="single" w:sz="4" w:space="0" w:color="000000"/>
              <w:right w:val="single" w:sz="4" w:space="0" w:color="000000"/>
            </w:tcBorders>
          </w:tcPr>
          <w:p w:rsidR="0044451B" w:rsidRPr="00D277B4" w:rsidRDefault="0044451B" w:rsidP="0044451B">
            <w:pPr>
              <w:snapToGrid w:val="0"/>
              <w:ind w:firstLine="709"/>
              <w:jc w:val="center"/>
              <w:rPr>
                <w:rFonts w:ascii="Times New Roman" w:hAnsi="Times New Roman"/>
                <w:b/>
              </w:rPr>
            </w:pPr>
            <w:r w:rsidRPr="00D277B4">
              <w:rPr>
                <w:rFonts w:ascii="Times New Roman" w:hAnsi="Times New Roman"/>
                <w:b/>
              </w:rPr>
              <w:t>Справки по общим вопросам</w:t>
            </w:r>
          </w:p>
        </w:tc>
      </w:tr>
      <w:tr w:rsidR="0044451B" w:rsidRPr="00D277B4" w:rsidTr="0044451B">
        <w:trPr>
          <w:trHeight w:val="280"/>
        </w:trPr>
        <w:tc>
          <w:tcPr>
            <w:tcW w:w="5253" w:type="dxa"/>
            <w:tcBorders>
              <w:left w:val="single" w:sz="4" w:space="0" w:color="000000"/>
            </w:tcBorders>
          </w:tcPr>
          <w:p w:rsidR="0044451B" w:rsidRPr="00D277B4" w:rsidRDefault="0044451B" w:rsidP="0044451B">
            <w:pPr>
              <w:snapToGrid w:val="0"/>
              <w:rPr>
                <w:rFonts w:ascii="Times New Roman" w:hAnsi="Times New Roman"/>
              </w:rPr>
            </w:pPr>
            <w:r w:rsidRPr="00D277B4">
              <w:rPr>
                <w:rFonts w:ascii="Times New Roman" w:hAnsi="Times New Roman"/>
              </w:rPr>
              <w:t xml:space="preserve">Контактное лицо: </w:t>
            </w:r>
          </w:p>
        </w:tc>
        <w:tc>
          <w:tcPr>
            <w:tcW w:w="4254" w:type="dxa"/>
            <w:tcBorders>
              <w:left w:val="single" w:sz="4" w:space="0" w:color="000000"/>
              <w:right w:val="single" w:sz="4" w:space="0" w:color="000000"/>
            </w:tcBorders>
          </w:tcPr>
          <w:p w:rsidR="0044451B" w:rsidRPr="00D277B4" w:rsidRDefault="0044451B" w:rsidP="0044451B">
            <w:pPr>
              <w:snapToGrid w:val="0"/>
              <w:ind w:firstLine="709"/>
              <w:jc w:val="both"/>
              <w:rPr>
                <w:rFonts w:ascii="Times New Roman" w:hAnsi="Times New Roman"/>
              </w:rPr>
            </w:pPr>
            <w:r w:rsidRPr="00D277B4">
              <w:rPr>
                <w:rFonts w:ascii="Times New Roman" w:hAnsi="Times New Roman"/>
              </w:rPr>
              <w:t>Телефон:</w:t>
            </w:r>
          </w:p>
        </w:tc>
      </w:tr>
      <w:tr w:rsidR="0044451B" w:rsidRPr="00D277B4" w:rsidTr="0044451B">
        <w:trPr>
          <w:trHeight w:val="80"/>
        </w:trPr>
        <w:tc>
          <w:tcPr>
            <w:tcW w:w="5253" w:type="dxa"/>
            <w:tcBorders>
              <w:left w:val="single" w:sz="4" w:space="0" w:color="000000"/>
              <w:bottom w:val="single" w:sz="4" w:space="0" w:color="000000"/>
            </w:tcBorders>
          </w:tcPr>
          <w:p w:rsidR="0044451B" w:rsidRPr="00D277B4" w:rsidRDefault="0044451B" w:rsidP="0044451B">
            <w:pPr>
              <w:snapToGrid w:val="0"/>
              <w:jc w:val="both"/>
              <w:rPr>
                <w:rFonts w:ascii="Times New Roman" w:hAnsi="Times New Roman"/>
                <w:highlight w:val="yellow"/>
              </w:rPr>
            </w:pPr>
          </w:p>
        </w:tc>
        <w:tc>
          <w:tcPr>
            <w:tcW w:w="4254" w:type="dxa"/>
            <w:tcBorders>
              <w:left w:val="single" w:sz="4" w:space="0" w:color="000000"/>
              <w:bottom w:val="single" w:sz="4" w:space="0" w:color="000000"/>
              <w:right w:val="single" w:sz="4" w:space="0" w:color="000000"/>
            </w:tcBorders>
          </w:tcPr>
          <w:p w:rsidR="0044451B" w:rsidRPr="00D277B4" w:rsidRDefault="0044451B" w:rsidP="0044451B">
            <w:pPr>
              <w:snapToGrid w:val="0"/>
              <w:jc w:val="both"/>
              <w:rPr>
                <w:rFonts w:ascii="Times New Roman" w:hAnsi="Times New Roman"/>
                <w:highlight w:val="yellow"/>
              </w:rPr>
            </w:pPr>
          </w:p>
        </w:tc>
      </w:tr>
    </w:tbl>
    <w:p w:rsidR="0044451B" w:rsidRPr="0044451B" w:rsidRDefault="0044451B" w:rsidP="0044451B">
      <w:pPr>
        <w:tabs>
          <w:tab w:val="left" w:pos="720"/>
        </w:tabs>
        <w:spacing w:before="440"/>
        <w:jc w:val="both"/>
        <w:rPr>
          <w:rFonts w:ascii="Times New Roman" w:hAnsi="Times New Roman"/>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z w:val="28"/>
          <w:szCs w:val="28"/>
          <w:shd w:val="clear" w:color="auto" w:fill="FFFFFF"/>
        </w:rPr>
      </w:pPr>
      <w:r w:rsidRPr="0044451B">
        <w:rPr>
          <w:rFonts w:ascii="Times New Roman" w:hAnsi="Times New Roman"/>
          <w:sz w:val="28"/>
          <w:szCs w:val="28"/>
          <w:shd w:val="clear" w:color="auto" w:fill="FFFFFF"/>
        </w:rPr>
        <w:t xml:space="preserve">участника открытого конкурса </w:t>
      </w:r>
      <w:r w:rsidRPr="0044451B">
        <w:rPr>
          <w:rFonts w:ascii="Times New Roman" w:hAnsi="Times New Roman"/>
          <w:sz w:val="28"/>
          <w:szCs w:val="28"/>
          <w:shd w:val="clear" w:color="auto" w:fill="FFFFFF"/>
        </w:rPr>
        <w:tab/>
      </w:r>
      <w:r w:rsidRPr="0044451B">
        <w:rPr>
          <w:rFonts w:ascii="Times New Roman" w:hAnsi="Times New Roman"/>
          <w:sz w:val="28"/>
          <w:szCs w:val="28"/>
          <w:shd w:val="clear" w:color="auto" w:fill="FFFFFF"/>
        </w:rPr>
        <w:tab/>
        <w:t>______________             ______________</w:t>
      </w:r>
    </w:p>
    <w:p w:rsidR="0044451B" w:rsidRPr="0044451B" w:rsidRDefault="0044451B" w:rsidP="0044451B">
      <w:pPr>
        <w:jc w:val="center"/>
        <w:rPr>
          <w:rFonts w:ascii="Times New Roman" w:hAnsi="Times New Roman"/>
          <w:sz w:val="28"/>
          <w:szCs w:val="28"/>
          <w:shd w:val="clear" w:color="auto" w:fill="FFFFFF"/>
        </w:rPr>
      </w:pPr>
      <w:r w:rsidRPr="0044451B">
        <w:rPr>
          <w:rFonts w:ascii="Times New Roman" w:hAnsi="Times New Roman"/>
          <w:i/>
          <w:iCs/>
          <w:sz w:val="28"/>
          <w:szCs w:val="28"/>
          <w:shd w:val="clear" w:color="auto" w:fill="FFFFFF"/>
        </w:rPr>
        <w:t xml:space="preserve">                                                                                                         (подпись)                                        (Ф.И.О.)    </w:t>
      </w:r>
    </w:p>
    <w:p w:rsidR="0044451B" w:rsidRPr="0044451B" w:rsidRDefault="0044451B" w:rsidP="0044451B">
      <w:pPr>
        <w:pStyle w:val="FR3"/>
        <w:spacing w:line="100" w:lineRule="atLeast"/>
        <w:ind w:left="480" w:right="800"/>
        <w:jc w:val="left"/>
        <w:rPr>
          <w:sz w:val="28"/>
          <w:szCs w:val="28"/>
          <w:shd w:val="clear" w:color="auto" w:fill="FFFFFF"/>
        </w:rPr>
      </w:pPr>
      <w:r w:rsidRPr="0044451B">
        <w:rPr>
          <w:sz w:val="28"/>
          <w:szCs w:val="28"/>
          <w:shd w:val="clear" w:color="auto" w:fill="FFFFFF"/>
        </w:rPr>
        <w:t>М.П. (при наличии печати)</w:t>
      </w:r>
    </w:p>
    <w:p w:rsidR="0044451B" w:rsidRPr="0044451B" w:rsidRDefault="0044451B" w:rsidP="0044451B">
      <w:pPr>
        <w:pStyle w:val="FR3"/>
        <w:spacing w:line="100" w:lineRule="atLeast"/>
        <w:ind w:left="480" w:right="800"/>
        <w:jc w:val="left"/>
        <w:rPr>
          <w:sz w:val="28"/>
          <w:szCs w:val="28"/>
          <w:shd w:val="clear" w:color="auto" w:fill="FFFFFF"/>
        </w:rPr>
      </w:pPr>
    </w:p>
    <w:p w:rsidR="00D025A8" w:rsidRPr="00CD56BC" w:rsidRDefault="0044451B" w:rsidP="00CD56BC">
      <w:pPr>
        <w:ind w:firstLine="709"/>
        <w:rPr>
          <w:rFonts w:ascii="Times New Roman" w:hAnsi="Times New Roman"/>
          <w:sz w:val="28"/>
          <w:szCs w:val="28"/>
          <w:shd w:val="clear" w:color="auto" w:fill="FFFFFF"/>
        </w:rPr>
      </w:pPr>
      <w:r w:rsidRPr="0044451B">
        <w:rPr>
          <w:rFonts w:ascii="Times New Roman" w:hAnsi="Times New Roman"/>
          <w:b/>
          <w:sz w:val="28"/>
          <w:szCs w:val="28"/>
          <w:shd w:val="clear" w:color="auto" w:fill="FFFFFF"/>
        </w:rPr>
        <w:t>**</w:t>
      </w:r>
      <w:r w:rsidRPr="0044451B">
        <w:rPr>
          <w:rFonts w:ascii="Times New Roman" w:hAnsi="Times New Roman"/>
          <w:sz w:val="28"/>
          <w:szCs w:val="28"/>
          <w:shd w:val="clear" w:color="auto" w:fill="FFFFFF"/>
        </w:rPr>
        <w:t xml:space="preserve">Реквизиты документа, подтверждающие полномочия представителя </w:t>
      </w:r>
    </w:p>
    <w:p w:rsidR="0044451B" w:rsidRPr="0044451B" w:rsidRDefault="0044451B" w:rsidP="0044451B">
      <w:pPr>
        <w:spacing w:before="460" w:line="252" w:lineRule="auto"/>
        <w:ind w:firstLine="540"/>
        <w:jc w:val="center"/>
        <w:rPr>
          <w:rFonts w:ascii="Times New Roman" w:eastAsia="Calibri" w:hAnsi="Times New Roman"/>
          <w:b/>
          <w:shd w:val="clear" w:color="auto" w:fill="FFFFFF"/>
          <w:lang w:eastAsia="en-US"/>
        </w:rPr>
      </w:pPr>
      <w:r w:rsidRPr="0044451B">
        <w:rPr>
          <w:rFonts w:ascii="Times New Roman" w:eastAsia="Calibri" w:hAnsi="Times New Roman"/>
          <w:b/>
          <w:shd w:val="clear" w:color="auto" w:fill="FFFFFF"/>
          <w:lang w:eastAsia="en-US"/>
        </w:rPr>
        <w:lastRenderedPageBreak/>
        <w:t>Декларация</w:t>
      </w:r>
    </w:p>
    <w:p w:rsidR="0044451B" w:rsidRPr="0044451B" w:rsidRDefault="0044451B" w:rsidP="0044451B">
      <w:pPr>
        <w:spacing w:line="252" w:lineRule="auto"/>
        <w:ind w:firstLine="540"/>
        <w:jc w:val="center"/>
        <w:rPr>
          <w:rFonts w:ascii="Times New Roman" w:eastAsia="Calibri" w:hAnsi="Times New Roman"/>
          <w:shd w:val="clear" w:color="auto" w:fill="FFFFFF"/>
          <w:lang w:eastAsia="en-US"/>
        </w:rPr>
      </w:pPr>
      <w:r w:rsidRPr="0044451B">
        <w:rPr>
          <w:rFonts w:ascii="Times New Roman" w:eastAsia="Calibri" w:hAnsi="Times New Roman"/>
          <w:shd w:val="clear" w:color="auto" w:fill="FFFFFF"/>
          <w:lang w:eastAsia="en-US"/>
        </w:rPr>
        <w:t xml:space="preserve">о соответствии участника открытого конкурса требованиям, </w:t>
      </w:r>
    </w:p>
    <w:p w:rsidR="0044451B" w:rsidRPr="0044451B" w:rsidRDefault="0044451B" w:rsidP="0044451B">
      <w:pPr>
        <w:spacing w:line="252" w:lineRule="auto"/>
        <w:ind w:firstLine="540"/>
        <w:jc w:val="center"/>
        <w:rPr>
          <w:rFonts w:ascii="Times New Roman" w:hAnsi="Times New Roman"/>
          <w:shd w:val="clear" w:color="auto" w:fill="FFFFFF"/>
        </w:rPr>
      </w:pPr>
      <w:proofErr w:type="gramStart"/>
      <w:r w:rsidRPr="0044451B">
        <w:rPr>
          <w:rFonts w:ascii="Times New Roman" w:eastAsia="Calibri" w:hAnsi="Times New Roman"/>
          <w:shd w:val="clear" w:color="auto" w:fill="FFFFFF"/>
          <w:lang w:eastAsia="en-US"/>
        </w:rPr>
        <w:t xml:space="preserve">установленным в </w:t>
      </w:r>
      <w:r w:rsidRPr="0044451B">
        <w:rPr>
          <w:rFonts w:ascii="Times New Roman" w:eastAsia="Calibri" w:hAnsi="Times New Roman"/>
          <w:b/>
          <w:shd w:val="clear" w:color="auto" w:fill="FFFFFF"/>
          <w:lang w:eastAsia="en-US"/>
        </w:rPr>
        <w:t xml:space="preserve">п. 11 Раздел </w:t>
      </w:r>
      <w:r w:rsidRPr="0044451B">
        <w:rPr>
          <w:rFonts w:ascii="Times New Roman" w:eastAsia="Calibri" w:hAnsi="Times New Roman"/>
          <w:b/>
          <w:shd w:val="clear" w:color="auto" w:fill="FFFFFF"/>
          <w:lang w:val="en-US" w:eastAsia="en-US"/>
        </w:rPr>
        <w:t>II</w:t>
      </w:r>
      <w:r w:rsidRPr="0044451B">
        <w:rPr>
          <w:rFonts w:ascii="Times New Roman" w:eastAsia="Calibri" w:hAnsi="Times New Roman"/>
          <w:b/>
          <w:shd w:val="clear" w:color="auto" w:fill="FFFFFF"/>
          <w:lang w:eastAsia="en-US"/>
        </w:rPr>
        <w:t>.</w:t>
      </w:r>
      <w:proofErr w:type="gramEnd"/>
      <w:r w:rsidRPr="0044451B">
        <w:rPr>
          <w:rFonts w:ascii="Times New Roman" w:eastAsia="Calibri" w:hAnsi="Times New Roman"/>
          <w:b/>
          <w:shd w:val="clear" w:color="auto" w:fill="FFFFFF"/>
          <w:lang w:eastAsia="en-US"/>
        </w:rPr>
        <w:t xml:space="preserve"> Информационной карты конкурса</w:t>
      </w:r>
    </w:p>
    <w:p w:rsidR="0044451B" w:rsidRPr="0044451B" w:rsidRDefault="0044451B" w:rsidP="0044451B">
      <w:pPr>
        <w:spacing w:before="460" w:line="252" w:lineRule="auto"/>
        <w:ind w:firstLine="540"/>
        <w:jc w:val="both"/>
        <w:rPr>
          <w:rFonts w:ascii="Times New Roman" w:hAnsi="Times New Roman"/>
          <w:shd w:val="clear" w:color="auto" w:fill="FFFFFF"/>
        </w:rPr>
      </w:pPr>
      <w:proofErr w:type="gramStart"/>
      <w:r w:rsidRPr="0044451B">
        <w:rPr>
          <w:rFonts w:ascii="Times New Roman" w:hAnsi="Times New Roman"/>
          <w:shd w:val="clear" w:color="auto" w:fill="FFFFFF"/>
        </w:rPr>
        <w:t xml:space="preserve">Если наши предложения, изложенные выше, будут приняты, мы берем на себя обязательство </w:t>
      </w:r>
      <w:r w:rsidRPr="0044451B">
        <w:rPr>
          <w:rFonts w:ascii="Times New Roman" w:hAnsi="Times New Roman"/>
        </w:rPr>
        <w:t xml:space="preserve">заключить муниципальный контракт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w:t>
      </w:r>
      <w:r w:rsidRPr="0044451B">
        <w:rPr>
          <w:rFonts w:ascii="Times New Roman" w:hAnsi="Times New Roman"/>
          <w:shd w:val="clear" w:color="auto" w:fill="FFFFFF"/>
        </w:rPr>
        <w:t>в соответствии с требованиями конкурсной документации и согласно нашим предложениям</w:t>
      </w:r>
      <w:proofErr w:type="gramEnd"/>
      <w:r w:rsidRPr="0044451B">
        <w:rPr>
          <w:rFonts w:ascii="Times New Roman" w:hAnsi="Times New Roman"/>
          <w:shd w:val="clear" w:color="auto" w:fill="FFFFFF"/>
        </w:rPr>
        <w:t xml:space="preserve"> об условиях выполнения работ.</w:t>
      </w:r>
    </w:p>
    <w:p w:rsidR="0044451B" w:rsidRPr="0044451B" w:rsidRDefault="0044451B" w:rsidP="00571C6E">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Настоящим гарантируем достоверность представленной нами в заявке информации. </w:t>
      </w:r>
    </w:p>
    <w:p w:rsidR="0044451B" w:rsidRPr="0044451B" w:rsidRDefault="0044451B" w:rsidP="0044451B">
      <w:pPr>
        <w:autoSpaceDE w:val="0"/>
        <w:ind w:firstLine="540"/>
        <w:jc w:val="both"/>
        <w:rPr>
          <w:rFonts w:ascii="Times New Roman" w:hAnsi="Times New Roman"/>
          <w:shd w:val="clear" w:color="auto" w:fill="FFFFFF"/>
        </w:rPr>
      </w:pPr>
      <w:r w:rsidRPr="0044451B">
        <w:rPr>
          <w:rFonts w:ascii="Times New Roman" w:hAnsi="Times New Roman"/>
          <w:shd w:val="clear" w:color="auto" w:fill="FFFFFF"/>
        </w:rPr>
        <w:t xml:space="preserve">Настоящей заявкой декларируем о соответствии участника открытого конкурса __________________________________________________________________________________ </w:t>
      </w:r>
    </w:p>
    <w:p w:rsidR="0044451B" w:rsidRPr="0044451B" w:rsidRDefault="0044451B" w:rsidP="0044451B">
      <w:pPr>
        <w:autoSpaceDE w:val="0"/>
        <w:ind w:firstLine="540"/>
        <w:jc w:val="center"/>
        <w:rPr>
          <w:rFonts w:ascii="Times New Roman" w:hAnsi="Times New Roman"/>
          <w:shd w:val="clear" w:color="auto" w:fill="FFFFFF"/>
        </w:rPr>
      </w:pPr>
      <w:r w:rsidRPr="0044451B">
        <w:rPr>
          <w:rFonts w:ascii="Times New Roman" w:hAnsi="Times New Roman"/>
          <w:shd w:val="clear" w:color="auto" w:fill="FFFFFF"/>
        </w:rPr>
        <w:t>(наименование участника конкурса)</w:t>
      </w:r>
    </w:p>
    <w:p w:rsidR="0044451B" w:rsidRPr="0044451B" w:rsidRDefault="0044451B" w:rsidP="0044451B">
      <w:pPr>
        <w:autoSpaceDE w:val="0"/>
        <w:ind w:firstLine="540"/>
        <w:jc w:val="both"/>
        <w:rPr>
          <w:rFonts w:ascii="Times New Roman" w:eastAsia="Calibri" w:hAnsi="Times New Roman"/>
          <w:shd w:val="clear" w:color="auto" w:fill="FFFFFF"/>
          <w:lang w:eastAsia="en-US"/>
        </w:rPr>
      </w:pPr>
      <w:r w:rsidRPr="0044451B">
        <w:rPr>
          <w:rFonts w:ascii="Times New Roman" w:hAnsi="Times New Roman"/>
          <w:shd w:val="clear" w:color="auto" w:fill="FFFFFF"/>
        </w:rPr>
        <w:t>следующим требованиям:</w:t>
      </w:r>
    </w:p>
    <w:p w:rsidR="0044451B" w:rsidRPr="0044451B" w:rsidRDefault="0044451B" w:rsidP="0044451B">
      <w:pPr>
        <w:pStyle w:val="aff3"/>
        <w:shd w:val="clear" w:color="auto" w:fill="FFFFFF"/>
        <w:spacing w:after="0"/>
        <w:jc w:val="both"/>
        <w:rPr>
          <w:color w:val="000000"/>
          <w:lang w:eastAsia="ru-RU"/>
        </w:rPr>
      </w:pPr>
      <w:r w:rsidRPr="0044451B">
        <w:rPr>
          <w:rFonts w:eastAsia="Calibri"/>
          <w:shd w:val="clear" w:color="auto" w:fill="FFFFFF"/>
          <w:lang w:eastAsia="en-US"/>
        </w:rPr>
        <w:t xml:space="preserve">             -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44451B">
        <w:rPr>
          <w:rFonts w:eastAsia="Calibri"/>
          <w:shd w:val="clear" w:color="auto" w:fill="FFFFFF"/>
          <w:lang w:eastAsia="en-US"/>
        </w:rPr>
        <w:t>являющихся</w:t>
      </w:r>
      <w:proofErr w:type="gramEnd"/>
      <w:r w:rsidRPr="0044451B">
        <w:rPr>
          <w:rFonts w:eastAsia="Calibri"/>
          <w:shd w:val="clear" w:color="auto" w:fill="FFFFFF"/>
          <w:lang w:eastAsia="en-US"/>
        </w:rPr>
        <w:t xml:space="preserve"> объектом закупки. </w:t>
      </w:r>
      <w:proofErr w:type="gramStart"/>
      <w:r w:rsidRPr="0044451B">
        <w:rPr>
          <w:rFonts w:eastAsia="Calibri"/>
          <w:shd w:val="clear" w:color="auto" w:fill="FFFFFF"/>
          <w:lang w:eastAsia="en-US"/>
        </w:rPr>
        <w:t>З</w:t>
      </w:r>
      <w:r w:rsidRPr="0044451B">
        <w:rPr>
          <w:color w:val="000000"/>
          <w:lang w:eastAsia="ru-RU"/>
        </w:rPr>
        <w:t xml:space="preserve">апрет в соответствии с постановлением Правительства РФ от 29 декабря 2015 г. № 1457 «О перечне отдельных видов работ (услуг), выполнение (оказание) которых на территории Российской Федерации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 с 1 января 2016 г.»; </w:t>
      </w:r>
      <w:proofErr w:type="gramEnd"/>
    </w:p>
    <w:p w:rsidR="0044451B" w:rsidRPr="0044451B" w:rsidRDefault="0044451B" w:rsidP="0044451B">
      <w:pPr>
        <w:pStyle w:val="afd"/>
        <w:jc w:val="both"/>
        <w:rPr>
          <w:rFonts w:eastAsia="Calibri"/>
          <w:sz w:val="24"/>
          <w:szCs w:val="24"/>
          <w:shd w:val="clear" w:color="auto" w:fill="FFFFFF"/>
          <w:lang w:eastAsia="en-US"/>
        </w:rPr>
      </w:pPr>
      <w:r w:rsidRPr="0044451B">
        <w:rPr>
          <w:rFonts w:eastAsia="Calibri"/>
          <w:sz w:val="24"/>
          <w:szCs w:val="24"/>
          <w:shd w:val="clear" w:color="auto" w:fill="FFFFFF"/>
          <w:lang w:eastAsia="en-US"/>
        </w:rPr>
        <w:t xml:space="preserve">           - непроведение ликвидации (</w:t>
      </w:r>
      <w:r w:rsidRPr="0044451B">
        <w:rPr>
          <w:rFonts w:eastAsia="Calibri"/>
          <w:i/>
          <w:sz w:val="24"/>
          <w:szCs w:val="24"/>
          <w:u w:val="single"/>
          <w:shd w:val="clear" w:color="auto" w:fill="FFFFFF"/>
          <w:lang w:eastAsia="en-US"/>
        </w:rPr>
        <w:t>участника открытого конкурса)</w:t>
      </w:r>
      <w:r w:rsidRPr="0044451B">
        <w:rPr>
          <w:rFonts w:eastAsia="Calibri"/>
          <w:sz w:val="24"/>
          <w:szCs w:val="24"/>
          <w:shd w:val="clear" w:color="auto" w:fill="FFFFFF"/>
          <w:lang w:eastAsia="en-US"/>
        </w:rPr>
        <w:t>___________________ и отсутствие решения арбитражного суда о признании (</w:t>
      </w:r>
      <w:r w:rsidRPr="0044451B">
        <w:rPr>
          <w:rFonts w:eastAsia="Calibri"/>
          <w:i/>
          <w:sz w:val="24"/>
          <w:szCs w:val="24"/>
          <w:u w:val="single"/>
          <w:shd w:val="clear" w:color="auto" w:fill="FFFFFF"/>
          <w:lang w:eastAsia="en-US"/>
        </w:rPr>
        <w:t>участника открытого конкурса)____</w:t>
      </w:r>
      <w:r w:rsidRPr="0044451B">
        <w:rPr>
          <w:rFonts w:eastAsia="Calibri"/>
          <w:sz w:val="24"/>
          <w:szCs w:val="24"/>
          <w:shd w:val="clear" w:color="auto" w:fill="FFFFFF"/>
          <w:lang w:eastAsia="en-US"/>
        </w:rPr>
        <w:t xml:space="preserve"> несостоятельным (банкротом) и об открытии конкурсного производства;</w:t>
      </w:r>
    </w:p>
    <w:p w:rsidR="0044451B" w:rsidRPr="0044451B" w:rsidRDefault="0044451B" w:rsidP="0044451B">
      <w:pPr>
        <w:pStyle w:val="afd"/>
        <w:jc w:val="both"/>
        <w:rPr>
          <w:rFonts w:eastAsia="Calibri"/>
          <w:sz w:val="24"/>
          <w:szCs w:val="24"/>
          <w:shd w:val="clear" w:color="auto" w:fill="FFFFFF"/>
          <w:lang w:eastAsia="en-US"/>
        </w:rPr>
      </w:pPr>
      <w:r w:rsidRPr="0044451B">
        <w:rPr>
          <w:rFonts w:eastAsia="Calibri"/>
          <w:sz w:val="24"/>
          <w:szCs w:val="24"/>
          <w:shd w:val="clear" w:color="auto" w:fill="FFFFFF"/>
          <w:lang w:eastAsia="en-US"/>
        </w:rPr>
        <w:t xml:space="preserve">            - отсутствие у </w:t>
      </w:r>
      <w:r w:rsidRPr="0044451B">
        <w:rPr>
          <w:rFonts w:eastAsia="Calibri"/>
          <w:sz w:val="24"/>
          <w:szCs w:val="24"/>
          <w:u w:val="single"/>
          <w:shd w:val="clear" w:color="auto" w:fill="FFFFFF"/>
          <w:lang w:eastAsia="en-US"/>
        </w:rPr>
        <w:t xml:space="preserve">   (</w:t>
      </w:r>
      <w:r w:rsidRPr="0044451B">
        <w:rPr>
          <w:rFonts w:eastAsia="Calibri"/>
          <w:i/>
          <w:sz w:val="24"/>
          <w:szCs w:val="24"/>
          <w:u w:val="single"/>
          <w:shd w:val="clear" w:color="auto" w:fill="FFFFFF"/>
          <w:lang w:eastAsia="en-US"/>
        </w:rPr>
        <w:t xml:space="preserve">участника конкурса)   </w:t>
      </w:r>
      <w:r w:rsidRPr="0044451B">
        <w:rPr>
          <w:rFonts w:eastAsia="Calibri"/>
          <w:sz w:val="24"/>
          <w:szCs w:val="24"/>
          <w:shd w:val="clear" w:color="auto" w:fill="FFFFFF"/>
          <w:lang w:eastAsia="en-US"/>
        </w:rPr>
        <w:t xml:space="preserve"> задолженности по обязательным платежам в бюджеты бюджетной системы Российской Федерации за последний завершенный отчетный период</w:t>
      </w:r>
      <w:r w:rsidRPr="0044451B">
        <w:rPr>
          <w:rStyle w:val="blk"/>
          <w:sz w:val="24"/>
          <w:szCs w:val="24"/>
        </w:rPr>
        <w:t>.</w:t>
      </w:r>
    </w:p>
    <w:p w:rsidR="0044451B" w:rsidRPr="0044451B" w:rsidRDefault="0044451B" w:rsidP="0044451B">
      <w:pPr>
        <w:jc w:val="both"/>
        <w:rPr>
          <w:rFonts w:ascii="Times New Roman" w:hAnsi="Times New Roman"/>
        </w:rPr>
      </w:pPr>
      <w:r w:rsidRPr="0044451B">
        <w:rPr>
          <w:rFonts w:ascii="Times New Roman" w:hAnsi="Times New Roman"/>
          <w:shd w:val="clear" w:color="auto" w:fill="FFFFFF"/>
        </w:rPr>
        <w:tab/>
      </w:r>
      <w:proofErr w:type="gramStart"/>
      <w:r w:rsidRPr="0044451B">
        <w:rPr>
          <w:rFonts w:ascii="Times New Roman" w:hAnsi="Times New Roman"/>
          <w:shd w:val="clear" w:color="auto" w:fill="FFFFFF"/>
        </w:rPr>
        <w:t xml:space="preserve">В случае если наши предложения будут признаны лучшими по условиям выполнения работ на основе критериев, указанных в конкурсной документации и нашей заявке будет присвоен первый номер, мы берем на себя обязательства по подписанию муниципального контракта </w:t>
      </w:r>
      <w:r w:rsidRPr="0044451B">
        <w:rPr>
          <w:rFonts w:ascii="Times New Roman" w:hAnsi="Times New Roman"/>
        </w:rPr>
        <w:t>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w:t>
      </w:r>
      <w:proofErr w:type="gramEnd"/>
      <w:r w:rsidRPr="0044451B">
        <w:rPr>
          <w:rFonts w:ascii="Times New Roman" w:hAnsi="Times New Roman"/>
        </w:rPr>
        <w:t xml:space="preserve"> пригородным муниципальным маршрутам на территории </w:t>
      </w:r>
      <w:r w:rsidR="00571C6E">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r w:rsidR="00D025A8">
        <w:rPr>
          <w:rFonts w:ascii="Times New Roman" w:hAnsi="Times New Roman"/>
        </w:rPr>
        <w:t xml:space="preserve"> </w:t>
      </w:r>
      <w:r w:rsidRPr="0044451B">
        <w:rPr>
          <w:rFonts w:ascii="Times New Roman" w:hAnsi="Times New Roman"/>
        </w:rPr>
        <w:t>в</w:t>
      </w:r>
      <w:r w:rsidR="00D025A8">
        <w:rPr>
          <w:rFonts w:ascii="Times New Roman" w:hAnsi="Times New Roman"/>
        </w:rPr>
        <w:t xml:space="preserve"> </w:t>
      </w:r>
      <w:r w:rsidRPr="0044451B">
        <w:rPr>
          <w:rFonts w:ascii="Times New Roman" w:hAnsi="Times New Roman"/>
          <w:shd w:val="clear" w:color="auto" w:fill="FFFFFF"/>
        </w:rPr>
        <w:t xml:space="preserve">соответствии с требованиями конкурсной документации и условиями наших предложений, в срок, указанный в </w:t>
      </w:r>
      <w:r w:rsidRPr="0044451B">
        <w:rPr>
          <w:rFonts w:ascii="Times New Roman" w:hAnsi="Times New Roman"/>
          <w:b/>
          <w:i/>
          <w:shd w:val="clear" w:color="auto" w:fill="FFFFFF"/>
        </w:rPr>
        <w:t xml:space="preserve">Разделе </w:t>
      </w:r>
      <w:r w:rsidRPr="0044451B">
        <w:rPr>
          <w:rFonts w:ascii="Times New Roman" w:hAnsi="Times New Roman"/>
          <w:b/>
          <w:i/>
          <w:shd w:val="clear" w:color="auto" w:fill="FFFFFF"/>
          <w:lang w:val="en-US"/>
        </w:rPr>
        <w:t>II</w:t>
      </w:r>
      <w:r w:rsidRPr="0044451B">
        <w:rPr>
          <w:rFonts w:ascii="Times New Roman" w:hAnsi="Times New Roman"/>
          <w:b/>
          <w:i/>
          <w:shd w:val="clear" w:color="auto" w:fill="FFFFFF"/>
        </w:rPr>
        <w:t>. Информационной карте конкурса</w:t>
      </w:r>
      <w:r w:rsidRPr="0044451B">
        <w:rPr>
          <w:rFonts w:ascii="Times New Roman" w:hAnsi="Times New Roman"/>
          <w:shd w:val="clear" w:color="auto" w:fill="FFFFFF"/>
        </w:rPr>
        <w:t>.</w:t>
      </w:r>
    </w:p>
    <w:p w:rsidR="0044451B" w:rsidRPr="0044451B" w:rsidRDefault="0044451B" w:rsidP="0044451B">
      <w:pPr>
        <w:ind w:firstLine="539"/>
        <w:jc w:val="both"/>
        <w:rPr>
          <w:rFonts w:ascii="Times New Roman" w:hAnsi="Times New Roman"/>
        </w:rPr>
      </w:pPr>
      <w:proofErr w:type="gramStart"/>
      <w:r w:rsidRPr="0044451B">
        <w:rPr>
          <w:rFonts w:ascii="Times New Roman" w:hAnsi="Times New Roman"/>
        </w:rPr>
        <w:t>В случае если наши предложения будут лучшими после предложений победителя конкурса, и нашей заявке на участие в конкурсе будет присвоен второй порядковый номер, а победитель конкурса будет признан уклонившимся от подписания муниципального контракта, получения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w:t>
      </w:r>
      <w:proofErr w:type="gramEnd"/>
      <w:r w:rsidR="00D025A8">
        <w:rPr>
          <w:rFonts w:ascii="Times New Roman" w:hAnsi="Times New Roman"/>
        </w:rPr>
        <w:t xml:space="preserve"> </w:t>
      </w:r>
      <w:proofErr w:type="gramStart"/>
      <w:r w:rsidRPr="0044451B">
        <w:rPr>
          <w:rFonts w:ascii="Times New Roman" w:hAnsi="Times New Roman"/>
        </w:rPr>
        <w:t>на</w:t>
      </w:r>
      <w:r w:rsidR="00D025A8">
        <w:rPr>
          <w:rFonts w:ascii="Times New Roman" w:hAnsi="Times New Roman"/>
        </w:rPr>
        <w:t xml:space="preserve"> </w:t>
      </w:r>
      <w:r w:rsidRPr="0044451B">
        <w:rPr>
          <w:rFonts w:ascii="Times New Roman" w:hAnsi="Times New Roman"/>
        </w:rPr>
        <w:t>территории</w:t>
      </w:r>
      <w:r w:rsidR="00D025A8">
        <w:rPr>
          <w:rFonts w:ascii="Times New Roman" w:hAnsi="Times New Roman"/>
        </w:rPr>
        <w:t xml:space="preserve"> </w:t>
      </w:r>
      <w:r w:rsidR="00571C6E">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мы оставляем за собой право по подписанию муниципального контракта и </w:t>
      </w:r>
      <w:r w:rsidRPr="0044451B">
        <w:rPr>
          <w:rFonts w:ascii="Times New Roman" w:hAnsi="Times New Roman"/>
        </w:rPr>
        <w:lastRenderedPageBreak/>
        <w:t>получения</w:t>
      </w:r>
      <w:r w:rsidR="00D025A8">
        <w:rPr>
          <w:rFonts w:ascii="Times New Roman" w:hAnsi="Times New Roman"/>
        </w:rPr>
        <w:t xml:space="preserve"> </w:t>
      </w:r>
      <w:r w:rsidRPr="0044451B">
        <w:rPr>
          <w:rFonts w:ascii="Times New Roman" w:hAnsi="Times New Roman"/>
        </w:rPr>
        <w:t xml:space="preserve">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rPr>
        <w:t xml:space="preserve">Екатериновского </w:t>
      </w:r>
      <w:r w:rsidRPr="0044451B">
        <w:rPr>
          <w:rFonts w:ascii="Times New Roman" w:hAnsi="Times New Roman"/>
        </w:rPr>
        <w:t>муниципального района Саратовской области, в соответствии с требованиями конкурсной документации и условиями наших</w:t>
      </w:r>
      <w:proofErr w:type="gramEnd"/>
      <w:r w:rsidRPr="0044451B">
        <w:rPr>
          <w:rFonts w:ascii="Times New Roman" w:hAnsi="Times New Roman"/>
        </w:rPr>
        <w:t xml:space="preserve"> предложений, в срок, указанный в </w:t>
      </w:r>
      <w:r w:rsidRPr="0044451B">
        <w:rPr>
          <w:rFonts w:ascii="Times New Roman" w:hAnsi="Times New Roman"/>
          <w:b/>
          <w:i/>
          <w:shd w:val="clear" w:color="auto" w:fill="FFFFFF"/>
        </w:rPr>
        <w:t xml:space="preserve">Разделе </w:t>
      </w:r>
      <w:r w:rsidRPr="0044451B">
        <w:rPr>
          <w:rFonts w:ascii="Times New Roman" w:hAnsi="Times New Roman"/>
          <w:b/>
          <w:i/>
          <w:shd w:val="clear" w:color="auto" w:fill="FFFFFF"/>
          <w:lang w:val="en-US"/>
        </w:rPr>
        <w:t>II</w:t>
      </w:r>
      <w:r w:rsidRPr="0044451B">
        <w:rPr>
          <w:rFonts w:ascii="Times New Roman" w:hAnsi="Times New Roman"/>
          <w:b/>
          <w:i/>
          <w:shd w:val="clear" w:color="auto" w:fill="FFFFFF"/>
        </w:rPr>
        <w:t>. Информационной карте конкурса</w:t>
      </w:r>
      <w:r w:rsidRPr="0044451B">
        <w:rPr>
          <w:rFonts w:ascii="Times New Roman" w:hAnsi="Times New Roman"/>
        </w:rPr>
        <w:t xml:space="preserve"> или отказаться от подписания муниципального контракта, от получения свидетельства и карт соответствующего маршрута регулярных перевозок.</w:t>
      </w:r>
    </w:p>
    <w:p w:rsidR="0044451B" w:rsidRPr="0044451B" w:rsidRDefault="0044451B" w:rsidP="0044451B">
      <w:pPr>
        <w:ind w:firstLine="539"/>
        <w:jc w:val="both"/>
        <w:rPr>
          <w:rFonts w:ascii="Times New Roman" w:hAnsi="Times New Roman"/>
        </w:rPr>
      </w:pPr>
      <w:proofErr w:type="gramStart"/>
      <w:r w:rsidRPr="0044451B">
        <w:rPr>
          <w:rFonts w:ascii="Times New Roman" w:hAnsi="Times New Roman"/>
        </w:rPr>
        <w:t>В случае если наша заявка является единственной, поданной заявкой на участие в данном конкурсе и, она соответствует требованиям конкурсной документации, либо если по результатам рассмотрения заявок на участие в данном конкурсе только наша заявка соответствует требованиям, указанным в конкурсной документации мы берем на себя обязательства на подписание муниципального контракта, на получение свидетельства и карт соответствующего маршрута регулярных перевозок на право</w:t>
      </w:r>
      <w:proofErr w:type="gramEnd"/>
      <w:r w:rsidRPr="0044451B">
        <w:rPr>
          <w:rFonts w:ascii="Times New Roman" w:hAnsi="Times New Roman"/>
        </w:rPr>
        <w:t xml:space="preserve">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rPr>
        <w:t xml:space="preserve">Екатериновского </w:t>
      </w:r>
      <w:r w:rsidRPr="0044451B">
        <w:rPr>
          <w:rFonts w:ascii="Times New Roman" w:hAnsi="Times New Roman"/>
        </w:rPr>
        <w:t xml:space="preserve"> муниципального района Саратовской области, в соответствии с требованиями конкурсной документации и условиями нашего предложения в срок, указанный в </w:t>
      </w:r>
      <w:r w:rsidRPr="0044451B">
        <w:rPr>
          <w:rFonts w:ascii="Times New Roman" w:hAnsi="Times New Roman"/>
          <w:b/>
          <w:i/>
        </w:rPr>
        <w:t>Информационной карте конкурса</w:t>
      </w:r>
      <w:r w:rsidRPr="0044451B">
        <w:rPr>
          <w:rFonts w:ascii="Times New Roman" w:hAnsi="Times New Roman"/>
        </w:rPr>
        <w:t>.</w:t>
      </w:r>
    </w:p>
    <w:p w:rsidR="0044451B" w:rsidRPr="0044451B" w:rsidRDefault="0044451B" w:rsidP="0044451B">
      <w:pPr>
        <w:tabs>
          <w:tab w:val="left" w:pos="900"/>
        </w:tabs>
        <w:spacing w:before="340"/>
        <w:ind w:left="540"/>
        <w:jc w:val="both"/>
        <w:rPr>
          <w:rFonts w:ascii="Times New Roman" w:hAnsi="Times New Roman"/>
          <w:shd w:val="clear" w:color="auto" w:fill="FFFFFF"/>
        </w:rPr>
      </w:pPr>
      <w:r w:rsidRPr="0044451B">
        <w:rPr>
          <w:rFonts w:ascii="Times New Roman" w:hAnsi="Times New Roman"/>
          <w:shd w:val="clear" w:color="auto" w:fill="FFFFFF"/>
        </w:rPr>
        <w:tab/>
        <w:t>Настоящая заявка на участие в конкурсе действует до завершения процедуры определения Подрядчика.</w:t>
      </w:r>
    </w:p>
    <w:p w:rsidR="0044451B" w:rsidRPr="0044451B" w:rsidRDefault="0044451B" w:rsidP="0044451B">
      <w:pPr>
        <w:tabs>
          <w:tab w:val="left" w:pos="900"/>
        </w:tabs>
        <w:spacing w:before="340"/>
        <w:ind w:left="540"/>
        <w:jc w:val="both"/>
        <w:rPr>
          <w:rFonts w:ascii="Times New Roman" w:hAnsi="Times New Roman"/>
          <w:shd w:val="clear" w:color="auto" w:fill="FFFFFF"/>
        </w:rPr>
      </w:pPr>
      <w:r w:rsidRPr="0044451B">
        <w:rPr>
          <w:rFonts w:ascii="Times New Roman" w:hAnsi="Times New Roman"/>
          <w:shd w:val="clear" w:color="auto" w:fill="FFFFFF"/>
        </w:rPr>
        <w:tab/>
        <w:t xml:space="preserve"> В состав настоящей заявки на участие в конкурсе входят документы согласно описи – на _________ стр.</w:t>
      </w:r>
    </w:p>
    <w:p w:rsidR="0044451B" w:rsidRPr="0044451B" w:rsidRDefault="0044451B" w:rsidP="0044451B">
      <w:pPr>
        <w:tabs>
          <w:tab w:val="left" w:pos="900"/>
        </w:tabs>
        <w:spacing w:before="340"/>
        <w:ind w:left="540"/>
        <w:jc w:val="both"/>
        <w:rPr>
          <w:rFonts w:ascii="Times New Roman" w:hAnsi="Times New Roman"/>
          <w:shd w:val="clear" w:color="auto" w:fill="FFFFFF"/>
        </w:rPr>
      </w:pPr>
    </w:p>
    <w:p w:rsidR="0044451B" w:rsidRPr="0044451B" w:rsidRDefault="0044451B" w:rsidP="0044451B">
      <w:pPr>
        <w:tabs>
          <w:tab w:val="left" w:pos="900"/>
        </w:tabs>
        <w:spacing w:before="340"/>
        <w:ind w:left="540"/>
        <w:jc w:val="both"/>
        <w:rPr>
          <w:rFonts w:ascii="Times New Roman" w:hAnsi="Times New Roman"/>
          <w:shd w:val="clear" w:color="auto" w:fill="FFFFFF"/>
        </w:rPr>
      </w:pPr>
    </w:p>
    <w:p w:rsidR="0044451B" w:rsidRPr="0044451B" w:rsidRDefault="0044451B" w:rsidP="0044451B">
      <w:pPr>
        <w:tabs>
          <w:tab w:val="left" w:pos="900"/>
        </w:tabs>
        <w:spacing w:before="340"/>
        <w:jc w:val="both"/>
        <w:rPr>
          <w:rFonts w:ascii="Times New Roman" w:hAnsi="Times New Roman"/>
          <w:sz w:val="28"/>
          <w:szCs w:val="28"/>
          <w:highlight w:val="yellow"/>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z w:val="28"/>
          <w:szCs w:val="28"/>
          <w:shd w:val="clear" w:color="auto" w:fill="FFFFFF"/>
        </w:rPr>
      </w:pPr>
      <w:r w:rsidRPr="0044451B">
        <w:rPr>
          <w:rFonts w:ascii="Times New Roman" w:hAnsi="Times New Roman"/>
          <w:sz w:val="28"/>
          <w:szCs w:val="28"/>
          <w:shd w:val="clear" w:color="auto" w:fill="FFFFFF"/>
        </w:rPr>
        <w:t xml:space="preserve">участника открытого конкурса </w:t>
      </w:r>
      <w:r w:rsidRPr="0044451B">
        <w:rPr>
          <w:rFonts w:ascii="Times New Roman" w:hAnsi="Times New Roman"/>
          <w:sz w:val="28"/>
          <w:szCs w:val="28"/>
          <w:shd w:val="clear" w:color="auto" w:fill="FFFFFF"/>
        </w:rPr>
        <w:tab/>
      </w:r>
      <w:r w:rsidRPr="0044451B">
        <w:rPr>
          <w:rFonts w:ascii="Times New Roman" w:hAnsi="Times New Roman"/>
          <w:sz w:val="28"/>
          <w:szCs w:val="28"/>
          <w:shd w:val="clear" w:color="auto" w:fill="FFFFFF"/>
        </w:rPr>
        <w:tab/>
        <w:t>______________             ______________</w:t>
      </w:r>
    </w:p>
    <w:p w:rsidR="0044451B" w:rsidRPr="0044451B" w:rsidRDefault="0044451B" w:rsidP="0044451B">
      <w:pPr>
        <w:jc w:val="center"/>
        <w:rPr>
          <w:rFonts w:ascii="Times New Roman" w:hAnsi="Times New Roman"/>
          <w:sz w:val="28"/>
          <w:szCs w:val="28"/>
          <w:shd w:val="clear" w:color="auto" w:fill="FFFFFF"/>
        </w:rPr>
      </w:pPr>
      <w:r w:rsidRPr="0044451B">
        <w:rPr>
          <w:rFonts w:ascii="Times New Roman" w:hAnsi="Times New Roman"/>
          <w:i/>
          <w:iCs/>
          <w:sz w:val="28"/>
          <w:szCs w:val="28"/>
          <w:shd w:val="clear" w:color="auto" w:fill="FFFFFF"/>
        </w:rPr>
        <w:t xml:space="preserve">                                                                                                         (подпись)                                        (Ф.И.О.)    </w:t>
      </w:r>
    </w:p>
    <w:p w:rsidR="0044451B" w:rsidRPr="0044451B" w:rsidRDefault="0044451B" w:rsidP="0044451B">
      <w:pPr>
        <w:pStyle w:val="FR3"/>
        <w:spacing w:line="100" w:lineRule="atLeast"/>
        <w:ind w:left="480" w:right="800"/>
        <w:jc w:val="left"/>
        <w:rPr>
          <w:sz w:val="28"/>
          <w:szCs w:val="28"/>
          <w:shd w:val="clear" w:color="auto" w:fill="FFFFFF"/>
        </w:rPr>
      </w:pPr>
      <w:r w:rsidRPr="0044451B">
        <w:rPr>
          <w:sz w:val="28"/>
          <w:szCs w:val="28"/>
          <w:shd w:val="clear" w:color="auto" w:fill="FFFFFF"/>
        </w:rPr>
        <w:t>М.П. (при наличии печати)</w:t>
      </w:r>
    </w:p>
    <w:p w:rsidR="0044451B" w:rsidRPr="0044451B" w:rsidRDefault="0044451B" w:rsidP="0044451B">
      <w:pPr>
        <w:pStyle w:val="FR3"/>
        <w:spacing w:line="100" w:lineRule="atLeast"/>
        <w:ind w:left="480" w:right="800"/>
        <w:jc w:val="left"/>
        <w:rPr>
          <w:sz w:val="28"/>
          <w:szCs w:val="28"/>
          <w:shd w:val="clear" w:color="auto" w:fill="FFFFFF"/>
        </w:rPr>
      </w:pPr>
    </w:p>
    <w:p w:rsidR="0044451B" w:rsidRPr="0044451B" w:rsidRDefault="0044451B" w:rsidP="0044451B">
      <w:pPr>
        <w:ind w:firstLine="709"/>
        <w:rPr>
          <w:rFonts w:ascii="Times New Roman" w:hAnsi="Times New Roman"/>
          <w:sz w:val="28"/>
          <w:szCs w:val="28"/>
          <w:shd w:val="clear" w:color="auto" w:fill="FFFFFF"/>
        </w:rPr>
        <w:sectPr w:rsidR="0044451B" w:rsidRPr="0044451B">
          <w:headerReference w:type="even" r:id="rId25"/>
          <w:headerReference w:type="default" r:id="rId26"/>
          <w:footerReference w:type="even" r:id="rId27"/>
          <w:footerReference w:type="default" r:id="rId28"/>
          <w:headerReference w:type="first" r:id="rId29"/>
          <w:footerReference w:type="first" r:id="rId30"/>
          <w:pgSz w:w="11906" w:h="16838"/>
          <w:pgMar w:top="1134" w:right="851" w:bottom="1134" w:left="1134" w:header="709" w:footer="720" w:gutter="0"/>
          <w:cols w:space="720"/>
          <w:docGrid w:linePitch="360"/>
        </w:sectPr>
      </w:pPr>
      <w:r w:rsidRPr="0044451B">
        <w:rPr>
          <w:rFonts w:ascii="Times New Roman" w:hAnsi="Times New Roman"/>
          <w:b/>
          <w:sz w:val="28"/>
          <w:szCs w:val="28"/>
          <w:shd w:val="clear" w:color="auto" w:fill="FFFFFF"/>
        </w:rPr>
        <w:t>**</w:t>
      </w:r>
      <w:r w:rsidRPr="0044451B">
        <w:rPr>
          <w:rFonts w:ascii="Times New Roman" w:hAnsi="Times New Roman"/>
          <w:sz w:val="28"/>
          <w:szCs w:val="28"/>
          <w:shd w:val="clear" w:color="auto" w:fill="FFFFFF"/>
        </w:rPr>
        <w:t xml:space="preserve">Реквизиты документа, подтверждающие полномочия представителя </w:t>
      </w:r>
    </w:p>
    <w:p w:rsidR="0044451B" w:rsidRPr="0044451B" w:rsidRDefault="0044451B" w:rsidP="0044451B">
      <w:pPr>
        <w:pageBreakBefore/>
        <w:jc w:val="right"/>
        <w:rPr>
          <w:rFonts w:ascii="Times New Roman" w:hAnsi="Times New Roman"/>
          <w:b/>
          <w:bCs/>
          <w:sz w:val="28"/>
          <w:szCs w:val="28"/>
          <w:shd w:val="clear" w:color="auto" w:fill="FFFFFF"/>
        </w:rPr>
      </w:pPr>
      <w:r w:rsidRPr="0044451B">
        <w:rPr>
          <w:rFonts w:ascii="Times New Roman" w:hAnsi="Times New Roman"/>
          <w:b/>
          <w:bCs/>
          <w:sz w:val="28"/>
          <w:szCs w:val="28"/>
          <w:shd w:val="clear" w:color="auto" w:fill="FFFFFF"/>
        </w:rPr>
        <w:lastRenderedPageBreak/>
        <w:t>ФОРМА 4.2</w:t>
      </w:r>
    </w:p>
    <w:p w:rsidR="0044451B" w:rsidRPr="0044451B" w:rsidRDefault="0044451B" w:rsidP="0044451B">
      <w:pPr>
        <w:pStyle w:val="FR3"/>
        <w:spacing w:line="100" w:lineRule="atLeast"/>
        <w:ind w:left="480" w:right="800"/>
        <w:jc w:val="right"/>
        <w:rPr>
          <w:b/>
          <w:bCs/>
          <w:sz w:val="28"/>
          <w:szCs w:val="28"/>
          <w:shd w:val="clear" w:color="auto" w:fill="FFFFFF"/>
        </w:rPr>
      </w:pPr>
    </w:p>
    <w:p w:rsidR="0044451B" w:rsidRPr="0044451B" w:rsidRDefault="0044451B" w:rsidP="0044451B">
      <w:pPr>
        <w:pStyle w:val="FR3"/>
        <w:spacing w:line="100" w:lineRule="atLeast"/>
        <w:ind w:left="480" w:right="800"/>
        <w:rPr>
          <w:b/>
          <w:bCs/>
          <w:sz w:val="28"/>
          <w:szCs w:val="28"/>
          <w:shd w:val="clear" w:color="auto" w:fill="FFFFFF"/>
        </w:rPr>
      </w:pPr>
      <w:r w:rsidRPr="0044451B">
        <w:rPr>
          <w:b/>
          <w:bCs/>
          <w:sz w:val="28"/>
          <w:szCs w:val="28"/>
          <w:shd w:val="clear" w:color="auto" w:fill="FFFFFF"/>
        </w:rPr>
        <w:t>ПРЕДЛОЖЕНИЯ УЧАСТНИКА ОТКРЫТОГО КОНКУРСАПО СООТВЕТСТВИЮ КРИТЕРИЯМ ОЦЕНКИ ЗАЯВОК НА УЧАСТИЕ В КОНКУРСЕ</w:t>
      </w:r>
    </w:p>
    <w:p w:rsidR="0044451B" w:rsidRPr="0044451B" w:rsidRDefault="0044451B" w:rsidP="0044451B">
      <w:pPr>
        <w:pStyle w:val="FR3"/>
        <w:spacing w:line="100" w:lineRule="atLeast"/>
        <w:ind w:left="480" w:right="800"/>
        <w:rPr>
          <w:b/>
          <w:bCs/>
          <w:sz w:val="28"/>
          <w:szCs w:val="28"/>
          <w:highlight w:val="yellow"/>
          <w:shd w:val="clear" w:color="auto" w:fill="FFFFFF"/>
        </w:rPr>
      </w:pPr>
    </w:p>
    <w:p w:rsidR="0044451B" w:rsidRPr="0044451B" w:rsidRDefault="0044451B" w:rsidP="0044451B">
      <w:pPr>
        <w:pStyle w:val="FR3"/>
        <w:spacing w:line="100" w:lineRule="atLeast"/>
        <w:ind w:left="480" w:right="800"/>
        <w:rPr>
          <w:b/>
          <w:bCs/>
          <w:sz w:val="28"/>
          <w:szCs w:val="28"/>
          <w:highlight w:val="yellow"/>
          <w:shd w:val="clear" w:color="auto" w:fill="FFFFFF"/>
        </w:rPr>
      </w:pPr>
    </w:p>
    <w:tbl>
      <w:tblPr>
        <w:tblW w:w="0" w:type="auto"/>
        <w:tblInd w:w="-35" w:type="dxa"/>
        <w:tblLayout w:type="fixed"/>
        <w:tblLook w:val="0000" w:firstRow="0" w:lastRow="0" w:firstColumn="0" w:lastColumn="0" w:noHBand="0" w:noVBand="0"/>
      </w:tblPr>
      <w:tblGrid>
        <w:gridCol w:w="828"/>
        <w:gridCol w:w="3960"/>
        <w:gridCol w:w="4930"/>
      </w:tblGrid>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tabs>
                <w:tab w:val="left" w:pos="900"/>
              </w:tabs>
              <w:spacing w:line="100" w:lineRule="atLeast"/>
              <w:ind w:left="0" w:right="48"/>
              <w:rPr>
                <w:b/>
                <w:bCs/>
                <w:sz w:val="24"/>
                <w:szCs w:val="24"/>
                <w:shd w:val="clear" w:color="auto" w:fill="FFFFFF"/>
              </w:rPr>
            </w:pPr>
            <w:r w:rsidRPr="0044451B">
              <w:rPr>
                <w:b/>
                <w:bCs/>
                <w:sz w:val="24"/>
                <w:szCs w:val="24"/>
                <w:shd w:val="clear" w:color="auto" w:fill="FFFFFF"/>
              </w:rPr>
              <w:t xml:space="preserve">№ </w:t>
            </w:r>
            <w:proofErr w:type="gramStart"/>
            <w:r w:rsidRPr="0044451B">
              <w:rPr>
                <w:b/>
                <w:bCs/>
                <w:sz w:val="24"/>
                <w:szCs w:val="24"/>
                <w:shd w:val="clear" w:color="auto" w:fill="FFFFFF"/>
              </w:rPr>
              <w:t>п</w:t>
            </w:r>
            <w:proofErr w:type="gramEnd"/>
            <w:r w:rsidRPr="0044451B">
              <w:rPr>
                <w:b/>
                <w:bCs/>
                <w:sz w:val="24"/>
                <w:szCs w:val="24"/>
                <w:shd w:val="clear" w:color="auto" w:fill="FFFFFF"/>
              </w:rPr>
              <w:t>/п</w:t>
            </w:r>
          </w:p>
        </w:tc>
        <w:tc>
          <w:tcPr>
            <w:tcW w:w="3960"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tabs>
                <w:tab w:val="left" w:pos="2960"/>
              </w:tabs>
              <w:spacing w:line="100" w:lineRule="atLeast"/>
              <w:ind w:left="0" w:right="0"/>
              <w:rPr>
                <w:b/>
                <w:bCs/>
                <w:sz w:val="24"/>
                <w:szCs w:val="24"/>
                <w:shd w:val="clear" w:color="auto" w:fill="FFFFFF"/>
              </w:rPr>
            </w:pPr>
            <w:r w:rsidRPr="0044451B">
              <w:rPr>
                <w:b/>
                <w:bCs/>
                <w:sz w:val="24"/>
                <w:szCs w:val="24"/>
                <w:shd w:val="clear" w:color="auto" w:fill="FFFFFF"/>
              </w:rPr>
              <w:t>Наименование критерия оценки заявок на участие в конкурсе</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spacing w:line="100" w:lineRule="atLeast"/>
              <w:ind w:left="0" w:right="800"/>
              <w:rPr>
                <w:b/>
                <w:bCs/>
                <w:sz w:val="24"/>
                <w:szCs w:val="24"/>
                <w:shd w:val="clear" w:color="auto" w:fill="FFFFFF"/>
              </w:rPr>
            </w:pPr>
            <w:r w:rsidRPr="0044451B">
              <w:rPr>
                <w:b/>
                <w:bCs/>
                <w:sz w:val="24"/>
                <w:szCs w:val="24"/>
                <w:shd w:val="clear" w:color="auto" w:fill="FFFFFF"/>
              </w:rPr>
              <w:t>Предложения участника открытого конкурса</w:t>
            </w:r>
          </w:p>
        </w:tc>
      </w:tr>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spacing w:before="120" w:line="100" w:lineRule="atLeast"/>
              <w:ind w:left="0" w:right="0"/>
              <w:rPr>
                <w:bCs/>
                <w:sz w:val="22"/>
                <w:szCs w:val="22"/>
                <w:shd w:val="clear" w:color="auto" w:fill="FFFFFF"/>
              </w:rPr>
            </w:pPr>
            <w:r w:rsidRPr="0044451B">
              <w:rPr>
                <w:bCs/>
                <w:sz w:val="22"/>
                <w:szCs w:val="22"/>
                <w:shd w:val="clear" w:color="auto" w:fill="FFFFFF"/>
              </w:rPr>
              <w:t>1</w:t>
            </w:r>
          </w:p>
        </w:tc>
        <w:tc>
          <w:tcPr>
            <w:tcW w:w="3960"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spacing w:before="120" w:line="100" w:lineRule="atLeast"/>
              <w:ind w:left="0" w:right="0"/>
              <w:jc w:val="left"/>
              <w:rPr>
                <w:sz w:val="22"/>
                <w:szCs w:val="22"/>
                <w:shd w:val="clear" w:color="auto" w:fill="FFFFFF"/>
              </w:rPr>
            </w:pPr>
            <w:proofErr w:type="gramStart"/>
            <w:r w:rsidRPr="0044451B">
              <w:rPr>
                <w:sz w:val="22"/>
                <w:szCs w:val="22"/>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roofErr w:type="gramEnd"/>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tabs>
                <w:tab w:val="left" w:pos="457"/>
              </w:tabs>
              <w:spacing w:before="120" w:line="100" w:lineRule="atLeast"/>
              <w:ind w:left="32" w:right="-5"/>
              <w:jc w:val="both"/>
              <w:rPr>
                <w:bCs/>
                <w:sz w:val="22"/>
                <w:szCs w:val="22"/>
                <w:shd w:val="clear" w:color="auto" w:fill="FFFFFF"/>
              </w:rPr>
            </w:pPr>
          </w:p>
        </w:tc>
      </w:tr>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spacing w:before="120"/>
              <w:jc w:val="center"/>
              <w:rPr>
                <w:rFonts w:ascii="Times New Roman" w:hAnsi="Times New Roman"/>
                <w:bCs/>
                <w:shd w:val="clear" w:color="auto" w:fill="FFFFFF"/>
              </w:rPr>
            </w:pPr>
            <w:r w:rsidRPr="00D277B4">
              <w:rPr>
                <w:rFonts w:ascii="Times New Roman" w:hAnsi="Times New Roman"/>
                <w:bCs/>
                <w:shd w:val="clear" w:color="auto" w:fill="FFFFFF"/>
              </w:rPr>
              <w:t>2</w:t>
            </w:r>
          </w:p>
          <w:p w:rsidR="0044451B" w:rsidRPr="00D277B4" w:rsidRDefault="0044451B" w:rsidP="0044451B">
            <w:pPr>
              <w:spacing w:before="120"/>
              <w:jc w:val="center"/>
              <w:rPr>
                <w:rFonts w:ascii="Times New Roman" w:hAnsi="Times New Roman"/>
                <w:bCs/>
                <w:shd w:val="clear" w:color="auto" w:fill="FFFFFF"/>
              </w:rPr>
            </w:pPr>
          </w:p>
        </w:tc>
        <w:tc>
          <w:tcPr>
            <w:tcW w:w="3960"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snapToGrid w:val="0"/>
              <w:rPr>
                <w:rFonts w:ascii="Times New Roman" w:hAnsi="Times New Roman"/>
              </w:rPr>
            </w:pPr>
            <w:r w:rsidRPr="00D277B4">
              <w:rPr>
                <w:rFonts w:ascii="Times New Roman" w:hAnsi="Times New Roman"/>
              </w:rPr>
              <w:t>Опыт осуществления регулярных перевозок юридическим лицом, индивидуальным предпринимателем, который подтвержден исполнением муниципальных контрактов (договоров) либо свидетельствами об осуществлении перевозок по маршруту регулярных перевозок</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spacing w:line="100" w:lineRule="atLeast"/>
              <w:ind w:left="0" w:right="0"/>
              <w:jc w:val="both"/>
              <w:rPr>
                <w:bCs/>
                <w:sz w:val="22"/>
                <w:szCs w:val="22"/>
                <w:shd w:val="clear" w:color="auto" w:fill="FFFFFF"/>
              </w:rPr>
            </w:pPr>
          </w:p>
        </w:tc>
      </w:tr>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spacing w:before="120"/>
              <w:jc w:val="center"/>
              <w:rPr>
                <w:rFonts w:ascii="Times New Roman" w:hAnsi="Times New Roman"/>
                <w:bCs/>
                <w:shd w:val="clear" w:color="auto" w:fill="FFFFFF"/>
              </w:rPr>
            </w:pPr>
            <w:r w:rsidRPr="00D277B4">
              <w:rPr>
                <w:rFonts w:ascii="Times New Roman" w:hAnsi="Times New Roman"/>
                <w:bCs/>
                <w:shd w:val="clear" w:color="auto" w:fill="FFFFFF"/>
              </w:rPr>
              <w:t>3</w:t>
            </w:r>
          </w:p>
        </w:tc>
        <w:tc>
          <w:tcPr>
            <w:tcW w:w="3960"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spacing w:before="120" w:line="100" w:lineRule="atLeast"/>
              <w:ind w:left="0" w:right="0"/>
              <w:jc w:val="left"/>
              <w:rPr>
                <w:sz w:val="22"/>
                <w:szCs w:val="22"/>
                <w:shd w:val="clear" w:color="auto" w:fill="FFFFFF"/>
              </w:rPr>
            </w:pPr>
            <w:r w:rsidRPr="0044451B">
              <w:rPr>
                <w:sz w:val="22"/>
                <w:szCs w:val="22"/>
              </w:rPr>
              <w:t>Характеристики транспортных средств, которые влияют на качество перевозок, предлагаемых юридическим лицом, индивидуальным предпринимателем для осуществления регулярных перевозок</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spacing w:line="100" w:lineRule="atLeast"/>
              <w:ind w:left="0" w:right="0"/>
              <w:jc w:val="both"/>
              <w:rPr>
                <w:bCs/>
                <w:sz w:val="22"/>
                <w:szCs w:val="22"/>
                <w:shd w:val="clear" w:color="auto" w:fill="FFFFFF"/>
              </w:rPr>
            </w:pPr>
          </w:p>
        </w:tc>
      </w:tr>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spacing w:before="120"/>
              <w:jc w:val="center"/>
              <w:rPr>
                <w:rFonts w:ascii="Times New Roman" w:hAnsi="Times New Roman"/>
                <w:bCs/>
                <w:shd w:val="clear" w:color="auto" w:fill="FFFFFF"/>
              </w:rPr>
            </w:pPr>
            <w:r w:rsidRPr="00D277B4">
              <w:rPr>
                <w:rFonts w:ascii="Times New Roman" w:hAnsi="Times New Roman"/>
                <w:bCs/>
                <w:shd w:val="clear" w:color="auto" w:fill="FFFFFF"/>
              </w:rPr>
              <w:t>4</w:t>
            </w:r>
          </w:p>
          <w:p w:rsidR="0044451B" w:rsidRPr="00D277B4" w:rsidRDefault="0044451B" w:rsidP="0044451B">
            <w:pPr>
              <w:spacing w:before="120"/>
              <w:jc w:val="center"/>
              <w:rPr>
                <w:rFonts w:ascii="Times New Roman" w:hAnsi="Times New Roman"/>
                <w:bCs/>
                <w:shd w:val="clear" w:color="auto" w:fill="FFFFFF"/>
              </w:rPr>
            </w:pPr>
          </w:p>
        </w:tc>
        <w:tc>
          <w:tcPr>
            <w:tcW w:w="3960"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spacing w:before="120" w:line="100" w:lineRule="atLeast"/>
              <w:ind w:left="0" w:right="0"/>
              <w:jc w:val="left"/>
              <w:rPr>
                <w:sz w:val="22"/>
                <w:szCs w:val="22"/>
              </w:rPr>
            </w:pPr>
            <w:r w:rsidRPr="0044451B">
              <w:rPr>
                <w:sz w:val="22"/>
                <w:szCs w:val="22"/>
              </w:rPr>
              <w:t>Срок эксплуатации транспортных средств, предлагаемых юридическим лицом, индивидуальным предпринимателем для осуществления регулярных перевозок в течение срока действия муниципального контракта или свидетельства об осуществлении перевозок по маршруту регулярных перевозок</w:t>
            </w:r>
          </w:p>
          <w:p w:rsidR="0044451B" w:rsidRPr="0044451B" w:rsidRDefault="0044451B" w:rsidP="0044451B">
            <w:pPr>
              <w:pStyle w:val="FR3"/>
              <w:spacing w:before="120" w:line="100" w:lineRule="atLeast"/>
              <w:ind w:left="0" w:right="0"/>
              <w:jc w:val="left"/>
              <w:rPr>
                <w:kern w:val="1"/>
                <w:sz w:val="22"/>
                <w:szCs w:val="22"/>
                <w:shd w:val="clear" w:color="auto" w:fill="FFFFFF"/>
                <w:lang w:eastAsia="ru-RU"/>
              </w:rPr>
            </w:pPr>
            <w:r w:rsidRPr="0044451B">
              <w:rPr>
                <w:sz w:val="22"/>
                <w:szCs w:val="22"/>
              </w:rPr>
              <w:t xml:space="preserve">Техническое состояние транспортного </w:t>
            </w:r>
            <w:r w:rsidRPr="0044451B">
              <w:rPr>
                <w:sz w:val="22"/>
                <w:szCs w:val="22"/>
              </w:rPr>
              <w:lastRenderedPageBreak/>
              <w:t>средства</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spacing w:line="100" w:lineRule="atLeast"/>
              <w:ind w:left="0" w:right="0"/>
              <w:jc w:val="both"/>
              <w:rPr>
                <w:bCs/>
                <w:sz w:val="22"/>
                <w:szCs w:val="22"/>
                <w:shd w:val="clear" w:color="auto" w:fill="FFFFFF"/>
              </w:rPr>
            </w:pPr>
          </w:p>
        </w:tc>
      </w:tr>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spacing w:before="120"/>
              <w:jc w:val="center"/>
              <w:rPr>
                <w:rFonts w:ascii="Times New Roman" w:hAnsi="Times New Roman"/>
                <w:bCs/>
                <w:shd w:val="clear" w:color="auto" w:fill="FFFFFF"/>
              </w:rPr>
            </w:pPr>
            <w:r w:rsidRPr="00D277B4">
              <w:rPr>
                <w:rFonts w:ascii="Times New Roman" w:hAnsi="Times New Roman"/>
                <w:bCs/>
                <w:shd w:val="clear" w:color="auto" w:fill="FFFFFF"/>
              </w:rPr>
              <w:lastRenderedPageBreak/>
              <w:t>5</w:t>
            </w:r>
          </w:p>
        </w:tc>
        <w:tc>
          <w:tcPr>
            <w:tcW w:w="3960"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spacing w:before="120" w:line="100" w:lineRule="atLeast"/>
              <w:ind w:left="0" w:right="0"/>
              <w:jc w:val="left"/>
              <w:rPr>
                <w:sz w:val="22"/>
                <w:szCs w:val="22"/>
              </w:rPr>
            </w:pPr>
            <w:r w:rsidRPr="0044451B">
              <w:rPr>
                <w:sz w:val="22"/>
                <w:szCs w:val="22"/>
              </w:rPr>
              <w:t>Возможность предоставления внутреннего резерва транспортных средств</w:t>
            </w:r>
          </w:p>
          <w:p w:rsidR="0044451B" w:rsidRPr="0044451B" w:rsidRDefault="0044451B" w:rsidP="0044451B">
            <w:pPr>
              <w:pStyle w:val="FR3"/>
              <w:spacing w:before="120" w:line="100" w:lineRule="atLeast"/>
              <w:ind w:left="0" w:right="0"/>
              <w:jc w:val="left"/>
              <w:rPr>
                <w:kern w:val="1"/>
                <w:sz w:val="22"/>
                <w:szCs w:val="22"/>
                <w:shd w:val="clear" w:color="auto" w:fill="FFFFFF"/>
                <w:lang w:eastAsia="ru-RU"/>
              </w:rPr>
            </w:pPr>
            <w:r w:rsidRPr="0044451B">
              <w:rPr>
                <w:sz w:val="22"/>
                <w:szCs w:val="22"/>
              </w:rPr>
              <w:t>Техническое состояние резервного транспортного средства</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spacing w:line="100" w:lineRule="atLeast"/>
              <w:ind w:left="0" w:right="0"/>
              <w:jc w:val="both"/>
              <w:rPr>
                <w:bCs/>
                <w:sz w:val="22"/>
                <w:szCs w:val="22"/>
                <w:shd w:val="clear" w:color="auto" w:fill="FFFFFF"/>
              </w:rPr>
            </w:pPr>
          </w:p>
        </w:tc>
      </w:tr>
      <w:tr w:rsidR="0044451B" w:rsidRPr="00D277B4" w:rsidTr="0044451B">
        <w:tc>
          <w:tcPr>
            <w:tcW w:w="828" w:type="dxa"/>
            <w:tcBorders>
              <w:top w:val="single" w:sz="4" w:space="0" w:color="000000"/>
              <w:left w:val="single" w:sz="4" w:space="0" w:color="000000"/>
              <w:bottom w:val="single" w:sz="4" w:space="0" w:color="000000"/>
            </w:tcBorders>
            <w:shd w:val="clear" w:color="auto" w:fill="auto"/>
          </w:tcPr>
          <w:p w:rsidR="0044451B" w:rsidRPr="00D277B4" w:rsidRDefault="0044451B" w:rsidP="0044451B">
            <w:pPr>
              <w:spacing w:before="120"/>
              <w:jc w:val="center"/>
              <w:rPr>
                <w:rFonts w:ascii="Times New Roman" w:hAnsi="Times New Roman"/>
                <w:bCs/>
                <w:shd w:val="clear" w:color="auto" w:fill="FFFFFF"/>
              </w:rPr>
            </w:pPr>
            <w:r w:rsidRPr="00D277B4">
              <w:rPr>
                <w:rFonts w:ascii="Times New Roman" w:hAnsi="Times New Roman"/>
                <w:bCs/>
                <w:shd w:val="clear" w:color="auto" w:fill="FFFFFF"/>
              </w:rPr>
              <w:t>6</w:t>
            </w:r>
          </w:p>
        </w:tc>
        <w:tc>
          <w:tcPr>
            <w:tcW w:w="3960" w:type="dxa"/>
            <w:tcBorders>
              <w:top w:val="single" w:sz="4" w:space="0" w:color="000000"/>
              <w:left w:val="single" w:sz="4" w:space="0" w:color="000000"/>
              <w:bottom w:val="single" w:sz="4" w:space="0" w:color="000000"/>
            </w:tcBorders>
            <w:shd w:val="clear" w:color="auto" w:fill="auto"/>
          </w:tcPr>
          <w:p w:rsidR="0044451B" w:rsidRPr="0044451B" w:rsidRDefault="0044451B" w:rsidP="0044451B">
            <w:pPr>
              <w:pStyle w:val="FR3"/>
              <w:spacing w:before="120" w:line="100" w:lineRule="atLeast"/>
              <w:ind w:left="0" w:right="0"/>
              <w:jc w:val="left"/>
              <w:rPr>
                <w:kern w:val="1"/>
                <w:sz w:val="22"/>
                <w:szCs w:val="22"/>
                <w:shd w:val="clear" w:color="auto" w:fill="FFFFFF"/>
                <w:lang w:eastAsia="ru-RU"/>
              </w:rPr>
            </w:pPr>
            <w:r w:rsidRPr="0044451B">
              <w:rPr>
                <w:sz w:val="22"/>
                <w:szCs w:val="22"/>
              </w:rPr>
              <w:t>Социальная защищенность водителя</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451B" w:rsidRPr="0044451B" w:rsidRDefault="0044451B" w:rsidP="0044451B">
            <w:pPr>
              <w:pStyle w:val="FR3"/>
              <w:spacing w:line="100" w:lineRule="atLeast"/>
              <w:ind w:left="0" w:right="0"/>
              <w:jc w:val="both"/>
              <w:rPr>
                <w:bCs/>
                <w:sz w:val="22"/>
                <w:szCs w:val="22"/>
                <w:shd w:val="clear" w:color="auto" w:fill="FFFFFF"/>
              </w:rPr>
            </w:pPr>
          </w:p>
        </w:tc>
      </w:tr>
    </w:tbl>
    <w:p w:rsidR="0044451B" w:rsidRPr="0044451B" w:rsidRDefault="0044451B" w:rsidP="0044451B">
      <w:pPr>
        <w:pStyle w:val="FR3"/>
        <w:spacing w:line="100" w:lineRule="atLeast"/>
        <w:ind w:left="480" w:right="800"/>
        <w:rPr>
          <w:sz w:val="28"/>
          <w:szCs w:val="28"/>
        </w:rPr>
      </w:pPr>
    </w:p>
    <w:p w:rsidR="0044451B" w:rsidRPr="0044451B" w:rsidRDefault="0044451B" w:rsidP="0044451B">
      <w:pPr>
        <w:pStyle w:val="FR3"/>
        <w:spacing w:line="100" w:lineRule="atLeast"/>
        <w:ind w:left="480" w:right="800"/>
        <w:rPr>
          <w:b/>
          <w:bCs/>
          <w:sz w:val="28"/>
          <w:szCs w:val="28"/>
          <w:shd w:val="clear" w:color="auto" w:fill="FFFFFF"/>
        </w:rPr>
      </w:pPr>
    </w:p>
    <w:p w:rsidR="0044451B" w:rsidRPr="0044451B" w:rsidRDefault="0044451B" w:rsidP="0044451B">
      <w:pPr>
        <w:tabs>
          <w:tab w:val="left" w:pos="900"/>
        </w:tabs>
        <w:spacing w:before="340"/>
        <w:jc w:val="both"/>
        <w:rPr>
          <w:rFonts w:ascii="Times New Roman" w:hAnsi="Times New Roman"/>
          <w:sz w:val="28"/>
          <w:szCs w:val="28"/>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z w:val="28"/>
          <w:szCs w:val="28"/>
          <w:shd w:val="clear" w:color="auto" w:fill="FFFFFF"/>
        </w:rPr>
      </w:pPr>
      <w:r w:rsidRPr="0044451B">
        <w:rPr>
          <w:rFonts w:ascii="Times New Roman" w:hAnsi="Times New Roman"/>
          <w:sz w:val="28"/>
          <w:szCs w:val="28"/>
          <w:shd w:val="clear" w:color="auto" w:fill="FFFFFF"/>
        </w:rPr>
        <w:t xml:space="preserve">участника открытого конкурса </w:t>
      </w:r>
      <w:r w:rsidRPr="0044451B">
        <w:rPr>
          <w:rFonts w:ascii="Times New Roman" w:hAnsi="Times New Roman"/>
          <w:sz w:val="28"/>
          <w:szCs w:val="28"/>
          <w:shd w:val="clear" w:color="auto" w:fill="FFFFFF"/>
        </w:rPr>
        <w:tab/>
      </w:r>
      <w:r w:rsidRPr="0044451B">
        <w:rPr>
          <w:rFonts w:ascii="Times New Roman" w:hAnsi="Times New Roman"/>
          <w:sz w:val="28"/>
          <w:szCs w:val="28"/>
          <w:shd w:val="clear" w:color="auto" w:fill="FFFFFF"/>
        </w:rPr>
        <w:tab/>
        <w:t>______________             ______________</w:t>
      </w:r>
    </w:p>
    <w:p w:rsidR="0044451B" w:rsidRPr="0044451B" w:rsidRDefault="0044451B" w:rsidP="0044451B">
      <w:pPr>
        <w:jc w:val="center"/>
        <w:rPr>
          <w:rFonts w:ascii="Times New Roman" w:hAnsi="Times New Roman"/>
          <w:sz w:val="28"/>
          <w:szCs w:val="28"/>
          <w:shd w:val="clear" w:color="auto" w:fill="FFFFFF"/>
        </w:rPr>
      </w:pPr>
      <w:r w:rsidRPr="0044451B">
        <w:rPr>
          <w:rFonts w:ascii="Times New Roman" w:hAnsi="Times New Roman"/>
          <w:i/>
          <w:iCs/>
          <w:sz w:val="28"/>
          <w:szCs w:val="28"/>
          <w:shd w:val="clear" w:color="auto" w:fill="FFFFFF"/>
        </w:rPr>
        <w:t xml:space="preserve">                                                                                                         (подпись)                                        (Ф.И.О.)    </w:t>
      </w:r>
    </w:p>
    <w:p w:rsidR="0044451B" w:rsidRPr="0044451B" w:rsidRDefault="0044451B" w:rsidP="0044451B">
      <w:pPr>
        <w:pStyle w:val="FR3"/>
        <w:spacing w:line="100" w:lineRule="atLeast"/>
        <w:ind w:left="480" w:right="800"/>
        <w:jc w:val="left"/>
        <w:rPr>
          <w:sz w:val="28"/>
          <w:szCs w:val="28"/>
          <w:shd w:val="clear" w:color="auto" w:fill="FFFFFF"/>
        </w:rPr>
      </w:pPr>
      <w:r w:rsidRPr="0044451B">
        <w:rPr>
          <w:sz w:val="28"/>
          <w:szCs w:val="28"/>
          <w:shd w:val="clear" w:color="auto" w:fill="FFFFFF"/>
        </w:rPr>
        <w:t>М.П. (при наличии печати)</w:t>
      </w:r>
    </w:p>
    <w:p w:rsidR="0044451B" w:rsidRPr="0044451B" w:rsidRDefault="0044451B" w:rsidP="0044451B">
      <w:pPr>
        <w:ind w:firstLine="709"/>
        <w:rPr>
          <w:rFonts w:ascii="Times New Roman" w:hAnsi="Times New Roman"/>
          <w:i/>
          <w:iCs/>
          <w:sz w:val="28"/>
          <w:szCs w:val="28"/>
          <w:shd w:val="clear" w:color="auto" w:fill="FFFFFF"/>
        </w:rPr>
      </w:pPr>
      <w:r w:rsidRPr="0044451B">
        <w:rPr>
          <w:rFonts w:ascii="Times New Roman" w:hAnsi="Times New Roman"/>
          <w:b/>
          <w:sz w:val="28"/>
          <w:szCs w:val="28"/>
          <w:shd w:val="clear" w:color="auto" w:fill="FFFFFF"/>
        </w:rPr>
        <w:t>**</w:t>
      </w:r>
      <w:r w:rsidRPr="0044451B">
        <w:rPr>
          <w:rFonts w:ascii="Times New Roman" w:hAnsi="Times New Roman"/>
          <w:sz w:val="28"/>
          <w:szCs w:val="28"/>
          <w:shd w:val="clear" w:color="auto" w:fill="FFFFFF"/>
        </w:rPr>
        <w:t xml:space="preserve">Реквизиты документа, подтверждающие полномочия представителя </w:t>
      </w:r>
    </w:p>
    <w:p w:rsidR="0044451B" w:rsidRPr="0044451B" w:rsidRDefault="0044451B" w:rsidP="0044451B">
      <w:pPr>
        <w:jc w:val="center"/>
        <w:rPr>
          <w:rFonts w:ascii="Times New Roman" w:hAnsi="Times New Roman"/>
          <w:i/>
          <w:iCs/>
          <w:sz w:val="28"/>
          <w:szCs w:val="28"/>
          <w:shd w:val="clear" w:color="auto" w:fill="FFFFFF"/>
        </w:rPr>
      </w:pPr>
    </w:p>
    <w:p w:rsidR="0044451B" w:rsidRPr="0044451B" w:rsidRDefault="0044451B" w:rsidP="0044451B">
      <w:pPr>
        <w:jc w:val="center"/>
        <w:rPr>
          <w:rFonts w:ascii="Times New Roman" w:hAnsi="Times New Roman"/>
          <w:i/>
          <w:iCs/>
          <w:sz w:val="28"/>
          <w:szCs w:val="28"/>
          <w:shd w:val="clear" w:color="auto" w:fill="FFFFFF"/>
        </w:rPr>
      </w:pPr>
    </w:p>
    <w:p w:rsidR="0044451B" w:rsidRPr="0044451B" w:rsidRDefault="0044451B" w:rsidP="0044451B">
      <w:pPr>
        <w:pStyle w:val="FR3"/>
        <w:pageBreakBefore/>
        <w:spacing w:line="100" w:lineRule="atLeast"/>
        <w:ind w:left="480" w:right="-5"/>
        <w:rPr>
          <w:sz w:val="28"/>
          <w:szCs w:val="28"/>
          <w:shd w:val="clear" w:color="auto" w:fill="FFFFFF"/>
        </w:rPr>
      </w:pPr>
      <w:r w:rsidRPr="0044451B">
        <w:rPr>
          <w:b/>
          <w:bCs/>
          <w:sz w:val="28"/>
          <w:szCs w:val="28"/>
          <w:shd w:val="clear" w:color="auto" w:fill="FFFFFF"/>
        </w:rPr>
        <w:lastRenderedPageBreak/>
        <w:t>ФОРМА 4.3                                                                                                       С</w:t>
      </w:r>
      <w:r w:rsidRPr="0044451B">
        <w:rPr>
          <w:b/>
          <w:bCs/>
          <w:iCs/>
          <w:sz w:val="28"/>
          <w:szCs w:val="28"/>
          <w:shd w:val="clear" w:color="auto" w:fill="FFFFFF"/>
        </w:rPr>
        <w:t>ВЕ</w:t>
      </w:r>
      <w:r w:rsidRPr="0044451B">
        <w:rPr>
          <w:b/>
          <w:bCs/>
          <w:sz w:val="28"/>
          <w:szCs w:val="28"/>
          <w:shd w:val="clear" w:color="auto" w:fill="FFFFFF"/>
        </w:rPr>
        <w:t>ДЕНИЯ О КВАЛИФИКАЦИИ УЧАСТНИКА ОТКРЫТОГО КОНКУРСА</w:t>
      </w:r>
    </w:p>
    <w:p w:rsidR="0044451B" w:rsidRPr="0044451B" w:rsidRDefault="0044451B" w:rsidP="0044451B">
      <w:pPr>
        <w:rPr>
          <w:rFonts w:ascii="Times New Roman" w:hAnsi="Times New Roman"/>
          <w:sz w:val="28"/>
          <w:szCs w:val="28"/>
          <w:shd w:val="clear" w:color="auto" w:fill="FFFFFF"/>
        </w:rPr>
      </w:pPr>
    </w:p>
    <w:p w:rsidR="0044451B" w:rsidRPr="0044451B" w:rsidRDefault="0044451B" w:rsidP="0044451B">
      <w:pPr>
        <w:ind w:firstLine="480"/>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Квалификация участника открытого конкурса может подтверждаться документально (при этом отсутствие указанных документов не является основанием для признания заявки не соответствующей требованиям открытого конкурса).</w:t>
      </w:r>
    </w:p>
    <w:p w:rsidR="0044451B" w:rsidRPr="0044451B" w:rsidRDefault="0044451B" w:rsidP="0044451B">
      <w:pPr>
        <w:jc w:val="both"/>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shd w:val="clear" w:color="auto" w:fill="FFFFFF"/>
        </w:rPr>
      </w:pPr>
    </w:p>
    <w:p w:rsidR="0044451B" w:rsidRPr="0044451B" w:rsidRDefault="0044451B" w:rsidP="0044451B">
      <w:pPr>
        <w:rPr>
          <w:rFonts w:ascii="Times New Roman" w:hAnsi="Times New Roman"/>
          <w:sz w:val="28"/>
          <w:szCs w:val="28"/>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z w:val="28"/>
          <w:szCs w:val="28"/>
          <w:shd w:val="clear" w:color="auto" w:fill="FFFFFF"/>
        </w:rPr>
      </w:pPr>
      <w:r w:rsidRPr="0044451B">
        <w:rPr>
          <w:rFonts w:ascii="Times New Roman" w:hAnsi="Times New Roman"/>
          <w:sz w:val="28"/>
          <w:szCs w:val="28"/>
          <w:shd w:val="clear" w:color="auto" w:fill="FFFFFF"/>
        </w:rPr>
        <w:t xml:space="preserve">участника открытого конкурса </w:t>
      </w:r>
      <w:r w:rsidRPr="0044451B">
        <w:rPr>
          <w:rFonts w:ascii="Times New Roman" w:hAnsi="Times New Roman"/>
          <w:sz w:val="28"/>
          <w:szCs w:val="28"/>
          <w:shd w:val="clear" w:color="auto" w:fill="FFFFFF"/>
        </w:rPr>
        <w:tab/>
      </w:r>
      <w:r w:rsidRPr="0044451B">
        <w:rPr>
          <w:rFonts w:ascii="Times New Roman" w:hAnsi="Times New Roman"/>
          <w:sz w:val="28"/>
          <w:szCs w:val="28"/>
          <w:shd w:val="clear" w:color="auto" w:fill="FFFFFF"/>
        </w:rPr>
        <w:tab/>
        <w:t>______________             ______________</w:t>
      </w:r>
    </w:p>
    <w:p w:rsidR="0044451B" w:rsidRPr="0044451B" w:rsidRDefault="0044451B" w:rsidP="0044451B">
      <w:pPr>
        <w:jc w:val="center"/>
        <w:rPr>
          <w:rFonts w:ascii="Times New Roman" w:hAnsi="Times New Roman"/>
          <w:sz w:val="28"/>
          <w:szCs w:val="28"/>
          <w:shd w:val="clear" w:color="auto" w:fill="FFFFFF"/>
        </w:rPr>
      </w:pPr>
      <w:r w:rsidRPr="0044451B">
        <w:rPr>
          <w:rFonts w:ascii="Times New Roman" w:hAnsi="Times New Roman"/>
          <w:i/>
          <w:iCs/>
          <w:sz w:val="28"/>
          <w:szCs w:val="28"/>
          <w:shd w:val="clear" w:color="auto" w:fill="FFFFFF"/>
        </w:rPr>
        <w:t xml:space="preserve">                                                                                                         (подпись)                                        (Ф.И.О.)    </w:t>
      </w:r>
    </w:p>
    <w:p w:rsidR="0044451B" w:rsidRPr="0044451B" w:rsidRDefault="0044451B" w:rsidP="0044451B">
      <w:pPr>
        <w:pStyle w:val="FR3"/>
        <w:spacing w:line="100" w:lineRule="atLeast"/>
        <w:ind w:left="480" w:right="800"/>
        <w:jc w:val="left"/>
        <w:rPr>
          <w:sz w:val="28"/>
          <w:szCs w:val="28"/>
          <w:shd w:val="clear" w:color="auto" w:fill="FFFFFF"/>
        </w:rPr>
      </w:pPr>
      <w:r w:rsidRPr="0044451B">
        <w:rPr>
          <w:sz w:val="28"/>
          <w:szCs w:val="28"/>
          <w:shd w:val="clear" w:color="auto" w:fill="FFFFFF"/>
        </w:rPr>
        <w:t>М.П. (при наличии печати)</w:t>
      </w:r>
    </w:p>
    <w:p w:rsidR="0044451B" w:rsidRPr="0044451B" w:rsidRDefault="0044451B" w:rsidP="0044451B">
      <w:pPr>
        <w:ind w:firstLine="709"/>
        <w:rPr>
          <w:rFonts w:ascii="Times New Roman" w:hAnsi="Times New Roman"/>
          <w:b/>
          <w:bCs/>
          <w:sz w:val="28"/>
          <w:szCs w:val="28"/>
          <w:shd w:val="clear" w:color="auto" w:fill="FFFFFF"/>
        </w:rPr>
      </w:pPr>
      <w:r w:rsidRPr="0044451B">
        <w:rPr>
          <w:rFonts w:ascii="Times New Roman" w:hAnsi="Times New Roman"/>
          <w:b/>
          <w:sz w:val="28"/>
          <w:szCs w:val="28"/>
          <w:shd w:val="clear" w:color="auto" w:fill="FFFFFF"/>
        </w:rPr>
        <w:t>****</w:t>
      </w:r>
      <w:r w:rsidRPr="0044451B">
        <w:rPr>
          <w:rFonts w:ascii="Times New Roman" w:hAnsi="Times New Roman"/>
          <w:sz w:val="28"/>
          <w:szCs w:val="28"/>
          <w:shd w:val="clear" w:color="auto" w:fill="FFFFFF"/>
        </w:rPr>
        <w:t xml:space="preserve">Реквизиты документа, подтверждающие полномочия представителя </w:t>
      </w:r>
    </w:p>
    <w:p w:rsidR="0044451B" w:rsidRPr="0044451B" w:rsidRDefault="0044451B" w:rsidP="0044451B">
      <w:pPr>
        <w:rPr>
          <w:rFonts w:ascii="Times New Roman" w:hAnsi="Times New Roman"/>
          <w:b/>
          <w:bCs/>
          <w:sz w:val="28"/>
          <w:szCs w:val="28"/>
          <w:highlight w:val="yellow"/>
          <w:shd w:val="clear" w:color="auto" w:fill="FFFFFF"/>
        </w:rPr>
      </w:pPr>
    </w:p>
    <w:p w:rsidR="0044451B" w:rsidRPr="0044451B" w:rsidRDefault="0044451B" w:rsidP="0044451B">
      <w:pPr>
        <w:pStyle w:val="51"/>
        <w:jc w:val="right"/>
        <w:rPr>
          <w:b/>
          <w:bCs/>
          <w:sz w:val="28"/>
          <w:szCs w:val="28"/>
          <w:shd w:val="clear" w:color="auto" w:fill="FFFFFF"/>
        </w:rPr>
      </w:pPr>
    </w:p>
    <w:p w:rsidR="0044451B" w:rsidRPr="0044451B" w:rsidRDefault="0044451B" w:rsidP="0044451B">
      <w:pPr>
        <w:pStyle w:val="51"/>
        <w:jc w:val="right"/>
        <w:rPr>
          <w:sz w:val="28"/>
          <w:szCs w:val="28"/>
          <w:shd w:val="clear" w:color="auto" w:fill="FFFFFF"/>
        </w:rPr>
      </w:pPr>
      <w:r w:rsidRPr="0044451B">
        <w:rPr>
          <w:b/>
          <w:bCs/>
          <w:sz w:val="28"/>
          <w:szCs w:val="28"/>
          <w:shd w:val="clear" w:color="auto" w:fill="FFFFFF"/>
        </w:rPr>
        <w:lastRenderedPageBreak/>
        <w:t xml:space="preserve">ФОРМА </w:t>
      </w:r>
      <w:r w:rsidRPr="0044451B">
        <w:rPr>
          <w:b/>
          <w:sz w:val="28"/>
          <w:szCs w:val="28"/>
        </w:rPr>
        <w:t>4.4</w:t>
      </w:r>
    </w:p>
    <w:p w:rsidR="0044451B" w:rsidRPr="0044451B" w:rsidRDefault="0044451B" w:rsidP="0044451B">
      <w:pPr>
        <w:rPr>
          <w:rFonts w:ascii="Times New Roman" w:hAnsi="Times New Roman"/>
          <w:sz w:val="28"/>
          <w:szCs w:val="28"/>
          <w:shd w:val="clear" w:color="auto" w:fill="FFFFFF"/>
        </w:rPr>
      </w:pPr>
    </w:p>
    <w:p w:rsidR="0044451B" w:rsidRPr="0044451B" w:rsidRDefault="0044451B" w:rsidP="0044451B">
      <w:pPr>
        <w:pStyle w:val="FR3"/>
        <w:spacing w:line="100" w:lineRule="atLeast"/>
        <w:ind w:left="480" w:right="800"/>
        <w:rPr>
          <w:b/>
          <w:bCs/>
          <w:sz w:val="32"/>
          <w:szCs w:val="32"/>
          <w:shd w:val="clear" w:color="auto" w:fill="FFFFFF"/>
        </w:rPr>
      </w:pPr>
      <w:r w:rsidRPr="0044451B">
        <w:rPr>
          <w:rFonts w:eastAsia="Calibri"/>
          <w:b/>
          <w:sz w:val="32"/>
          <w:szCs w:val="32"/>
          <w:shd w:val="clear" w:color="auto" w:fill="FFFFFF"/>
          <w:lang w:eastAsia="en-US"/>
        </w:rPr>
        <w:t xml:space="preserve">Требования к качественным характеристикам, функциональные требования  и требования безопасности, требования охраны окружающей среды при выполнении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eastAsia="Calibri"/>
          <w:b/>
          <w:sz w:val="32"/>
          <w:szCs w:val="32"/>
          <w:shd w:val="clear" w:color="auto" w:fill="FFFFFF"/>
          <w:lang w:eastAsia="en-US"/>
        </w:rPr>
        <w:t>Екатериновского</w:t>
      </w:r>
      <w:r w:rsidRPr="0044451B">
        <w:rPr>
          <w:rFonts w:eastAsia="Calibri"/>
          <w:b/>
          <w:sz w:val="32"/>
          <w:szCs w:val="32"/>
          <w:shd w:val="clear" w:color="auto" w:fill="FFFFFF"/>
          <w:lang w:eastAsia="en-US"/>
        </w:rPr>
        <w:t xml:space="preserve"> муниципального района Саратовской области (изложенным в Разделе </w:t>
      </w:r>
      <w:r w:rsidRPr="0044451B">
        <w:rPr>
          <w:rFonts w:eastAsia="Calibri"/>
          <w:b/>
          <w:sz w:val="32"/>
          <w:szCs w:val="32"/>
          <w:shd w:val="clear" w:color="auto" w:fill="FFFFFF"/>
          <w:lang w:val="en-US" w:eastAsia="en-US"/>
        </w:rPr>
        <w:t>III</w:t>
      </w:r>
      <w:r w:rsidRPr="0044451B">
        <w:rPr>
          <w:rFonts w:eastAsia="Calibri"/>
          <w:b/>
          <w:sz w:val="32"/>
          <w:szCs w:val="32"/>
          <w:shd w:val="clear" w:color="auto" w:fill="FFFFFF"/>
          <w:lang w:eastAsia="en-US"/>
        </w:rPr>
        <w:t>)</w:t>
      </w:r>
    </w:p>
    <w:p w:rsidR="0044451B" w:rsidRPr="0044451B" w:rsidRDefault="0044451B" w:rsidP="0044451B">
      <w:pPr>
        <w:pStyle w:val="FR3"/>
        <w:spacing w:line="100" w:lineRule="atLeast"/>
        <w:ind w:left="480" w:right="800"/>
        <w:rPr>
          <w:b/>
          <w:bCs/>
          <w:sz w:val="28"/>
          <w:szCs w:val="28"/>
          <w:highlight w:val="yellow"/>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highlight w:val="yellow"/>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highlight w:val="yellow"/>
          <w:shd w:val="clear" w:color="auto" w:fill="FFFFFF"/>
        </w:rPr>
      </w:pPr>
    </w:p>
    <w:p w:rsidR="0044451B" w:rsidRPr="0044451B" w:rsidRDefault="0044451B" w:rsidP="00D025A8">
      <w:pPr>
        <w:keepNext/>
        <w:keepLines/>
        <w:widowControl w:val="0"/>
        <w:suppressLineNumbers/>
        <w:autoSpaceDE w:val="0"/>
        <w:ind w:right="283"/>
        <w:jc w:val="both"/>
        <w:rPr>
          <w:rFonts w:ascii="Times New Roman" w:hAnsi="Times New Roman"/>
          <w:sz w:val="28"/>
          <w:szCs w:val="28"/>
          <w:highlight w:val="yellow"/>
          <w:shd w:val="clear" w:color="auto" w:fill="FFFFFF"/>
        </w:rPr>
      </w:pPr>
    </w:p>
    <w:p w:rsidR="0044451B" w:rsidRPr="0044451B" w:rsidRDefault="0044451B" w:rsidP="0044451B">
      <w:pPr>
        <w:keepNext/>
        <w:keepLines/>
        <w:widowControl w:val="0"/>
        <w:suppressLineNumbers/>
        <w:autoSpaceDE w:val="0"/>
        <w:ind w:left="283" w:right="283"/>
        <w:jc w:val="both"/>
        <w:rPr>
          <w:rFonts w:ascii="Times New Roman" w:hAnsi="Times New Roman"/>
          <w:sz w:val="28"/>
          <w:szCs w:val="28"/>
          <w:shd w:val="clear" w:color="auto" w:fill="FFFFFF"/>
        </w:rPr>
      </w:pPr>
      <w:r w:rsidRPr="0044451B">
        <w:rPr>
          <w:rFonts w:ascii="Times New Roman" w:hAnsi="Times New Roman"/>
          <w:sz w:val="28"/>
          <w:szCs w:val="28"/>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z w:val="28"/>
          <w:szCs w:val="28"/>
          <w:shd w:val="clear" w:color="auto" w:fill="FFFFFF"/>
        </w:rPr>
      </w:pPr>
      <w:r w:rsidRPr="0044451B">
        <w:rPr>
          <w:rFonts w:ascii="Times New Roman" w:hAnsi="Times New Roman"/>
          <w:sz w:val="28"/>
          <w:szCs w:val="28"/>
          <w:shd w:val="clear" w:color="auto" w:fill="FFFFFF"/>
        </w:rPr>
        <w:t xml:space="preserve">участника открытого конкурса </w:t>
      </w:r>
      <w:r w:rsidRPr="0044451B">
        <w:rPr>
          <w:rFonts w:ascii="Times New Roman" w:hAnsi="Times New Roman"/>
          <w:sz w:val="28"/>
          <w:szCs w:val="28"/>
          <w:shd w:val="clear" w:color="auto" w:fill="FFFFFF"/>
        </w:rPr>
        <w:tab/>
      </w:r>
      <w:r w:rsidRPr="0044451B">
        <w:rPr>
          <w:rFonts w:ascii="Times New Roman" w:hAnsi="Times New Roman"/>
          <w:sz w:val="28"/>
          <w:szCs w:val="28"/>
          <w:shd w:val="clear" w:color="auto" w:fill="FFFFFF"/>
        </w:rPr>
        <w:tab/>
        <w:t>______________             ______________</w:t>
      </w:r>
    </w:p>
    <w:p w:rsidR="0044451B" w:rsidRPr="0044451B" w:rsidRDefault="0044451B" w:rsidP="0044451B">
      <w:pPr>
        <w:jc w:val="center"/>
        <w:rPr>
          <w:rFonts w:ascii="Times New Roman" w:hAnsi="Times New Roman"/>
          <w:sz w:val="28"/>
          <w:szCs w:val="28"/>
          <w:shd w:val="clear" w:color="auto" w:fill="FFFFFF"/>
        </w:rPr>
      </w:pPr>
      <w:r w:rsidRPr="0044451B">
        <w:rPr>
          <w:rFonts w:ascii="Times New Roman" w:hAnsi="Times New Roman"/>
          <w:i/>
          <w:iCs/>
          <w:sz w:val="28"/>
          <w:szCs w:val="28"/>
          <w:shd w:val="clear" w:color="auto" w:fill="FFFFFF"/>
        </w:rPr>
        <w:t xml:space="preserve">                                                                                                         (подпись)                                        (Ф.И.О.)    </w:t>
      </w:r>
    </w:p>
    <w:p w:rsidR="0044451B" w:rsidRPr="0044451B" w:rsidRDefault="0044451B" w:rsidP="0044451B">
      <w:pPr>
        <w:pStyle w:val="FR3"/>
        <w:spacing w:line="100" w:lineRule="atLeast"/>
        <w:ind w:left="480" w:right="800"/>
        <w:jc w:val="left"/>
        <w:rPr>
          <w:sz w:val="28"/>
          <w:szCs w:val="28"/>
          <w:shd w:val="clear" w:color="auto" w:fill="FFFFFF"/>
        </w:rPr>
      </w:pPr>
      <w:r w:rsidRPr="0044451B">
        <w:rPr>
          <w:sz w:val="28"/>
          <w:szCs w:val="28"/>
          <w:shd w:val="clear" w:color="auto" w:fill="FFFFFF"/>
        </w:rPr>
        <w:t>М.П. (при наличии печати)</w:t>
      </w:r>
    </w:p>
    <w:p w:rsidR="0044451B" w:rsidRPr="0044451B" w:rsidRDefault="0044451B" w:rsidP="0044451B">
      <w:pPr>
        <w:pStyle w:val="FR3"/>
        <w:spacing w:line="100" w:lineRule="atLeast"/>
        <w:ind w:left="480" w:right="800"/>
        <w:jc w:val="left"/>
        <w:rPr>
          <w:sz w:val="28"/>
          <w:szCs w:val="28"/>
          <w:shd w:val="clear" w:color="auto" w:fill="FFFFFF"/>
        </w:rPr>
      </w:pPr>
    </w:p>
    <w:p w:rsidR="0044451B" w:rsidRPr="0044451B" w:rsidRDefault="0044451B" w:rsidP="0044451B">
      <w:pPr>
        <w:ind w:firstLine="709"/>
        <w:rPr>
          <w:rFonts w:ascii="Times New Roman" w:hAnsi="Times New Roman"/>
          <w:sz w:val="28"/>
          <w:szCs w:val="28"/>
          <w:shd w:val="clear" w:color="auto" w:fill="FFFFFF"/>
        </w:rPr>
      </w:pPr>
      <w:r w:rsidRPr="0044451B">
        <w:rPr>
          <w:rFonts w:ascii="Times New Roman" w:hAnsi="Times New Roman"/>
          <w:b/>
          <w:sz w:val="28"/>
          <w:szCs w:val="28"/>
          <w:shd w:val="clear" w:color="auto" w:fill="FFFFFF"/>
        </w:rPr>
        <w:t>**</w:t>
      </w:r>
      <w:r w:rsidRPr="0044451B">
        <w:rPr>
          <w:rFonts w:ascii="Times New Roman" w:hAnsi="Times New Roman"/>
          <w:sz w:val="28"/>
          <w:szCs w:val="28"/>
          <w:shd w:val="clear" w:color="auto" w:fill="FFFFFF"/>
        </w:rPr>
        <w:t xml:space="preserve">Реквизиты документа, подтверждающие полномочия представителя </w:t>
      </w:r>
    </w:p>
    <w:p w:rsidR="0044451B" w:rsidRPr="0044451B" w:rsidRDefault="0044451B" w:rsidP="0044451B">
      <w:pPr>
        <w:ind w:firstLine="709"/>
        <w:rPr>
          <w:rFonts w:ascii="Times New Roman" w:hAnsi="Times New Roman"/>
          <w:sz w:val="28"/>
          <w:szCs w:val="28"/>
          <w:shd w:val="clear" w:color="auto" w:fill="FFFFFF"/>
        </w:rPr>
      </w:pPr>
    </w:p>
    <w:p w:rsidR="0044451B" w:rsidRPr="0044451B" w:rsidRDefault="0044451B" w:rsidP="0044451B">
      <w:pPr>
        <w:ind w:firstLine="709"/>
        <w:rPr>
          <w:rFonts w:ascii="Times New Roman" w:hAnsi="Times New Roman"/>
          <w:sz w:val="28"/>
          <w:szCs w:val="28"/>
          <w:highlight w:val="yellow"/>
          <w:shd w:val="clear" w:color="auto" w:fill="FFFFFF"/>
        </w:rPr>
      </w:pPr>
    </w:p>
    <w:p w:rsidR="0044451B" w:rsidRPr="0044451B" w:rsidRDefault="0044451B" w:rsidP="0044451B">
      <w:pPr>
        <w:rPr>
          <w:rFonts w:ascii="Times New Roman" w:hAnsi="Times New Roman"/>
          <w:sz w:val="28"/>
          <w:szCs w:val="28"/>
          <w:highlight w:val="yellow"/>
          <w:shd w:val="clear" w:color="auto" w:fill="FFFFFF"/>
        </w:rPr>
      </w:pPr>
    </w:p>
    <w:p w:rsidR="0044451B" w:rsidRDefault="0044451B" w:rsidP="0044451B">
      <w:pPr>
        <w:rPr>
          <w:rFonts w:ascii="Times New Roman" w:hAnsi="Times New Roman"/>
          <w:sz w:val="28"/>
          <w:szCs w:val="28"/>
          <w:highlight w:val="yellow"/>
          <w:shd w:val="clear" w:color="auto" w:fill="FFFFFF"/>
        </w:rPr>
      </w:pPr>
    </w:p>
    <w:p w:rsidR="00571C6E" w:rsidRDefault="00571C6E" w:rsidP="0044451B">
      <w:pPr>
        <w:rPr>
          <w:rFonts w:ascii="Times New Roman" w:hAnsi="Times New Roman"/>
          <w:sz w:val="28"/>
          <w:szCs w:val="28"/>
          <w:highlight w:val="yellow"/>
          <w:shd w:val="clear" w:color="auto" w:fill="FFFFFF"/>
        </w:rPr>
      </w:pPr>
    </w:p>
    <w:p w:rsidR="00571C6E" w:rsidRDefault="00571C6E" w:rsidP="0044451B">
      <w:pPr>
        <w:rPr>
          <w:rFonts w:ascii="Times New Roman" w:hAnsi="Times New Roman"/>
          <w:sz w:val="28"/>
          <w:szCs w:val="28"/>
          <w:highlight w:val="yellow"/>
          <w:shd w:val="clear" w:color="auto" w:fill="FFFFFF"/>
        </w:rPr>
      </w:pPr>
    </w:p>
    <w:p w:rsidR="00571C6E" w:rsidRDefault="00571C6E" w:rsidP="0044451B">
      <w:pPr>
        <w:rPr>
          <w:rFonts w:ascii="Times New Roman" w:hAnsi="Times New Roman"/>
          <w:sz w:val="28"/>
          <w:szCs w:val="28"/>
          <w:highlight w:val="yellow"/>
          <w:shd w:val="clear" w:color="auto" w:fill="FFFFFF"/>
        </w:rPr>
      </w:pPr>
    </w:p>
    <w:p w:rsidR="00571C6E" w:rsidRDefault="00571C6E" w:rsidP="0044451B">
      <w:pPr>
        <w:rPr>
          <w:rFonts w:ascii="Times New Roman" w:hAnsi="Times New Roman"/>
          <w:sz w:val="28"/>
          <w:szCs w:val="28"/>
          <w:highlight w:val="yellow"/>
          <w:shd w:val="clear" w:color="auto" w:fill="FFFFFF"/>
        </w:rPr>
      </w:pPr>
    </w:p>
    <w:p w:rsidR="00571C6E" w:rsidRPr="0044451B" w:rsidRDefault="00571C6E" w:rsidP="0044451B">
      <w:pPr>
        <w:rPr>
          <w:rFonts w:ascii="Times New Roman" w:hAnsi="Times New Roman"/>
          <w:sz w:val="28"/>
          <w:szCs w:val="28"/>
          <w:highlight w:val="yellow"/>
          <w:shd w:val="clear" w:color="auto" w:fill="FFFFFF"/>
        </w:rPr>
      </w:pPr>
    </w:p>
    <w:p w:rsidR="0044451B" w:rsidRPr="0044451B" w:rsidRDefault="0044451B" w:rsidP="0044451B">
      <w:pPr>
        <w:jc w:val="right"/>
        <w:rPr>
          <w:rFonts w:ascii="Times New Roman" w:hAnsi="Times New Roman"/>
        </w:rPr>
      </w:pPr>
      <w:r w:rsidRPr="0044451B">
        <w:rPr>
          <w:rFonts w:ascii="Times New Roman" w:hAnsi="Times New Roman"/>
        </w:rPr>
        <w:lastRenderedPageBreak/>
        <w:t>Приложение № 1</w:t>
      </w: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r w:rsidRPr="0044451B">
        <w:rPr>
          <w:rFonts w:ascii="Times New Roman" w:hAnsi="Times New Roman"/>
        </w:rPr>
        <w:t>ПРОЕКТ</w:t>
      </w:r>
    </w:p>
    <w:p w:rsidR="0044451B" w:rsidRPr="0044451B" w:rsidRDefault="0044451B" w:rsidP="0044451B">
      <w:pPr>
        <w:ind w:firstLine="709"/>
        <w:jc w:val="center"/>
        <w:rPr>
          <w:rFonts w:ascii="Times New Roman" w:hAnsi="Times New Roman"/>
          <w:b/>
        </w:rPr>
      </w:pPr>
    </w:p>
    <w:p w:rsidR="0044451B" w:rsidRPr="0044451B" w:rsidRDefault="0044451B" w:rsidP="0044451B">
      <w:pPr>
        <w:ind w:firstLine="709"/>
        <w:jc w:val="center"/>
        <w:rPr>
          <w:rFonts w:ascii="Times New Roman" w:hAnsi="Times New Roman"/>
          <w:b/>
        </w:rPr>
      </w:pPr>
      <w:r w:rsidRPr="0044451B">
        <w:rPr>
          <w:rFonts w:ascii="Times New Roman" w:hAnsi="Times New Roman"/>
          <w:b/>
        </w:rPr>
        <w:t>Муниципальный контракт № __</w:t>
      </w:r>
    </w:p>
    <w:p w:rsidR="0044451B" w:rsidRPr="0044451B" w:rsidRDefault="0044451B" w:rsidP="0044451B">
      <w:pPr>
        <w:ind w:firstLine="709"/>
        <w:jc w:val="center"/>
        <w:rPr>
          <w:rFonts w:ascii="Times New Roman" w:hAnsi="Times New Roman"/>
          <w:b/>
        </w:rPr>
      </w:pPr>
    </w:p>
    <w:p w:rsidR="0044451B" w:rsidRPr="0044451B" w:rsidRDefault="0044451B" w:rsidP="0044451B">
      <w:pPr>
        <w:ind w:right="180" w:firstLine="709"/>
        <w:jc w:val="center"/>
        <w:rPr>
          <w:rFonts w:ascii="Times New Roman" w:hAnsi="Times New Roman"/>
        </w:rPr>
      </w:pPr>
      <w:r w:rsidRPr="0044451B">
        <w:rPr>
          <w:rFonts w:ascii="Times New Roman" w:hAnsi="Times New Roman"/>
        </w:rPr>
        <w:t xml:space="preserve">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w:t>
      </w:r>
    </w:p>
    <w:p w:rsidR="0044451B" w:rsidRPr="0044451B" w:rsidRDefault="0044451B" w:rsidP="0044451B">
      <w:pPr>
        <w:ind w:right="180"/>
        <w:rPr>
          <w:rFonts w:ascii="Times New Roman" w:hAnsi="Times New Roman"/>
        </w:rPr>
      </w:pPr>
    </w:p>
    <w:p w:rsidR="0044451B" w:rsidRPr="0044451B" w:rsidRDefault="00571C6E" w:rsidP="0044451B">
      <w:pPr>
        <w:ind w:right="180"/>
        <w:rPr>
          <w:rFonts w:ascii="Times New Roman" w:hAnsi="Times New Roman"/>
        </w:rPr>
      </w:pPr>
      <w:proofErr w:type="spellStart"/>
      <w:r>
        <w:rPr>
          <w:rFonts w:ascii="Times New Roman" w:hAnsi="Times New Roman"/>
        </w:rPr>
        <w:t>р</w:t>
      </w:r>
      <w:r w:rsidR="0044451B" w:rsidRPr="0044451B">
        <w:rPr>
          <w:rFonts w:ascii="Times New Roman" w:hAnsi="Times New Roman"/>
        </w:rPr>
        <w:t>.</w:t>
      </w:r>
      <w:r>
        <w:rPr>
          <w:rFonts w:ascii="Times New Roman" w:hAnsi="Times New Roman"/>
        </w:rPr>
        <w:t>п</w:t>
      </w:r>
      <w:proofErr w:type="spellEnd"/>
      <w:r>
        <w:rPr>
          <w:rFonts w:ascii="Times New Roman" w:hAnsi="Times New Roman"/>
        </w:rPr>
        <w:t>. Екатериновка</w:t>
      </w:r>
      <w:r w:rsidR="0044451B" w:rsidRPr="0044451B">
        <w:rPr>
          <w:rFonts w:ascii="Times New Roman" w:hAnsi="Times New Roman"/>
        </w:rPr>
        <w:t xml:space="preserve">                                                                                        «___»___________________</w:t>
      </w:r>
      <w:r w:rsidR="00D025A8">
        <w:rPr>
          <w:rFonts w:ascii="Times New Roman" w:hAnsi="Times New Roman"/>
        </w:rPr>
        <w:t xml:space="preserve"> </w:t>
      </w:r>
      <w:proofErr w:type="gramStart"/>
      <w:r w:rsidR="0044451B" w:rsidRPr="0044451B">
        <w:rPr>
          <w:rFonts w:ascii="Times New Roman" w:hAnsi="Times New Roman"/>
        </w:rPr>
        <w:t>г</w:t>
      </w:r>
      <w:proofErr w:type="gramEnd"/>
      <w:r w:rsidR="0044451B" w:rsidRPr="0044451B">
        <w:rPr>
          <w:rFonts w:ascii="Times New Roman" w:hAnsi="Times New Roman"/>
        </w:rPr>
        <w:t>.</w:t>
      </w:r>
    </w:p>
    <w:p w:rsidR="0044451B" w:rsidRPr="0044451B" w:rsidRDefault="0044451B" w:rsidP="0044451B">
      <w:pPr>
        <w:ind w:right="180"/>
        <w:rPr>
          <w:rFonts w:ascii="Times New Roman" w:hAnsi="Times New Roman"/>
        </w:rPr>
      </w:pPr>
    </w:p>
    <w:p w:rsidR="0044451B" w:rsidRPr="0044451B" w:rsidRDefault="00571C6E" w:rsidP="0044451B">
      <w:pPr>
        <w:ind w:firstLine="567"/>
        <w:jc w:val="both"/>
        <w:rPr>
          <w:rFonts w:ascii="Times New Roman" w:hAnsi="Times New Roman"/>
          <w:sz w:val="20"/>
          <w:szCs w:val="20"/>
        </w:rPr>
      </w:pPr>
      <w:r>
        <w:rPr>
          <w:rFonts w:ascii="Times New Roman" w:hAnsi="Times New Roman"/>
          <w:sz w:val="20"/>
          <w:szCs w:val="20"/>
        </w:rPr>
        <w:t>Администрация</w:t>
      </w:r>
      <w:r w:rsidR="0044451B" w:rsidRPr="0044451B">
        <w:rPr>
          <w:rFonts w:ascii="Times New Roman" w:hAnsi="Times New Roman"/>
          <w:sz w:val="20"/>
          <w:szCs w:val="20"/>
        </w:rPr>
        <w:t xml:space="preserve"> </w:t>
      </w:r>
      <w:r>
        <w:rPr>
          <w:rFonts w:ascii="Times New Roman" w:hAnsi="Times New Roman"/>
          <w:sz w:val="20"/>
          <w:szCs w:val="20"/>
        </w:rPr>
        <w:t>Екатериновского</w:t>
      </w:r>
      <w:r w:rsidR="0044451B" w:rsidRPr="0044451B">
        <w:rPr>
          <w:rFonts w:ascii="Times New Roman" w:hAnsi="Times New Roman"/>
          <w:sz w:val="20"/>
          <w:szCs w:val="20"/>
        </w:rPr>
        <w:t xml:space="preserve"> муниципального райо</w:t>
      </w:r>
      <w:r>
        <w:rPr>
          <w:rFonts w:ascii="Times New Roman" w:hAnsi="Times New Roman"/>
          <w:sz w:val="20"/>
          <w:szCs w:val="20"/>
        </w:rPr>
        <w:t>на Саратовской области, именуемая</w:t>
      </w:r>
      <w:r w:rsidR="0044451B" w:rsidRPr="0044451B">
        <w:rPr>
          <w:rFonts w:ascii="Times New Roman" w:hAnsi="Times New Roman"/>
          <w:sz w:val="20"/>
          <w:szCs w:val="20"/>
        </w:rPr>
        <w:t xml:space="preserve"> в дальнейшем «муниципальный заказчик» в лице ___________________________________________, действующего на основании __________, с одной стороны и _____________________________________, именуемое в дальнейшем «Подрядчик» в лице _________________________________________________, действующего на основании _________, с другой стороны, по результатам открытого конкурса (Протокол №__ от _______________г) заключили настоящий муниципальный контракт (дале</w:t>
      </w:r>
      <w:proofErr w:type="gramStart"/>
      <w:r w:rsidR="0044451B" w:rsidRPr="0044451B">
        <w:rPr>
          <w:rFonts w:ascii="Times New Roman" w:hAnsi="Times New Roman"/>
          <w:sz w:val="20"/>
          <w:szCs w:val="20"/>
        </w:rPr>
        <w:t>е-</w:t>
      </w:r>
      <w:proofErr w:type="gramEnd"/>
      <w:r w:rsidR="0044451B" w:rsidRPr="0044451B">
        <w:rPr>
          <w:rFonts w:ascii="Times New Roman" w:hAnsi="Times New Roman"/>
          <w:sz w:val="20"/>
          <w:szCs w:val="20"/>
        </w:rPr>
        <w:t xml:space="preserve"> Контракт) о нижеследующем:</w:t>
      </w:r>
    </w:p>
    <w:p w:rsidR="0044451B" w:rsidRPr="0044451B" w:rsidRDefault="0044451B" w:rsidP="0044451B">
      <w:pPr>
        <w:ind w:firstLine="567"/>
        <w:jc w:val="both"/>
        <w:rPr>
          <w:rFonts w:ascii="Times New Roman" w:hAnsi="Times New Roman"/>
          <w:sz w:val="20"/>
          <w:szCs w:val="20"/>
        </w:rPr>
      </w:pPr>
    </w:p>
    <w:p w:rsidR="0044451B" w:rsidRPr="0044451B" w:rsidRDefault="0044451B" w:rsidP="0044451B">
      <w:pPr>
        <w:pStyle w:val="a4"/>
        <w:numPr>
          <w:ilvl w:val="0"/>
          <w:numId w:val="26"/>
        </w:numPr>
        <w:tabs>
          <w:tab w:val="left" w:pos="1069"/>
        </w:tabs>
        <w:suppressAutoHyphens/>
        <w:ind w:right="180"/>
        <w:contextualSpacing w:val="0"/>
        <w:jc w:val="center"/>
        <w:rPr>
          <w:b/>
        </w:rPr>
      </w:pPr>
      <w:r w:rsidRPr="0044451B">
        <w:rPr>
          <w:b/>
        </w:rPr>
        <w:t>Предмет Контракта</w:t>
      </w:r>
    </w:p>
    <w:p w:rsidR="0044451B" w:rsidRPr="0044451B" w:rsidRDefault="0044451B" w:rsidP="0044451B">
      <w:pPr>
        <w:ind w:right="180" w:firstLine="708"/>
        <w:jc w:val="both"/>
        <w:rPr>
          <w:rFonts w:ascii="Times New Roman" w:hAnsi="Times New Roman"/>
          <w:sz w:val="20"/>
          <w:szCs w:val="20"/>
        </w:rPr>
      </w:pPr>
      <w:proofErr w:type="gramStart"/>
      <w:r w:rsidRPr="0044451B">
        <w:rPr>
          <w:rFonts w:ascii="Times New Roman" w:hAnsi="Times New Roman"/>
          <w:sz w:val="20"/>
          <w:szCs w:val="20"/>
        </w:rPr>
        <w:t xml:space="preserve">1.1Заказчик поручает, а Перевозчик принимает на себя обязательство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Саратовской области по муниципальному маршруту №___ «</w:t>
      </w:r>
      <w:r w:rsidRPr="0044451B">
        <w:rPr>
          <w:rFonts w:ascii="Times New Roman" w:hAnsi="Times New Roman"/>
          <w:i/>
          <w:sz w:val="20"/>
          <w:szCs w:val="20"/>
          <w:u w:val="single"/>
        </w:rPr>
        <w:t xml:space="preserve">наименование муниципального маршрута </w:t>
      </w:r>
      <w:r w:rsidRPr="0044451B">
        <w:rPr>
          <w:rFonts w:ascii="Times New Roman" w:hAnsi="Times New Roman"/>
          <w:sz w:val="20"/>
          <w:szCs w:val="20"/>
        </w:rPr>
        <w:t>», в режиме согласно утвержденного графика движения.</w:t>
      </w:r>
      <w:proofErr w:type="gramEnd"/>
    </w:p>
    <w:p w:rsidR="0044451B" w:rsidRPr="0044451B" w:rsidRDefault="0044451B" w:rsidP="0044451B">
      <w:pPr>
        <w:ind w:right="180"/>
        <w:jc w:val="both"/>
        <w:rPr>
          <w:rFonts w:ascii="Times New Roman" w:hAnsi="Times New Roman"/>
          <w:sz w:val="20"/>
          <w:szCs w:val="20"/>
          <w:shd w:val="clear" w:color="auto" w:fill="FFFFFF"/>
        </w:rPr>
      </w:pPr>
      <w:r w:rsidRPr="0044451B">
        <w:rPr>
          <w:rFonts w:ascii="Times New Roman" w:hAnsi="Times New Roman"/>
          <w:sz w:val="20"/>
          <w:szCs w:val="20"/>
        </w:rPr>
        <w:t>П</w:t>
      </w:r>
      <w:r w:rsidRPr="0044451B">
        <w:rPr>
          <w:rFonts w:ascii="Times New Roman" w:hAnsi="Times New Roman"/>
          <w:sz w:val="20"/>
          <w:szCs w:val="20"/>
          <w:shd w:val="clear" w:color="auto" w:fill="FFFFFF"/>
        </w:rPr>
        <w:t>ротяженность маршрута регулярных перевозо</w:t>
      </w:r>
      <w:proofErr w:type="gramStart"/>
      <w:r w:rsidRPr="0044451B">
        <w:rPr>
          <w:rFonts w:ascii="Times New Roman" w:hAnsi="Times New Roman"/>
          <w:sz w:val="20"/>
          <w:szCs w:val="20"/>
          <w:shd w:val="clear" w:color="auto" w:fill="FFFFFF"/>
        </w:rPr>
        <w:t>к-</w:t>
      </w:r>
      <w:proofErr w:type="gramEnd"/>
      <w:r w:rsidRPr="0044451B">
        <w:rPr>
          <w:rFonts w:ascii="Times New Roman" w:hAnsi="Times New Roman"/>
          <w:sz w:val="20"/>
          <w:szCs w:val="20"/>
          <w:shd w:val="clear" w:color="auto" w:fill="FFFFFF"/>
        </w:rPr>
        <w:t xml:space="preserve"> ______км, </w:t>
      </w:r>
    </w:p>
    <w:p w:rsidR="0044451B" w:rsidRPr="0044451B" w:rsidRDefault="0044451B" w:rsidP="0044451B">
      <w:pPr>
        <w:ind w:right="180"/>
        <w:jc w:val="both"/>
        <w:rPr>
          <w:rFonts w:ascii="Times New Roman" w:hAnsi="Times New Roman"/>
          <w:sz w:val="20"/>
          <w:szCs w:val="20"/>
          <w:shd w:val="clear" w:color="auto" w:fill="FFFFFF"/>
        </w:rPr>
      </w:pPr>
      <w:r w:rsidRPr="0044451B">
        <w:rPr>
          <w:rFonts w:ascii="Times New Roman" w:hAnsi="Times New Roman"/>
          <w:sz w:val="20"/>
          <w:szCs w:val="20"/>
          <w:shd w:val="clear" w:color="auto" w:fill="FFFFFF"/>
        </w:rPr>
        <w:t>вид транспортных средств и класс транспортных средств, которые используются для перевозок по маршруту регулярных перевозок_________________________________________________________________________,</w:t>
      </w:r>
    </w:p>
    <w:p w:rsidR="0044451B" w:rsidRPr="0044451B" w:rsidRDefault="0044451B" w:rsidP="0044451B">
      <w:pPr>
        <w:ind w:right="180"/>
        <w:jc w:val="both"/>
        <w:rPr>
          <w:rFonts w:ascii="Times New Roman" w:hAnsi="Times New Roman"/>
          <w:sz w:val="20"/>
          <w:szCs w:val="20"/>
          <w:shd w:val="clear" w:color="auto" w:fill="FFFFFF"/>
        </w:rPr>
      </w:pPr>
      <w:r w:rsidRPr="0044451B">
        <w:rPr>
          <w:rFonts w:ascii="Times New Roman" w:hAnsi="Times New Roman"/>
          <w:sz w:val="20"/>
          <w:szCs w:val="20"/>
          <w:shd w:val="clear" w:color="auto" w:fill="FFFFFF"/>
        </w:rPr>
        <w:t>максимальное количество транспортных средств каждого класса____________________________________, марка транспортного средства _____________________________________________________________, государственный номер ________________________________________________________________________, время рейс</w:t>
      </w:r>
      <w:proofErr w:type="gramStart"/>
      <w:r w:rsidRPr="0044451B">
        <w:rPr>
          <w:rFonts w:ascii="Times New Roman" w:hAnsi="Times New Roman"/>
          <w:sz w:val="20"/>
          <w:szCs w:val="20"/>
          <w:shd w:val="clear" w:color="auto" w:fill="FFFFFF"/>
        </w:rPr>
        <w:t>а(</w:t>
      </w:r>
      <w:proofErr w:type="gramEnd"/>
      <w:r w:rsidRPr="0044451B">
        <w:rPr>
          <w:rFonts w:ascii="Times New Roman" w:hAnsi="Times New Roman"/>
          <w:sz w:val="20"/>
          <w:szCs w:val="20"/>
          <w:shd w:val="clear" w:color="auto" w:fill="FFFFFF"/>
        </w:rPr>
        <w:t>час-мин)____________________________________________________________________________, режим работы и количество рейсов в неделю _______________________________________________________.</w:t>
      </w:r>
    </w:p>
    <w:p w:rsidR="0044451B" w:rsidRPr="0044451B" w:rsidRDefault="0044451B" w:rsidP="0044451B">
      <w:pPr>
        <w:autoSpaceDE w:val="0"/>
        <w:ind w:firstLine="540"/>
        <w:jc w:val="both"/>
        <w:rPr>
          <w:rFonts w:ascii="Times New Roman" w:eastAsia="Calibri" w:hAnsi="Times New Roman"/>
          <w:color w:val="FF0000"/>
          <w:sz w:val="20"/>
          <w:szCs w:val="20"/>
          <w:shd w:val="clear" w:color="auto" w:fill="FFFFFF"/>
          <w:lang w:eastAsia="en-US"/>
        </w:rPr>
      </w:pPr>
      <w:r w:rsidRPr="0044451B">
        <w:rPr>
          <w:rFonts w:ascii="Times New Roman" w:eastAsia="Calibri" w:hAnsi="Times New Roman"/>
          <w:sz w:val="20"/>
          <w:szCs w:val="20"/>
          <w:shd w:val="clear" w:color="auto" w:fill="FFFFFF"/>
          <w:lang w:eastAsia="en-US"/>
        </w:rPr>
        <w:t>В момент заключения муниципального контракта Подрядчик</w:t>
      </w:r>
      <w:r w:rsidR="00D025A8">
        <w:rPr>
          <w:rFonts w:ascii="Times New Roman" w:eastAsia="Calibri" w:hAnsi="Times New Roman"/>
          <w:sz w:val="20"/>
          <w:szCs w:val="20"/>
          <w:shd w:val="clear" w:color="auto" w:fill="FFFFFF"/>
          <w:lang w:eastAsia="en-US"/>
        </w:rPr>
        <w:t xml:space="preserve"> </w:t>
      </w:r>
      <w:r w:rsidRPr="0044451B">
        <w:rPr>
          <w:rFonts w:ascii="Times New Roman" w:hAnsi="Times New Roman"/>
          <w:sz w:val="20"/>
          <w:szCs w:val="20"/>
        </w:rPr>
        <w:t xml:space="preserve">получает свидетельство (Приложение № 1 к муниципальному контракту) и карту соответствующего маршрута регулярных перевозок (Приложение № 2 к муниципальному контракту)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Саратовской области</w:t>
      </w:r>
      <w:r w:rsidRPr="0044451B">
        <w:rPr>
          <w:rFonts w:ascii="Times New Roman" w:eastAsia="Calibri" w:hAnsi="Times New Roman"/>
          <w:sz w:val="20"/>
          <w:szCs w:val="20"/>
          <w:shd w:val="clear" w:color="auto" w:fill="FFFFFF"/>
          <w:lang w:eastAsia="en-US"/>
        </w:rPr>
        <w:t>.</w:t>
      </w:r>
    </w:p>
    <w:p w:rsidR="0044451B" w:rsidRPr="0044451B" w:rsidRDefault="0044451B" w:rsidP="0044451B">
      <w:pPr>
        <w:tabs>
          <w:tab w:val="left" w:pos="720"/>
        </w:tabs>
        <w:ind w:firstLine="567"/>
        <w:jc w:val="both"/>
        <w:rPr>
          <w:rFonts w:ascii="Times New Roman" w:hAnsi="Times New Roman"/>
          <w:sz w:val="20"/>
          <w:szCs w:val="20"/>
        </w:rPr>
      </w:pPr>
      <w:r w:rsidRPr="0044451B">
        <w:rPr>
          <w:rFonts w:ascii="Times New Roman" w:hAnsi="Times New Roman"/>
          <w:sz w:val="20"/>
          <w:szCs w:val="20"/>
        </w:rPr>
        <w:lastRenderedPageBreak/>
        <w:tab/>
        <w:t>1.2. Плановый объем транспортной работы (в рейсах) устанавливается в соответствии с режимом работы на маршруте и расписанием.</w:t>
      </w:r>
    </w:p>
    <w:p w:rsidR="0044451B" w:rsidRPr="0044451B" w:rsidRDefault="0044451B" w:rsidP="0044451B">
      <w:pPr>
        <w:tabs>
          <w:tab w:val="left" w:pos="1069"/>
        </w:tabs>
        <w:ind w:right="180"/>
        <w:jc w:val="both"/>
        <w:rPr>
          <w:rFonts w:ascii="Times New Roman" w:hAnsi="Times New Roman"/>
          <w:bCs/>
          <w:sz w:val="20"/>
          <w:szCs w:val="20"/>
        </w:rPr>
      </w:pPr>
      <w:proofErr w:type="gramStart"/>
      <w:r w:rsidRPr="0044451B">
        <w:rPr>
          <w:rFonts w:ascii="Times New Roman" w:hAnsi="Times New Roman"/>
          <w:sz w:val="20"/>
          <w:szCs w:val="20"/>
        </w:rPr>
        <w:t xml:space="preserve">1.3.Качество выполняемых работ  должно соответствовать требованиям </w:t>
      </w:r>
      <w:r w:rsidRPr="0044451B">
        <w:rPr>
          <w:rFonts w:ascii="Times New Roman" w:hAnsi="Times New Roman"/>
          <w:bCs/>
          <w:sz w:val="20"/>
          <w:szCs w:val="20"/>
        </w:rPr>
        <w:t>Федерального закона от 14 июня 2012 года № 67-ФЗ «Об обязательном страховании гражданской ответственности перевозчика за причинение вреда жизни, здоровья, имущества пассажиров и о порядке возмещении вреда, причиненного при перевозках пассажиров» (с изменениями и дополнениями),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w:t>
      </w:r>
      <w:proofErr w:type="gramEnd"/>
      <w:r w:rsidR="00D025A8">
        <w:rPr>
          <w:rFonts w:ascii="Times New Roman" w:hAnsi="Times New Roman"/>
          <w:bCs/>
          <w:sz w:val="20"/>
          <w:szCs w:val="20"/>
        </w:rPr>
        <w:t xml:space="preserve"> </w:t>
      </w:r>
      <w:proofErr w:type="gramStart"/>
      <w:r w:rsidRPr="0044451B">
        <w:rPr>
          <w:rFonts w:ascii="Times New Roman" w:hAnsi="Times New Roman"/>
          <w:bCs/>
          <w:sz w:val="20"/>
          <w:szCs w:val="20"/>
        </w:rPr>
        <w:t>транспортом</w:t>
      </w:r>
      <w:r w:rsidR="00D025A8">
        <w:rPr>
          <w:rFonts w:ascii="Times New Roman" w:hAnsi="Times New Roman"/>
          <w:bCs/>
          <w:sz w:val="20"/>
          <w:szCs w:val="20"/>
        </w:rPr>
        <w:t xml:space="preserve"> </w:t>
      </w:r>
      <w:r w:rsidRPr="0044451B">
        <w:rPr>
          <w:rFonts w:ascii="Times New Roman" w:hAnsi="Times New Roman"/>
          <w:bCs/>
          <w:sz w:val="20"/>
          <w:szCs w:val="20"/>
        </w:rPr>
        <w:t>в Российской Федерации и о внесении изменений в отдельные законодательные акты Российской Федерации», Распоряжения Губернатора</w:t>
      </w:r>
      <w:r w:rsidR="00D025A8">
        <w:rPr>
          <w:rFonts w:ascii="Times New Roman" w:hAnsi="Times New Roman"/>
          <w:bCs/>
          <w:sz w:val="20"/>
          <w:szCs w:val="20"/>
        </w:rPr>
        <w:t xml:space="preserve"> </w:t>
      </w:r>
      <w:r w:rsidRPr="0044451B">
        <w:rPr>
          <w:rFonts w:ascii="Times New Roman" w:hAnsi="Times New Roman"/>
          <w:bCs/>
          <w:sz w:val="20"/>
          <w:szCs w:val="20"/>
        </w:rPr>
        <w:t xml:space="preserve">Саратовской области от 28.03.2016 г № 226-р «Об опубликовании Закона Саратовской области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Административного регламента утвержденного постановлением администрации </w:t>
      </w:r>
      <w:r w:rsidR="00571C6E">
        <w:rPr>
          <w:rFonts w:ascii="Times New Roman" w:hAnsi="Times New Roman"/>
          <w:bCs/>
          <w:sz w:val="20"/>
          <w:szCs w:val="20"/>
        </w:rPr>
        <w:t>Екатериновского</w:t>
      </w:r>
      <w:r w:rsidRPr="0044451B">
        <w:rPr>
          <w:rFonts w:ascii="Times New Roman" w:hAnsi="Times New Roman"/>
          <w:bCs/>
          <w:sz w:val="20"/>
          <w:szCs w:val="20"/>
        </w:rPr>
        <w:t xml:space="preserve"> муниципального района Саратовск</w:t>
      </w:r>
      <w:r w:rsidR="00571C6E">
        <w:rPr>
          <w:rFonts w:ascii="Times New Roman" w:hAnsi="Times New Roman"/>
          <w:bCs/>
          <w:sz w:val="20"/>
          <w:szCs w:val="20"/>
        </w:rPr>
        <w:t>ой области от 14.09.2016 г № 475</w:t>
      </w:r>
      <w:proofErr w:type="gramEnd"/>
      <w:r w:rsidRPr="0044451B">
        <w:rPr>
          <w:rFonts w:ascii="Times New Roman" w:hAnsi="Times New Roman"/>
          <w:bCs/>
          <w:sz w:val="20"/>
          <w:szCs w:val="20"/>
        </w:rPr>
        <w:t xml:space="preserve"> «Об организации регулярных перевозок пассажиров и багажа автомобильным городским и пригородным транспортом на территории </w:t>
      </w:r>
      <w:r w:rsidR="00571C6E">
        <w:rPr>
          <w:rFonts w:ascii="Times New Roman" w:hAnsi="Times New Roman"/>
          <w:bCs/>
          <w:sz w:val="20"/>
          <w:szCs w:val="20"/>
        </w:rPr>
        <w:t>Екатериновского</w:t>
      </w:r>
      <w:r w:rsidRPr="0044451B">
        <w:rPr>
          <w:rFonts w:ascii="Times New Roman" w:hAnsi="Times New Roman"/>
          <w:bCs/>
          <w:sz w:val="20"/>
          <w:szCs w:val="20"/>
        </w:rPr>
        <w:t xml:space="preserve"> муниципального района Саратовской области».  </w:t>
      </w:r>
    </w:p>
    <w:p w:rsidR="0044451B" w:rsidRPr="0044451B" w:rsidRDefault="0044451B" w:rsidP="0044451B">
      <w:pPr>
        <w:pStyle w:val="a4"/>
        <w:tabs>
          <w:tab w:val="left" w:pos="1069"/>
        </w:tabs>
        <w:ind w:left="1429" w:right="180"/>
        <w:rPr>
          <w:b/>
        </w:rPr>
      </w:pPr>
    </w:p>
    <w:p w:rsidR="0044451B" w:rsidRPr="0044451B" w:rsidRDefault="0044451B" w:rsidP="0044451B">
      <w:pPr>
        <w:pStyle w:val="a4"/>
        <w:numPr>
          <w:ilvl w:val="0"/>
          <w:numId w:val="26"/>
        </w:numPr>
        <w:tabs>
          <w:tab w:val="left" w:pos="1069"/>
        </w:tabs>
        <w:suppressAutoHyphens/>
        <w:ind w:right="180"/>
        <w:contextualSpacing w:val="0"/>
        <w:jc w:val="center"/>
        <w:rPr>
          <w:b/>
        </w:rPr>
      </w:pPr>
      <w:r w:rsidRPr="0044451B">
        <w:rPr>
          <w:b/>
        </w:rPr>
        <w:t>Права и обязанности сторон</w:t>
      </w:r>
    </w:p>
    <w:p w:rsidR="0044451B" w:rsidRPr="0044451B" w:rsidRDefault="0044451B" w:rsidP="0044451B">
      <w:pPr>
        <w:tabs>
          <w:tab w:val="left" w:pos="142"/>
        </w:tabs>
        <w:ind w:firstLine="567"/>
        <w:jc w:val="both"/>
        <w:rPr>
          <w:rFonts w:ascii="Times New Roman" w:hAnsi="Times New Roman"/>
          <w:sz w:val="20"/>
          <w:szCs w:val="20"/>
          <w:u w:val="single"/>
        </w:rPr>
      </w:pPr>
      <w:r w:rsidRPr="0044451B">
        <w:rPr>
          <w:rFonts w:ascii="Times New Roman" w:hAnsi="Times New Roman"/>
          <w:sz w:val="20"/>
          <w:szCs w:val="20"/>
          <w:u w:val="single"/>
        </w:rPr>
        <w:t>2.1. Муниципальный заказчик обязан:</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2.1.1.</w:t>
      </w:r>
      <w:r w:rsidRPr="0044451B">
        <w:rPr>
          <w:rFonts w:ascii="Times New Roman" w:hAnsi="Times New Roman"/>
          <w:sz w:val="20"/>
          <w:szCs w:val="20"/>
        </w:rPr>
        <w:tab/>
        <w:t>Готовить документацию по открытию, закрытию и изменению маршрутов.</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2.1.2.</w:t>
      </w:r>
      <w:r w:rsidRPr="0044451B">
        <w:rPr>
          <w:rFonts w:ascii="Times New Roman" w:hAnsi="Times New Roman"/>
          <w:sz w:val="20"/>
          <w:szCs w:val="20"/>
        </w:rPr>
        <w:tab/>
        <w:t xml:space="preserve">Контролировать выполнение Подрядчиком работ на маршруте в полном объеме </w:t>
      </w:r>
      <w:proofErr w:type="gramStart"/>
      <w:r w:rsidRPr="0044451B">
        <w:rPr>
          <w:rFonts w:ascii="Times New Roman" w:hAnsi="Times New Roman"/>
          <w:sz w:val="20"/>
          <w:szCs w:val="20"/>
        </w:rPr>
        <w:t>согласно свидетельства</w:t>
      </w:r>
      <w:proofErr w:type="gramEnd"/>
      <w:r w:rsidRPr="0044451B">
        <w:rPr>
          <w:rFonts w:ascii="Times New Roman" w:hAnsi="Times New Roman"/>
          <w:sz w:val="20"/>
          <w:szCs w:val="20"/>
        </w:rPr>
        <w:t xml:space="preserve"> и карт соответствующего маршрута регулярных перевозок.</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2.1.3.</w:t>
      </w:r>
      <w:r w:rsidRPr="0044451B">
        <w:rPr>
          <w:rFonts w:ascii="Times New Roman" w:hAnsi="Times New Roman"/>
          <w:sz w:val="20"/>
          <w:szCs w:val="20"/>
        </w:rPr>
        <w:tab/>
        <w:t>Контролировать соблюдение Подрядчиком</w:t>
      </w:r>
      <w:r w:rsidR="00D025A8">
        <w:rPr>
          <w:rFonts w:ascii="Times New Roman" w:hAnsi="Times New Roman"/>
          <w:sz w:val="20"/>
          <w:szCs w:val="20"/>
        </w:rPr>
        <w:t xml:space="preserve"> </w:t>
      </w:r>
      <w:r w:rsidRPr="0044451B">
        <w:rPr>
          <w:rFonts w:ascii="Times New Roman" w:hAnsi="Times New Roman"/>
          <w:sz w:val="20"/>
          <w:szCs w:val="20"/>
        </w:rPr>
        <w:t xml:space="preserve">нормативных актов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нормативных актов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2.1.4.</w:t>
      </w:r>
      <w:r w:rsidRPr="0044451B">
        <w:rPr>
          <w:rFonts w:ascii="Times New Roman" w:hAnsi="Times New Roman"/>
          <w:sz w:val="20"/>
          <w:szCs w:val="20"/>
        </w:rPr>
        <w:tab/>
        <w:t xml:space="preserve">В случае систематического (не менее 5 дней) невыполнения автомобильным транспортом Подрядчика, без уважительных причин, более 50 % планового количества рейсов представлять предложения в комиссию по регулированию рынка пассажирских перевозок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(далее Комиссия) о передаче обязательств полученных Подрядчиком в результате открытого конкурсного отбора маршрутов (лота маршрутов) другим Подрядчикам.</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2.1.5.</w:t>
      </w:r>
      <w:r w:rsidRPr="0044451B">
        <w:rPr>
          <w:rFonts w:ascii="Times New Roman" w:hAnsi="Times New Roman"/>
          <w:sz w:val="20"/>
          <w:szCs w:val="20"/>
        </w:rPr>
        <w:tab/>
      </w:r>
      <w:proofErr w:type="gramStart"/>
      <w:r w:rsidRPr="0044451B">
        <w:rPr>
          <w:rFonts w:ascii="Times New Roman" w:hAnsi="Times New Roman"/>
          <w:sz w:val="20"/>
          <w:szCs w:val="20"/>
        </w:rPr>
        <w:t>Представлять предложения в Комиссию по расторжению Контракта в случае неоднократных нарушений автомобильным транспортом (систематически 3 и более в течение одного месяца) Подрядчика</w:t>
      </w:r>
      <w:r w:rsidR="00D025A8">
        <w:rPr>
          <w:rFonts w:ascii="Times New Roman" w:hAnsi="Times New Roman"/>
          <w:sz w:val="20"/>
          <w:szCs w:val="20"/>
        </w:rPr>
        <w:t xml:space="preserve"> </w:t>
      </w:r>
      <w:r w:rsidRPr="0044451B">
        <w:rPr>
          <w:rFonts w:ascii="Times New Roman" w:hAnsi="Times New Roman"/>
          <w:sz w:val="20"/>
          <w:szCs w:val="20"/>
        </w:rPr>
        <w:t>нормативных актов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нормативных актов администрации Калининского муниципального района, в следующих случаях:</w:t>
      </w:r>
      <w:proofErr w:type="gramEnd"/>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1) самовольное изменение муниципального маршрута регулярных перевозок;</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t>2) невыдача билетов пассажирам, оплатившим проезд;</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t>3) отказ от работы на маршруте (с внесенными изменениями), при однократной необходимости оперативного регулирования движения транспорта;</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t>4) превышение максимального установленного тарифа оплаты проезда;</w:t>
      </w:r>
    </w:p>
    <w:p w:rsidR="0044451B" w:rsidRPr="0044451B" w:rsidRDefault="0044451B" w:rsidP="0044451B">
      <w:pPr>
        <w:tabs>
          <w:tab w:val="left" w:pos="142"/>
          <w:tab w:val="left" w:pos="709"/>
          <w:tab w:val="left" w:pos="993"/>
        </w:tabs>
        <w:ind w:firstLine="567"/>
        <w:jc w:val="both"/>
        <w:rPr>
          <w:rFonts w:ascii="Times New Roman" w:hAnsi="Times New Roman"/>
          <w:sz w:val="20"/>
          <w:szCs w:val="20"/>
        </w:rPr>
      </w:pPr>
      <w:r w:rsidRPr="0044451B">
        <w:rPr>
          <w:rFonts w:ascii="Times New Roman" w:hAnsi="Times New Roman"/>
          <w:sz w:val="20"/>
          <w:szCs w:val="20"/>
        </w:rPr>
        <w:t>5) работа на муниципальном маршруте без отметок в путевом листе о прохождении водителем предрейсового медицинского освидетельствования и прохождении транспортом предрейсового технического осмотра;</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t>6) работа или ее завершение без отметок диспетчера в маршрутном листе;</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t>7) нарушение экипировки транспортного средства (несоответствие ГОСТ-25869-90);</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lastRenderedPageBreak/>
        <w:t>8) выдача пассажирам билетов, не указанных в билетно-учетном листе или бортовых журналах учета билетной продукции;</w:t>
      </w:r>
    </w:p>
    <w:p w:rsidR="0044451B" w:rsidRPr="0044451B" w:rsidRDefault="0044451B" w:rsidP="0044451B">
      <w:pPr>
        <w:tabs>
          <w:tab w:val="left" w:pos="142"/>
          <w:tab w:val="left" w:pos="709"/>
        </w:tabs>
        <w:ind w:firstLine="567"/>
        <w:jc w:val="both"/>
        <w:rPr>
          <w:rFonts w:ascii="Times New Roman" w:hAnsi="Times New Roman"/>
          <w:sz w:val="20"/>
          <w:szCs w:val="20"/>
        </w:rPr>
      </w:pPr>
      <w:r w:rsidRPr="0044451B">
        <w:rPr>
          <w:rFonts w:ascii="Times New Roman" w:hAnsi="Times New Roman"/>
          <w:sz w:val="20"/>
          <w:szCs w:val="20"/>
        </w:rPr>
        <w:t>9) превышение количества перевозимых пассажиров.</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2.1.6. Не допускать на муниципальный маршрут транспортные средства, не прошедшие процедуру открытого конкурсного отбора.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 xml:space="preserve">2.1.7. Обеспечить </w:t>
      </w:r>
      <w:proofErr w:type="gramStart"/>
      <w:r w:rsidRPr="0044451B">
        <w:rPr>
          <w:rFonts w:ascii="Times New Roman" w:hAnsi="Times New Roman"/>
          <w:sz w:val="20"/>
          <w:szCs w:val="20"/>
        </w:rPr>
        <w:t>контроль за</w:t>
      </w:r>
      <w:proofErr w:type="gramEnd"/>
      <w:r w:rsidRPr="0044451B">
        <w:rPr>
          <w:rFonts w:ascii="Times New Roman" w:hAnsi="Times New Roman"/>
          <w:sz w:val="20"/>
          <w:szCs w:val="20"/>
        </w:rPr>
        <w:t xml:space="preserve"> исполнением требований транспортного законодательства, Правил перевозки пассажиров и багажа.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2.1.8. Изучать спрос населения на муниципальные маршруты регулярных перевозок, обследовать техническое состояние инженерных транспортных сооружений, проводить нормирование скоростей движения автобусов на маршрутах.</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2.1.9. Доводить до Подрядчика безвозмездно нормативную документацию по пассажирским перевозкам, оказывать ему консультативную помощь.</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 xml:space="preserve">2.1.10. </w:t>
      </w:r>
      <w:r w:rsidRPr="0044451B">
        <w:rPr>
          <w:rFonts w:ascii="Times New Roman" w:hAnsi="Times New Roman"/>
          <w:sz w:val="20"/>
          <w:szCs w:val="20"/>
          <w:shd w:val="clear" w:color="auto" w:fill="FFFFFF"/>
        </w:rPr>
        <w:t>В момент заключения муниципального контракта выдать Подрядчику свидетельство об осуществлении перевозок по муниципальному маршруту регулярных перевозок и карту маршрута.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2.1.10. Рассматривать жалобы и предложения Подрядчиков.</w:t>
      </w:r>
    </w:p>
    <w:p w:rsidR="0044451B" w:rsidRPr="0044451B" w:rsidRDefault="0044451B" w:rsidP="0044451B">
      <w:pPr>
        <w:tabs>
          <w:tab w:val="left" w:pos="142"/>
        </w:tabs>
        <w:ind w:firstLine="567"/>
        <w:jc w:val="both"/>
        <w:rPr>
          <w:rFonts w:ascii="Times New Roman" w:hAnsi="Times New Roman"/>
          <w:sz w:val="20"/>
          <w:szCs w:val="20"/>
          <w:u w:val="single"/>
        </w:rPr>
      </w:pPr>
    </w:p>
    <w:p w:rsidR="0044451B" w:rsidRPr="0044451B" w:rsidRDefault="0044451B" w:rsidP="0044451B">
      <w:pPr>
        <w:tabs>
          <w:tab w:val="left" w:pos="142"/>
        </w:tabs>
        <w:ind w:firstLine="567"/>
        <w:jc w:val="both"/>
        <w:rPr>
          <w:rFonts w:ascii="Times New Roman" w:hAnsi="Times New Roman"/>
          <w:sz w:val="20"/>
          <w:szCs w:val="20"/>
          <w:u w:val="single"/>
        </w:rPr>
      </w:pPr>
      <w:r w:rsidRPr="0044451B">
        <w:rPr>
          <w:rFonts w:ascii="Times New Roman" w:hAnsi="Times New Roman"/>
          <w:sz w:val="20"/>
          <w:szCs w:val="20"/>
          <w:u w:val="single"/>
        </w:rPr>
        <w:t>2.2.Муниципальный заказчик имеет право:</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2.2.1. Получать от Подрядчика информацию, необходимую для осуществления своей деятельности.</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2.2.2. Изменять условия Контракта в связи с изменением законодательства, предварительно известив об этом Подрядчика.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2.2.3. При необходимости производить временное (не более одних суток) переключение автомобильного транспорта с маршрута на маршрут без согласования с Подрядчиком.</w:t>
      </w:r>
    </w:p>
    <w:p w:rsidR="0044451B" w:rsidRPr="0044451B" w:rsidRDefault="0044451B" w:rsidP="0044451B">
      <w:pPr>
        <w:shd w:val="clear" w:color="auto" w:fill="FFFFFF"/>
        <w:spacing w:line="290" w:lineRule="atLeast"/>
        <w:ind w:firstLine="547"/>
        <w:jc w:val="both"/>
        <w:rPr>
          <w:rStyle w:val="blk"/>
          <w:rFonts w:ascii="Times New Roman" w:hAnsi="Times New Roman"/>
          <w:sz w:val="20"/>
          <w:szCs w:val="20"/>
        </w:rPr>
      </w:pPr>
      <w:r w:rsidRPr="0044451B">
        <w:rPr>
          <w:rFonts w:ascii="Times New Roman" w:hAnsi="Times New Roman"/>
          <w:sz w:val="20"/>
          <w:szCs w:val="20"/>
        </w:rPr>
        <w:t xml:space="preserve">2.2.4. </w:t>
      </w:r>
      <w:r w:rsidRPr="0044451B">
        <w:rPr>
          <w:rStyle w:val="blk"/>
          <w:rFonts w:ascii="Times New Roman" w:hAnsi="Times New Roman"/>
          <w:sz w:val="20"/>
          <w:szCs w:val="20"/>
        </w:rPr>
        <w:t xml:space="preserve">По письменному оповещению Подрядчика может продлить действие муниципального контракта на срок не менее чем пять лет. Количество таких продлений не ограничивается. Продление муниципального контракта на меньший срок допускается в случае, если по истечению этого срока, на основании решения комиссии  по регулированию рынка, предусматривается отмена маршрута регулярных перевозок по муниципальному контракту. </w:t>
      </w:r>
    </w:p>
    <w:p w:rsidR="0044451B" w:rsidRPr="0044451B" w:rsidRDefault="0044451B" w:rsidP="0044451B">
      <w:pPr>
        <w:shd w:val="clear" w:color="auto" w:fill="FFFFFF"/>
        <w:spacing w:line="290" w:lineRule="atLeast"/>
        <w:ind w:firstLine="547"/>
        <w:jc w:val="both"/>
        <w:rPr>
          <w:rStyle w:val="blk"/>
          <w:rFonts w:ascii="Times New Roman" w:hAnsi="Times New Roman"/>
          <w:sz w:val="20"/>
          <w:szCs w:val="20"/>
        </w:rPr>
      </w:pPr>
    </w:p>
    <w:p w:rsidR="0044451B" w:rsidRPr="0044451B" w:rsidRDefault="0044451B" w:rsidP="0044451B">
      <w:pPr>
        <w:tabs>
          <w:tab w:val="left" w:pos="142"/>
        </w:tabs>
        <w:ind w:firstLine="567"/>
        <w:jc w:val="both"/>
        <w:rPr>
          <w:rFonts w:ascii="Times New Roman" w:hAnsi="Times New Roman"/>
          <w:sz w:val="20"/>
          <w:szCs w:val="20"/>
          <w:u w:val="single"/>
        </w:rPr>
      </w:pPr>
      <w:r w:rsidRPr="0044451B">
        <w:rPr>
          <w:rFonts w:ascii="Times New Roman" w:hAnsi="Times New Roman"/>
          <w:sz w:val="20"/>
          <w:szCs w:val="20"/>
          <w:u w:val="single"/>
        </w:rPr>
        <w:t>2.3. Подрядчик имеет право:</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2.3.1. Вносить предложения по открытию, закрытию муниципальных маршрутов регулярных перевозок с соответствующим обоснованием.</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2.3.2. Вносить предложения по изменению расписания, графиков движения, реестров маршрутов.</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2.3.3. Принимать участие в изучении спроса населения на муниципальные маршрутные регулярные перевозки и проведении изучения пассажиропотока.</w:t>
      </w:r>
    </w:p>
    <w:p w:rsidR="0044451B" w:rsidRPr="0044451B" w:rsidRDefault="0044451B" w:rsidP="0044451B">
      <w:pPr>
        <w:tabs>
          <w:tab w:val="left" w:pos="142"/>
        </w:tabs>
        <w:ind w:firstLine="567"/>
        <w:jc w:val="both"/>
        <w:rPr>
          <w:rFonts w:ascii="Times New Roman" w:hAnsi="Times New Roman"/>
          <w:sz w:val="20"/>
          <w:szCs w:val="20"/>
          <w:shd w:val="clear" w:color="auto" w:fill="FFFFFF"/>
        </w:rPr>
      </w:pPr>
      <w:r w:rsidRPr="0044451B">
        <w:rPr>
          <w:rFonts w:ascii="Times New Roman" w:hAnsi="Times New Roman"/>
          <w:sz w:val="20"/>
          <w:szCs w:val="20"/>
        </w:rPr>
        <w:t xml:space="preserve">2.3.4. </w:t>
      </w:r>
      <w:r w:rsidRPr="0044451B">
        <w:rPr>
          <w:rFonts w:ascii="Times New Roman" w:hAnsi="Times New Roman"/>
          <w:sz w:val="20"/>
          <w:szCs w:val="20"/>
          <w:shd w:val="clear" w:color="auto" w:fill="FFFFFF"/>
        </w:rPr>
        <w:t xml:space="preserve">Привлекать к выполнению работ по </w:t>
      </w:r>
      <w:r w:rsidRPr="0044451B">
        <w:rPr>
          <w:rFonts w:ascii="Times New Roman" w:hAnsi="Times New Roman"/>
          <w:sz w:val="20"/>
          <w:szCs w:val="20"/>
        </w:rPr>
        <w:t xml:space="preserve">осуществлению регулярных перевозок пассажиров и багажа, по нерегулируемым тарифам, по пригородным муниципальным маршрутам на территории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Саратовской области</w:t>
      </w:r>
      <w:r w:rsidRPr="0044451B">
        <w:rPr>
          <w:rFonts w:ascii="Times New Roman" w:hAnsi="Times New Roman"/>
          <w:sz w:val="20"/>
          <w:szCs w:val="20"/>
          <w:shd w:val="clear" w:color="auto" w:fill="FFFFFF"/>
        </w:rPr>
        <w:t xml:space="preserve"> третьих лиц в порядке, предусмотренном законами Российской Федерации.</w:t>
      </w:r>
    </w:p>
    <w:p w:rsidR="0044451B" w:rsidRPr="0044451B" w:rsidRDefault="0044451B" w:rsidP="0044451B">
      <w:pPr>
        <w:tabs>
          <w:tab w:val="left" w:pos="142"/>
        </w:tabs>
        <w:ind w:firstLine="567"/>
        <w:jc w:val="both"/>
        <w:rPr>
          <w:rFonts w:ascii="Times New Roman" w:hAnsi="Times New Roman"/>
          <w:sz w:val="20"/>
          <w:szCs w:val="20"/>
          <w:shd w:val="clear" w:color="auto" w:fill="FFFFFF"/>
        </w:rPr>
      </w:pPr>
      <w:r w:rsidRPr="0044451B">
        <w:rPr>
          <w:rFonts w:ascii="Times New Roman" w:hAnsi="Times New Roman"/>
          <w:sz w:val="20"/>
          <w:szCs w:val="20"/>
          <w:shd w:val="clear" w:color="auto" w:fill="FFFFFF"/>
        </w:rPr>
        <w:lastRenderedPageBreak/>
        <w:t>2.3.5. В момент заключения Контракта получить свидетельство об осуществлении перевозок по муниципальному маршруту регулярных перевозок и карту маршрута.</w:t>
      </w:r>
    </w:p>
    <w:p w:rsidR="0044451B" w:rsidRPr="0044451B" w:rsidRDefault="0044451B" w:rsidP="0044451B">
      <w:pPr>
        <w:tabs>
          <w:tab w:val="left" w:pos="142"/>
        </w:tabs>
        <w:jc w:val="both"/>
        <w:rPr>
          <w:rFonts w:ascii="Times New Roman" w:hAnsi="Times New Roman"/>
          <w:sz w:val="20"/>
          <w:szCs w:val="20"/>
        </w:rPr>
      </w:pPr>
    </w:p>
    <w:p w:rsidR="0044451B" w:rsidRPr="0044451B" w:rsidRDefault="0044451B" w:rsidP="0044451B">
      <w:pPr>
        <w:tabs>
          <w:tab w:val="left" w:pos="142"/>
        </w:tabs>
        <w:ind w:firstLine="567"/>
        <w:jc w:val="both"/>
        <w:rPr>
          <w:rFonts w:ascii="Times New Roman" w:hAnsi="Times New Roman"/>
          <w:sz w:val="20"/>
          <w:szCs w:val="20"/>
          <w:u w:val="single"/>
        </w:rPr>
      </w:pPr>
      <w:r w:rsidRPr="0044451B">
        <w:rPr>
          <w:rFonts w:ascii="Times New Roman" w:hAnsi="Times New Roman"/>
          <w:sz w:val="20"/>
          <w:szCs w:val="20"/>
          <w:u w:val="single"/>
        </w:rPr>
        <w:t>2.4. Подрядчик обязуется:</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2.4.1. Обеспечить выполнение работ по организации регулярных перевозок пассажиров и багажа автомобильным транспортом при соблюдении безопасности пассажиров, их удобства и культурного обслуживания.</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 xml:space="preserve">2.4.2. Обеспечить работу технически исправных, оборудованных и полностью экипированных автомобильных транспортных средств на муниципальных маршрутах в строгом соответствии с нормативными актами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а также расписанием движения.</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2.4.3. Представлять муниципальному Заказчику</w:t>
      </w:r>
      <w:r w:rsidR="00D025A8">
        <w:rPr>
          <w:rFonts w:ascii="Times New Roman" w:hAnsi="Times New Roman"/>
          <w:sz w:val="20"/>
          <w:szCs w:val="20"/>
        </w:rPr>
        <w:t xml:space="preserve"> </w:t>
      </w:r>
      <w:r w:rsidRPr="0044451B">
        <w:rPr>
          <w:rFonts w:ascii="Times New Roman" w:hAnsi="Times New Roman"/>
          <w:sz w:val="20"/>
          <w:szCs w:val="20"/>
        </w:rPr>
        <w:t>необходимую информаци</w:t>
      </w:r>
      <w:proofErr w:type="gramStart"/>
      <w:r w:rsidRPr="0044451B">
        <w:rPr>
          <w:rFonts w:ascii="Times New Roman" w:hAnsi="Times New Roman"/>
          <w:sz w:val="20"/>
          <w:szCs w:val="20"/>
        </w:rPr>
        <w:t>ю-</w:t>
      </w:r>
      <w:proofErr w:type="gramEnd"/>
      <w:r w:rsidR="00D025A8">
        <w:rPr>
          <w:rFonts w:ascii="Times New Roman" w:hAnsi="Times New Roman"/>
          <w:sz w:val="20"/>
          <w:szCs w:val="20"/>
        </w:rPr>
        <w:t xml:space="preserve"> </w:t>
      </w:r>
      <w:r w:rsidRPr="0044451B">
        <w:rPr>
          <w:rFonts w:ascii="Times New Roman" w:hAnsi="Times New Roman"/>
          <w:sz w:val="20"/>
          <w:szCs w:val="20"/>
        </w:rPr>
        <w:t>ежеквартальные отчеты об осуществлении регулярных перевозок, по форме и срокам</w:t>
      </w:r>
      <w:r w:rsidR="00D025A8">
        <w:rPr>
          <w:rFonts w:ascii="Times New Roman" w:hAnsi="Times New Roman"/>
          <w:sz w:val="20"/>
          <w:szCs w:val="20"/>
        </w:rPr>
        <w:t xml:space="preserve"> </w:t>
      </w:r>
      <w:r w:rsidRPr="0044451B">
        <w:rPr>
          <w:rFonts w:ascii="Times New Roman" w:hAnsi="Times New Roman"/>
          <w:sz w:val="20"/>
          <w:szCs w:val="20"/>
        </w:rPr>
        <w:t>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 xml:space="preserve">2.4.4. Согласовывать с муниципальным заказчиком </w:t>
      </w:r>
      <w:proofErr w:type="gramStart"/>
      <w:r w:rsidRPr="0044451B">
        <w:rPr>
          <w:rFonts w:ascii="Times New Roman" w:hAnsi="Times New Roman"/>
          <w:sz w:val="20"/>
          <w:szCs w:val="20"/>
        </w:rPr>
        <w:t>тарифы</w:t>
      </w:r>
      <w:proofErr w:type="gramEnd"/>
      <w:r w:rsidRPr="0044451B">
        <w:rPr>
          <w:rFonts w:ascii="Times New Roman" w:hAnsi="Times New Roman"/>
          <w:sz w:val="20"/>
          <w:szCs w:val="20"/>
        </w:rPr>
        <w:t xml:space="preserve"> на услуги автомобильного транспорта применяемые на маршруте № ________, </w:t>
      </w:r>
      <w:r w:rsidRPr="0044451B">
        <w:rPr>
          <w:rFonts w:ascii="Times New Roman" w:hAnsi="Times New Roman"/>
          <w:sz w:val="20"/>
          <w:szCs w:val="20"/>
          <w:u w:val="single"/>
        </w:rPr>
        <w:t xml:space="preserve">                   «наименование муниципального маршрута»</w:t>
      </w:r>
      <w:r w:rsidRPr="0044451B">
        <w:rPr>
          <w:rFonts w:ascii="Times New Roman" w:hAnsi="Times New Roman"/>
          <w:sz w:val="20"/>
          <w:szCs w:val="20"/>
        </w:rPr>
        <w:t>.</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2.4.5. Применять только согласованные тарифы на услуги автомобильного транспорта.</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 xml:space="preserve">2.4.6. Постоянно иметь в наличии билетно-учетную продукцию. </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2.4.7. Сообщать муниципальному заказчику о неудовлетворительном техническом состоянии инженерных транспортных сооружений.</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2.4.8. Нести ответственность за причиненный им ущерб третьим лицам в соответствии с действующим законодательством Российской Федерации.</w:t>
      </w:r>
    </w:p>
    <w:p w:rsidR="0044451B" w:rsidRPr="0044451B" w:rsidRDefault="0044451B" w:rsidP="0044451B">
      <w:pPr>
        <w:tabs>
          <w:tab w:val="left" w:pos="142"/>
        </w:tabs>
        <w:ind w:firstLine="567"/>
        <w:jc w:val="both"/>
        <w:rPr>
          <w:rFonts w:ascii="Times New Roman" w:hAnsi="Times New Roman"/>
          <w:sz w:val="20"/>
          <w:szCs w:val="20"/>
          <w:u w:val="single"/>
        </w:rPr>
      </w:pP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u w:val="single"/>
        </w:rPr>
        <w:t>2.5.  Ответственность Сторон</w:t>
      </w:r>
    </w:p>
    <w:p w:rsidR="0044451B" w:rsidRPr="0044451B" w:rsidRDefault="0044451B" w:rsidP="0044451B">
      <w:pPr>
        <w:tabs>
          <w:tab w:val="left" w:pos="142"/>
        </w:tabs>
        <w:ind w:firstLine="567"/>
        <w:jc w:val="both"/>
        <w:rPr>
          <w:rFonts w:ascii="Times New Roman" w:hAnsi="Times New Roman"/>
          <w:sz w:val="20"/>
          <w:szCs w:val="20"/>
        </w:rPr>
      </w:pPr>
      <w:r w:rsidRPr="0044451B">
        <w:rPr>
          <w:rFonts w:ascii="Times New Roman" w:hAnsi="Times New Roman"/>
          <w:sz w:val="20"/>
          <w:szCs w:val="20"/>
        </w:rPr>
        <w:t>2.5.1. ответственность сторон в иных случаях определяется в соответствии с действующим законодательством Российской Федерации.</w:t>
      </w:r>
    </w:p>
    <w:p w:rsidR="0044451B" w:rsidRPr="0044451B" w:rsidRDefault="0044451B" w:rsidP="0044451B">
      <w:pPr>
        <w:tabs>
          <w:tab w:val="left" w:pos="142"/>
        </w:tabs>
        <w:ind w:firstLine="567"/>
        <w:jc w:val="both"/>
        <w:rPr>
          <w:rFonts w:ascii="Times New Roman" w:hAnsi="Times New Roman"/>
          <w:b/>
          <w:sz w:val="20"/>
          <w:szCs w:val="20"/>
        </w:rPr>
      </w:pPr>
    </w:p>
    <w:p w:rsidR="0044451B" w:rsidRPr="0044451B" w:rsidRDefault="0044451B" w:rsidP="0044451B">
      <w:pPr>
        <w:pStyle w:val="a4"/>
        <w:tabs>
          <w:tab w:val="left" w:pos="1069"/>
        </w:tabs>
        <w:ind w:left="360" w:right="180"/>
        <w:jc w:val="center"/>
        <w:rPr>
          <w:b/>
        </w:rPr>
      </w:pPr>
      <w:r w:rsidRPr="0044451B">
        <w:rPr>
          <w:b/>
        </w:rPr>
        <w:t>3. Порядок расторжения Контракта</w:t>
      </w:r>
    </w:p>
    <w:p w:rsidR="0044451B" w:rsidRPr="0044451B" w:rsidRDefault="0044451B" w:rsidP="0044451B">
      <w:pPr>
        <w:tabs>
          <w:tab w:val="left" w:pos="0"/>
        </w:tabs>
        <w:ind w:firstLine="567"/>
        <w:rPr>
          <w:rFonts w:ascii="Times New Roman" w:hAnsi="Times New Roman"/>
        </w:rPr>
      </w:pPr>
      <w:r w:rsidRPr="0044451B">
        <w:rPr>
          <w:rFonts w:ascii="Times New Roman" w:hAnsi="Times New Roman"/>
        </w:rPr>
        <w:t>3.1. Контракт может быть расторгнут:</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3.1.1. По согласованию сторон;</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3.1.2. По инициативе одной из сторон в связи с невыполнением другой стороной своих обязательств, в соответствии с гражданским законодательством;</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3.1.3. В случае прекращения деятельности Подрядчика. В случае обращения Подрядчика с заявлением о прекращении действия муниципального контракта;</w:t>
      </w:r>
      <w:r w:rsidR="00D025A8">
        <w:rPr>
          <w:rFonts w:ascii="Times New Roman" w:hAnsi="Times New Roman"/>
          <w:sz w:val="20"/>
          <w:szCs w:val="20"/>
        </w:rPr>
        <w:t xml:space="preserve"> </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3.1.4. В случае окончания действия настоящего</w:t>
      </w:r>
      <w:r w:rsidR="00D025A8">
        <w:rPr>
          <w:rFonts w:ascii="Times New Roman" w:hAnsi="Times New Roman"/>
          <w:sz w:val="20"/>
          <w:szCs w:val="20"/>
        </w:rPr>
        <w:t xml:space="preserve"> </w:t>
      </w:r>
      <w:r w:rsidRPr="0044451B">
        <w:rPr>
          <w:rFonts w:ascii="Times New Roman" w:hAnsi="Times New Roman"/>
          <w:sz w:val="20"/>
          <w:szCs w:val="20"/>
        </w:rPr>
        <w:t>Контракта;</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3.1.5. В одностороннем порядке по инициативе муниципального заказчика в случае:</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 совершения по вине Подрядчика дорожно-транспортного происшествия с пострадавшими или выхода на маршрут (маршруты) в состоянии опьянения;</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lastRenderedPageBreak/>
        <w:t>- систематических (три и более раза в течени</w:t>
      </w:r>
      <w:proofErr w:type="gramStart"/>
      <w:r w:rsidRPr="0044451B">
        <w:rPr>
          <w:rFonts w:ascii="Times New Roman" w:hAnsi="Times New Roman"/>
          <w:sz w:val="20"/>
          <w:szCs w:val="20"/>
        </w:rPr>
        <w:t>и</w:t>
      </w:r>
      <w:proofErr w:type="gramEnd"/>
      <w:r w:rsidRPr="0044451B">
        <w:rPr>
          <w:rFonts w:ascii="Times New Roman" w:hAnsi="Times New Roman"/>
          <w:sz w:val="20"/>
          <w:szCs w:val="20"/>
        </w:rPr>
        <w:t xml:space="preserve"> 1-го месяца) нарушений Подрядчиком условий настоящего Контракта, требований лицензирования и безопасности перевозок пассажиров;</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 наличия (двух и более) уведомления от контролирующих органов</w:t>
      </w:r>
      <w:r w:rsidR="00D025A8">
        <w:rPr>
          <w:rFonts w:ascii="Times New Roman" w:hAnsi="Times New Roman"/>
          <w:sz w:val="20"/>
          <w:szCs w:val="20"/>
        </w:rPr>
        <w:t xml:space="preserve"> </w:t>
      </w:r>
      <w:r w:rsidRPr="0044451B">
        <w:rPr>
          <w:rFonts w:ascii="Times New Roman" w:hAnsi="Times New Roman"/>
          <w:sz w:val="20"/>
          <w:szCs w:val="20"/>
        </w:rPr>
        <w:t>за осуществлением регулярных перевозок, о выявленных нарушениях Правил дорожного движения, Правил регулирующих организацию регулярных перевозок пассажиров и багажа автомобильным транспортом и городским наземным электрическим транспортом в Российской Федерации, допущенных водителями автобусов Подрядчика;</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 аннулирования, приостановления либо окончания срока действия лицензии на перевозки пассажирским автомобильным транспортом;</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 самовольного перехода Подрядчиком на маршрут (маршруты), не предусмотренный итогами конкурса;</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3.1.6. Вступление в силу Решения комиссии по регулированию рынка пассажирских перевозок об отмене маршрута регулярных перевозок;</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3.1.7.Вступление в силу Решения комиссии по регулированию рынка пассажирских перевозок о прекращении регулярных перевозок по нерегулируемым тарифам и о начале осуществления перевозок по регулируемым тарифам;</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3.1.8. Вступление в законную силу решения суда.</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3.2. В случаях, указанных в п. 3.1.5. настоящего Контракта, расторжение Контракта производится на основании неисполнения Подрядчиком требований муниципального заказчика об устранении допущенных нарушений.</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 xml:space="preserve">3.3. В случае расторжения Контракта в соответствии с п. 3.1.2. необходимо предупредит другую сторону об этом до даты прекращения работы на маршруте. Дата прекращения работы на маршруте устанавливается на основании действующего законодательства и административного регламента утвержденного постановлением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w:t>
      </w:r>
      <w:r w:rsidR="00571C6E">
        <w:rPr>
          <w:rFonts w:ascii="Times New Roman" w:hAnsi="Times New Roman"/>
          <w:sz w:val="20"/>
          <w:szCs w:val="20"/>
        </w:rPr>
        <w:t>района Саратовской области от 14.09.2016 г № 475</w:t>
      </w:r>
      <w:r w:rsidRPr="0044451B">
        <w:rPr>
          <w:rFonts w:ascii="Times New Roman" w:hAnsi="Times New Roman"/>
          <w:sz w:val="20"/>
          <w:szCs w:val="20"/>
        </w:rPr>
        <w:t xml:space="preserve"> «Об утверждени</w:t>
      </w:r>
      <w:r w:rsidR="00571C6E">
        <w:rPr>
          <w:rFonts w:ascii="Times New Roman" w:hAnsi="Times New Roman"/>
          <w:sz w:val="20"/>
          <w:szCs w:val="20"/>
        </w:rPr>
        <w:t>и административного регламента о</w:t>
      </w:r>
      <w:r w:rsidRPr="0044451B">
        <w:rPr>
          <w:rFonts w:ascii="Times New Roman" w:hAnsi="Times New Roman"/>
          <w:sz w:val="20"/>
          <w:szCs w:val="20"/>
        </w:rPr>
        <w:t xml:space="preserve">б организации регулярных перевозок пассажиров и багажа автомобильным городским и пригородным транспортом на территории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Саратовской области».</w:t>
      </w:r>
    </w:p>
    <w:p w:rsidR="0044451B" w:rsidRPr="0044451B" w:rsidRDefault="00571C6E" w:rsidP="0044451B">
      <w:pPr>
        <w:tabs>
          <w:tab w:val="left" w:pos="0"/>
        </w:tabs>
        <w:ind w:firstLine="567"/>
        <w:jc w:val="both"/>
        <w:rPr>
          <w:rFonts w:ascii="Times New Roman" w:hAnsi="Times New Roman"/>
          <w:sz w:val="20"/>
          <w:szCs w:val="20"/>
        </w:rPr>
      </w:pPr>
      <w:r>
        <w:rPr>
          <w:rFonts w:ascii="Times New Roman" w:hAnsi="Times New Roman"/>
          <w:sz w:val="20"/>
          <w:szCs w:val="20"/>
        </w:rPr>
        <w:t>В течение</w:t>
      </w:r>
      <w:r w:rsidR="0044451B" w:rsidRPr="0044451B">
        <w:rPr>
          <w:rFonts w:ascii="Times New Roman" w:hAnsi="Times New Roman"/>
          <w:sz w:val="20"/>
          <w:szCs w:val="20"/>
        </w:rPr>
        <w:t xml:space="preserve"> этого периода стороны обязаны выполнять обязательства по Контракту без каких-либо ограничений.</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 xml:space="preserve">3.4. </w:t>
      </w:r>
      <w:proofErr w:type="gramStart"/>
      <w:r w:rsidRPr="0044451B">
        <w:rPr>
          <w:rFonts w:ascii="Times New Roman" w:hAnsi="Times New Roman"/>
          <w:sz w:val="20"/>
          <w:szCs w:val="20"/>
        </w:rPr>
        <w:t xml:space="preserve">В случае расторжения Контракта в соответствии с п. 3.1.5. срок прекращения работы на маршруте определяет муниципальный заказчик, на основании действующего законодательства и административного регламента утвержденного постановлением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w:t>
      </w:r>
      <w:r w:rsidR="00571C6E">
        <w:rPr>
          <w:rFonts w:ascii="Times New Roman" w:hAnsi="Times New Roman"/>
          <w:sz w:val="20"/>
          <w:szCs w:val="20"/>
        </w:rPr>
        <w:t>вской области от 14.09.2016 г № 475</w:t>
      </w:r>
      <w:r w:rsidRPr="0044451B">
        <w:rPr>
          <w:rFonts w:ascii="Times New Roman" w:hAnsi="Times New Roman"/>
          <w:sz w:val="20"/>
          <w:szCs w:val="20"/>
        </w:rPr>
        <w:t>«Об утверждени</w:t>
      </w:r>
      <w:r w:rsidR="00571C6E">
        <w:rPr>
          <w:rFonts w:ascii="Times New Roman" w:hAnsi="Times New Roman"/>
          <w:sz w:val="20"/>
          <w:szCs w:val="20"/>
        </w:rPr>
        <w:t>и административного регламента о</w:t>
      </w:r>
      <w:r w:rsidRPr="0044451B">
        <w:rPr>
          <w:rFonts w:ascii="Times New Roman" w:hAnsi="Times New Roman"/>
          <w:sz w:val="20"/>
          <w:szCs w:val="20"/>
        </w:rPr>
        <w:t xml:space="preserve">б организации регулярных перевозок пассажиров и багажа автомобильным городским и пригородным транспортом на территории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Саратовской области».</w:t>
      </w:r>
      <w:proofErr w:type="gramEnd"/>
    </w:p>
    <w:p w:rsidR="0044451B" w:rsidRPr="0044451B" w:rsidRDefault="0044451B" w:rsidP="0044451B">
      <w:pPr>
        <w:tabs>
          <w:tab w:val="left" w:pos="0"/>
        </w:tabs>
        <w:ind w:firstLine="567"/>
        <w:jc w:val="both"/>
        <w:rPr>
          <w:rFonts w:ascii="Times New Roman" w:hAnsi="Times New Roman"/>
          <w:color w:val="FF0000"/>
          <w:sz w:val="20"/>
          <w:szCs w:val="20"/>
        </w:rPr>
      </w:pPr>
      <w:r w:rsidRPr="0044451B">
        <w:rPr>
          <w:rFonts w:ascii="Times New Roman" w:hAnsi="Times New Roman"/>
          <w:sz w:val="20"/>
          <w:szCs w:val="20"/>
        </w:rPr>
        <w:t>3.5. В случае расторжения Контракта по обоюдному согласию сторон срок прекращения работы на маршруте устанавливается сторонами и оформляется соглашением о расторжении Контракта.</w:t>
      </w:r>
    </w:p>
    <w:p w:rsidR="0044451B" w:rsidRPr="0044451B" w:rsidRDefault="0044451B" w:rsidP="0044451B">
      <w:pPr>
        <w:tabs>
          <w:tab w:val="left" w:pos="1069"/>
        </w:tabs>
        <w:ind w:right="180"/>
        <w:jc w:val="center"/>
        <w:rPr>
          <w:rFonts w:ascii="Times New Roman" w:hAnsi="Times New Roman"/>
          <w:b/>
        </w:rPr>
      </w:pPr>
    </w:p>
    <w:p w:rsidR="0044451B" w:rsidRPr="0044451B" w:rsidRDefault="0044451B" w:rsidP="0044451B">
      <w:pPr>
        <w:spacing w:line="312" w:lineRule="auto"/>
        <w:ind w:firstLine="547"/>
        <w:jc w:val="both"/>
        <w:rPr>
          <w:rFonts w:ascii="Times New Roman" w:hAnsi="Times New Roman"/>
          <w:b/>
        </w:rPr>
      </w:pPr>
      <w:r w:rsidRPr="0044451B">
        <w:rPr>
          <w:rFonts w:ascii="Times New Roman" w:hAnsi="Times New Roman"/>
          <w:b/>
        </w:rPr>
        <w:t>4. Прекращение или приостановление действия свидетельства об осуществлении перевозок по маршруту регулярных перевозок и карт маршрута регулярных перевозок</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4.1. Действие выданного свидетельства прекращается при наличии хотя бы одного из следующих обстоятельств:</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1) вступление в законную силу решения суда об аннулировании лицензии, имеющейся у Подрядчика, которому выдано данное свидетельство;</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lastRenderedPageBreak/>
        <w:t>2) вступление в законную силу решения суда о прекращении действия данного свидетельства;</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3) обращение Подрядчика, которому выдано данное свидетельство, с заявлением о прекращении действия свидетельства;</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 xml:space="preserve">4) окончание срока действия данного свидетельства в случае, если оно выдано на срок, предусмотренный частью 6 статьи 3.13. Регламента, утвержденного Постановлением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w:t>
      </w:r>
      <w:r w:rsidR="00571C6E">
        <w:rPr>
          <w:rFonts w:ascii="Times New Roman" w:hAnsi="Times New Roman"/>
          <w:sz w:val="20"/>
          <w:szCs w:val="20"/>
        </w:rPr>
        <w:t>района Саратовской области от 14.09</w:t>
      </w:r>
      <w:r w:rsidRPr="0044451B">
        <w:rPr>
          <w:rFonts w:ascii="Times New Roman" w:hAnsi="Times New Roman"/>
          <w:sz w:val="20"/>
          <w:szCs w:val="20"/>
        </w:rPr>
        <w:t xml:space="preserve">.2016 </w:t>
      </w:r>
      <w:r w:rsidR="00571C6E">
        <w:rPr>
          <w:rFonts w:ascii="Times New Roman" w:hAnsi="Times New Roman"/>
          <w:sz w:val="20"/>
          <w:szCs w:val="20"/>
        </w:rPr>
        <w:t>г № 475</w:t>
      </w:r>
      <w:r w:rsidRPr="0044451B">
        <w:rPr>
          <w:rFonts w:ascii="Times New Roman" w:hAnsi="Times New Roman"/>
          <w:sz w:val="20"/>
          <w:szCs w:val="20"/>
        </w:rPr>
        <w:t xml:space="preserve"> «Об утверждени</w:t>
      </w:r>
      <w:r w:rsidR="00571C6E">
        <w:rPr>
          <w:rFonts w:ascii="Times New Roman" w:hAnsi="Times New Roman"/>
          <w:sz w:val="20"/>
          <w:szCs w:val="20"/>
        </w:rPr>
        <w:t>и административного регламента о</w:t>
      </w:r>
      <w:r w:rsidRPr="0044451B">
        <w:rPr>
          <w:rFonts w:ascii="Times New Roman" w:hAnsi="Times New Roman"/>
          <w:sz w:val="20"/>
          <w:szCs w:val="20"/>
        </w:rPr>
        <w:t xml:space="preserve">б организации регулярных перевозок пассажиров и багажа автомобильным городским и пригородным транспортом на территории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Саратовской области»;</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5) вступление в силу решения об отмене маршрута регулярных перевозок;</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6) вступление в силу,</w:t>
      </w:r>
      <w:r w:rsidR="00571C6E">
        <w:rPr>
          <w:rFonts w:ascii="Times New Roman" w:hAnsi="Times New Roman"/>
          <w:sz w:val="20"/>
          <w:szCs w:val="20"/>
        </w:rPr>
        <w:t xml:space="preserve"> </w:t>
      </w:r>
      <w:proofErr w:type="gramStart"/>
      <w:r w:rsidRPr="0044451B">
        <w:rPr>
          <w:rFonts w:ascii="Times New Roman" w:hAnsi="Times New Roman"/>
          <w:sz w:val="20"/>
          <w:szCs w:val="20"/>
        </w:rPr>
        <w:t>предусмотренного</w:t>
      </w:r>
      <w:proofErr w:type="gramEnd"/>
      <w:r w:rsidRPr="0044451B">
        <w:rPr>
          <w:rFonts w:ascii="Times New Roman" w:hAnsi="Times New Roman"/>
          <w:sz w:val="20"/>
          <w:szCs w:val="20"/>
        </w:rPr>
        <w:t xml:space="preserve"> статьей 3.12. </w:t>
      </w:r>
      <w:proofErr w:type="gramStart"/>
      <w:r w:rsidRPr="0044451B">
        <w:rPr>
          <w:rFonts w:ascii="Times New Roman" w:hAnsi="Times New Roman"/>
          <w:sz w:val="20"/>
          <w:szCs w:val="20"/>
        </w:rPr>
        <w:t xml:space="preserve">Регламента, утвержденного Постановлением администрации </w:t>
      </w:r>
      <w:r w:rsidR="00571C6E">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w:t>
      </w:r>
      <w:r w:rsidR="00571C6E">
        <w:rPr>
          <w:rFonts w:ascii="Times New Roman" w:hAnsi="Times New Roman"/>
          <w:sz w:val="20"/>
          <w:szCs w:val="20"/>
        </w:rPr>
        <w:t>района Саратовской области от 14.09.2016 г № 475</w:t>
      </w:r>
      <w:r w:rsidRPr="0044451B">
        <w:rPr>
          <w:rFonts w:ascii="Times New Roman" w:hAnsi="Times New Roman"/>
          <w:sz w:val="20"/>
          <w:szCs w:val="20"/>
        </w:rPr>
        <w:t xml:space="preserve"> «Об утверждении администрат</w:t>
      </w:r>
      <w:r w:rsidR="00571C6E">
        <w:rPr>
          <w:rFonts w:ascii="Times New Roman" w:hAnsi="Times New Roman"/>
          <w:sz w:val="20"/>
          <w:szCs w:val="20"/>
        </w:rPr>
        <w:t>ивного регламента о</w:t>
      </w:r>
      <w:r w:rsidRPr="0044451B">
        <w:rPr>
          <w:rFonts w:ascii="Times New Roman" w:hAnsi="Times New Roman"/>
          <w:sz w:val="20"/>
          <w:szCs w:val="20"/>
        </w:rPr>
        <w:t xml:space="preserve">б организации регулярных перевозок пассажиров и багажа автомобильным городским и пригородным транспортом на территории </w:t>
      </w:r>
      <w:proofErr w:type="spellStart"/>
      <w:r w:rsidR="00571C6E">
        <w:rPr>
          <w:rFonts w:ascii="Times New Roman" w:hAnsi="Times New Roman"/>
          <w:sz w:val="20"/>
          <w:szCs w:val="20"/>
        </w:rPr>
        <w:t>Екатеиновского</w:t>
      </w:r>
      <w:proofErr w:type="spellEnd"/>
      <w:r w:rsidRPr="0044451B">
        <w:rPr>
          <w:rFonts w:ascii="Times New Roman" w:hAnsi="Times New Roman"/>
          <w:sz w:val="20"/>
          <w:szCs w:val="20"/>
        </w:rPr>
        <w:t xml:space="preserve"> муниципального района Саратовской области», решения о прекращении регулярных перевозок по нерегулируемым тарифам и начале осуществления регулярных перевозок по регулируемым тарифам.</w:t>
      </w:r>
      <w:proofErr w:type="gramEnd"/>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 xml:space="preserve">4.2. По обстоятельствам, предусмотренным </w:t>
      </w:r>
      <w:proofErr w:type="spellStart"/>
      <w:r w:rsidRPr="0044451B">
        <w:rPr>
          <w:rFonts w:ascii="Times New Roman" w:hAnsi="Times New Roman"/>
          <w:sz w:val="20"/>
          <w:szCs w:val="20"/>
        </w:rPr>
        <w:t>пп</w:t>
      </w:r>
      <w:proofErr w:type="spellEnd"/>
      <w:r w:rsidRPr="0044451B">
        <w:rPr>
          <w:rFonts w:ascii="Times New Roman" w:hAnsi="Times New Roman"/>
          <w:sz w:val="20"/>
          <w:szCs w:val="20"/>
        </w:rPr>
        <w:t>. 1, 2, 4, 5 и 6 п. 1 настоящей статьи, действие свидетельства об осуществлении перевозок по маршруту регулярных перевозок прекращается с момента наступления данных обстоятельств.</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 xml:space="preserve">4.3. По обстоятельствам, предусмотренным </w:t>
      </w:r>
      <w:proofErr w:type="spellStart"/>
      <w:r w:rsidRPr="0044451B">
        <w:rPr>
          <w:rFonts w:ascii="Times New Roman" w:hAnsi="Times New Roman"/>
          <w:sz w:val="20"/>
          <w:szCs w:val="20"/>
        </w:rPr>
        <w:t>пп</w:t>
      </w:r>
      <w:proofErr w:type="spellEnd"/>
      <w:r w:rsidRPr="0044451B">
        <w:rPr>
          <w:rFonts w:ascii="Times New Roman" w:hAnsi="Times New Roman"/>
          <w:sz w:val="20"/>
          <w:szCs w:val="20"/>
        </w:rPr>
        <w:t xml:space="preserve">. 3 п. 1 настоящей статьи, действие свидетельства об осуществлении перевозок по маршруту регулярных перевозок прекращается по истечении девяноста дней со дня поступления заявления о прекращении действия данного свидетельства к муниципальному </w:t>
      </w:r>
      <w:proofErr w:type="gramStart"/>
      <w:r w:rsidRPr="0044451B">
        <w:rPr>
          <w:rFonts w:ascii="Times New Roman" w:hAnsi="Times New Roman"/>
          <w:sz w:val="20"/>
          <w:szCs w:val="20"/>
        </w:rPr>
        <w:t>заказчику</w:t>
      </w:r>
      <w:proofErr w:type="gramEnd"/>
      <w:r w:rsidRPr="0044451B">
        <w:rPr>
          <w:rFonts w:ascii="Times New Roman" w:hAnsi="Times New Roman"/>
          <w:sz w:val="20"/>
          <w:szCs w:val="20"/>
        </w:rPr>
        <w:t xml:space="preserve"> выдавшему данное свидетельство. До истечения указанного срока Подрядчик, обратившиеся с таким заявлением, обязаны осуществлять регулярные перевозки, предусмотренные данным свидетельством.</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 xml:space="preserve">4.4. Подрядчик, которому выдано свидетельство об осуществлении перевозок по маршруту регулярных перевозок, вправе обратиться к муниципальному заказчику, выдавшему данное свидетельство, с заявлением в письменной форме о прекращении его действия не ранее чем через тридцать дней </w:t>
      </w:r>
      <w:proofErr w:type="gramStart"/>
      <w:r w:rsidRPr="0044451B">
        <w:rPr>
          <w:rFonts w:ascii="Times New Roman" w:hAnsi="Times New Roman"/>
          <w:sz w:val="20"/>
          <w:szCs w:val="20"/>
        </w:rPr>
        <w:t>с даты начала</w:t>
      </w:r>
      <w:proofErr w:type="gramEnd"/>
      <w:r w:rsidRPr="0044451B">
        <w:rPr>
          <w:rFonts w:ascii="Times New Roman" w:hAnsi="Times New Roman"/>
          <w:sz w:val="20"/>
          <w:szCs w:val="20"/>
        </w:rPr>
        <w:t xml:space="preserve"> осуществления регулярных перевозок по маршруту регулярных перевозок. Муниципальный заказчик размещает в сети «Интернет» администрации </w:t>
      </w:r>
      <w:r w:rsidR="00325BA8">
        <w:rPr>
          <w:rFonts w:ascii="Times New Roman" w:hAnsi="Times New Roman"/>
          <w:sz w:val="20"/>
          <w:szCs w:val="20"/>
        </w:rPr>
        <w:t>Екатериновского</w:t>
      </w:r>
      <w:r w:rsidRPr="0044451B">
        <w:rPr>
          <w:rFonts w:ascii="Times New Roman" w:hAnsi="Times New Roman"/>
          <w:sz w:val="20"/>
          <w:szCs w:val="20"/>
        </w:rPr>
        <w:t xml:space="preserve"> муниципального района Саратовской области- </w:t>
      </w:r>
      <w:r w:rsidR="00325BA8">
        <w:rPr>
          <w:rFonts w:ascii="Times New Roman" w:hAnsi="Times New Roman"/>
          <w:sz w:val="20"/>
          <w:szCs w:val="20"/>
          <w:lang w:val="en-US"/>
        </w:rPr>
        <w:t>ekaterinovka</w:t>
      </w:r>
      <w:r w:rsidRPr="0044451B">
        <w:rPr>
          <w:rFonts w:ascii="Times New Roman" w:hAnsi="Times New Roman"/>
          <w:sz w:val="20"/>
          <w:szCs w:val="20"/>
        </w:rPr>
        <w:t>.</w:t>
      </w:r>
      <w:proofErr w:type="spellStart"/>
      <w:r w:rsidRPr="0044451B">
        <w:rPr>
          <w:rFonts w:ascii="Times New Roman" w:hAnsi="Times New Roman"/>
          <w:sz w:val="20"/>
          <w:szCs w:val="20"/>
          <w:lang w:val="en-US"/>
        </w:rPr>
        <w:t>sarmo</w:t>
      </w:r>
      <w:proofErr w:type="spellEnd"/>
      <w:r w:rsidRPr="0044451B">
        <w:rPr>
          <w:rFonts w:ascii="Times New Roman" w:hAnsi="Times New Roman"/>
          <w:sz w:val="20"/>
          <w:szCs w:val="20"/>
        </w:rPr>
        <w:t>.</w:t>
      </w:r>
      <w:proofErr w:type="spellStart"/>
      <w:r w:rsidRPr="0044451B">
        <w:rPr>
          <w:rFonts w:ascii="Times New Roman" w:hAnsi="Times New Roman"/>
          <w:sz w:val="20"/>
          <w:szCs w:val="20"/>
          <w:lang w:val="en-US"/>
        </w:rPr>
        <w:t>ru</w:t>
      </w:r>
      <w:proofErr w:type="spellEnd"/>
      <w:r w:rsidRPr="0044451B">
        <w:rPr>
          <w:rFonts w:ascii="Times New Roman" w:hAnsi="Times New Roman"/>
          <w:sz w:val="20"/>
          <w:szCs w:val="20"/>
        </w:rPr>
        <w:t>. информацию о поступлении указанного заявления в течение десяти дней со дня его поступления.</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4.5. муниципальный заказчик выдавший свидетельство, обращается в суд с заявлением о прекращении действия свидетельства об осуществлении перевозок по маршруту регулярных перевозок при наступлении хотя бы одного из следующих обстоятельств:</w:t>
      </w:r>
    </w:p>
    <w:p w:rsidR="0044451B" w:rsidRPr="0044451B" w:rsidRDefault="0044451B" w:rsidP="0044451B">
      <w:pPr>
        <w:spacing w:line="312" w:lineRule="auto"/>
        <w:ind w:firstLine="547"/>
        <w:jc w:val="both"/>
        <w:rPr>
          <w:rFonts w:ascii="Times New Roman" w:hAnsi="Times New Roman"/>
          <w:color w:val="392C69"/>
          <w:sz w:val="20"/>
          <w:szCs w:val="20"/>
        </w:rPr>
      </w:pPr>
      <w:r w:rsidRPr="0044451B">
        <w:rPr>
          <w:rFonts w:ascii="Times New Roman" w:hAnsi="Times New Roman"/>
          <w:sz w:val="20"/>
          <w:szCs w:val="20"/>
        </w:rPr>
        <w:t>1) неосуществление в отсутствие чрезвычайной ситуации предусмотренных данным свидетельством перевозок по маршруту регулярных перевозок в течение более чем трех дней подряд;</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2) неоднократное в течение одного года привлечение Подрядчика, которому выдано данное свидетельство, к административной ответственности за совершение при осуществлении предусмотренных этим свидетельством перевозок административных правонарушений, указанных в частях 3 - 5 статьи 11.33 Кодекса Российской Федерации об административных правонарушениях;</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3) расторжение Подрядчиком договора простого товарищества (в случае, если данное свидетельство выдано участникам договора простого товарищества);</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lastRenderedPageBreak/>
        <w:t>4) иные обстоятельства, предусмотренные законом Саратовской области (в отношении муниципальных маршрутов регулярных перевозок).</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4.2. Действие выданной карты маршрута регулярных перевозок прекращается со дня прекращения действия свидетельства об осуществлении перевозок по данному маршруту.</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4.3. Действие свидетельства об осуществлении перевозок по маршруту регулярных перевозок, действие карт маршрута регулярных перевозок, выданных для осуществления регулярных перевозок по нерегулируемым тарифам, приостанавливаются в случае приостановления действия лицензии на осуществление деятельности по перевозке пассажиров автомобильным транспортом.</w:t>
      </w:r>
    </w:p>
    <w:p w:rsidR="0044451B" w:rsidRPr="0044451B" w:rsidRDefault="0044451B" w:rsidP="0044451B">
      <w:pPr>
        <w:spacing w:line="312" w:lineRule="auto"/>
        <w:ind w:firstLine="547"/>
        <w:jc w:val="both"/>
        <w:rPr>
          <w:rFonts w:ascii="Times New Roman" w:hAnsi="Times New Roman"/>
          <w:sz w:val="20"/>
          <w:szCs w:val="20"/>
          <w:highlight w:val="yellow"/>
        </w:rPr>
      </w:pPr>
    </w:p>
    <w:p w:rsidR="0044451B" w:rsidRPr="0044451B" w:rsidRDefault="0044451B" w:rsidP="0044451B">
      <w:pPr>
        <w:spacing w:line="312" w:lineRule="auto"/>
        <w:ind w:firstLine="547"/>
        <w:jc w:val="center"/>
        <w:rPr>
          <w:rFonts w:ascii="Times New Roman" w:hAnsi="Times New Roman"/>
          <w:b/>
        </w:rPr>
      </w:pPr>
      <w:r w:rsidRPr="0044451B">
        <w:rPr>
          <w:rFonts w:ascii="Times New Roman" w:hAnsi="Times New Roman"/>
          <w:b/>
        </w:rPr>
        <w:t>5. Отчеты об осуществлении регулярных перевозок</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5.1. Подрядчик обязан направлять муниципальному заказчику ежемесячный и ежеквартальные отчеты об осуществлении регулярных перевозок.</w:t>
      </w:r>
    </w:p>
    <w:p w:rsidR="0044451B" w:rsidRPr="0044451B" w:rsidRDefault="0044451B" w:rsidP="0044451B">
      <w:pPr>
        <w:spacing w:line="312" w:lineRule="auto"/>
        <w:ind w:firstLine="547"/>
        <w:jc w:val="both"/>
        <w:rPr>
          <w:rFonts w:ascii="Times New Roman" w:hAnsi="Times New Roman"/>
          <w:sz w:val="20"/>
          <w:szCs w:val="20"/>
        </w:rPr>
      </w:pPr>
      <w:r w:rsidRPr="0044451B">
        <w:rPr>
          <w:rFonts w:ascii="Times New Roman" w:hAnsi="Times New Roman"/>
          <w:sz w:val="20"/>
          <w:szCs w:val="20"/>
        </w:rPr>
        <w:t>5.2. Форма ежемесячных и ежеквартальных отчетов об осуществлении регулярных перевозок и сроки направления этих отчетов муниципальному заказчику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rsidR="0044451B" w:rsidRPr="0044451B" w:rsidRDefault="0044451B" w:rsidP="0044451B">
      <w:pPr>
        <w:tabs>
          <w:tab w:val="left" w:pos="1069"/>
        </w:tabs>
        <w:ind w:right="180"/>
        <w:jc w:val="center"/>
        <w:rPr>
          <w:rFonts w:ascii="Times New Roman" w:hAnsi="Times New Roman"/>
          <w:b/>
        </w:rPr>
      </w:pPr>
      <w:r w:rsidRPr="0044451B">
        <w:rPr>
          <w:rFonts w:ascii="Times New Roman" w:hAnsi="Times New Roman"/>
          <w:b/>
        </w:rPr>
        <w:t>6. Ответственность сторон</w:t>
      </w:r>
    </w:p>
    <w:p w:rsidR="0044451B" w:rsidRPr="0044451B" w:rsidRDefault="0044451B" w:rsidP="0044451B">
      <w:pPr>
        <w:tabs>
          <w:tab w:val="left" w:pos="0"/>
        </w:tabs>
        <w:ind w:right="180" w:firstLine="709"/>
        <w:jc w:val="both"/>
        <w:rPr>
          <w:rFonts w:ascii="Times New Roman" w:hAnsi="Times New Roman"/>
          <w:sz w:val="20"/>
          <w:szCs w:val="20"/>
        </w:rPr>
      </w:pPr>
      <w:r w:rsidRPr="0044451B">
        <w:rPr>
          <w:rFonts w:ascii="Times New Roman" w:hAnsi="Times New Roman"/>
          <w:sz w:val="20"/>
          <w:szCs w:val="20"/>
        </w:rPr>
        <w:t>6.1. Стороны несут ответственность при наличии вины.</w:t>
      </w:r>
    </w:p>
    <w:p w:rsidR="0044451B" w:rsidRPr="0044451B" w:rsidRDefault="0044451B" w:rsidP="0044451B">
      <w:pPr>
        <w:tabs>
          <w:tab w:val="left" w:pos="0"/>
        </w:tabs>
        <w:ind w:right="180" w:firstLine="709"/>
        <w:jc w:val="both"/>
        <w:rPr>
          <w:rFonts w:ascii="Times New Roman" w:hAnsi="Times New Roman"/>
          <w:sz w:val="20"/>
          <w:szCs w:val="20"/>
        </w:rPr>
      </w:pPr>
      <w:r w:rsidRPr="0044451B">
        <w:rPr>
          <w:rFonts w:ascii="Times New Roman" w:hAnsi="Times New Roman"/>
          <w:sz w:val="20"/>
          <w:szCs w:val="20"/>
        </w:rPr>
        <w:t>6.2. Сторона по Контракту освобождается от ответственности за частичное или полное неисполнение обязательств по настоящему Контракту, если это неисполнение явилось следствием обстоятельств непреодолимой силы, возникшей после заключения настоящего Контракта в результате действия обстоятельств, которые не могла предвидеть и преодолеть разумными пределами.</w:t>
      </w:r>
    </w:p>
    <w:p w:rsidR="0044451B" w:rsidRPr="0044451B" w:rsidRDefault="0044451B" w:rsidP="0044451B">
      <w:pPr>
        <w:tabs>
          <w:tab w:val="left" w:pos="0"/>
        </w:tabs>
        <w:ind w:right="180" w:firstLine="709"/>
        <w:jc w:val="both"/>
        <w:rPr>
          <w:rFonts w:ascii="Times New Roman" w:hAnsi="Times New Roman"/>
          <w:sz w:val="20"/>
          <w:szCs w:val="20"/>
        </w:rPr>
      </w:pPr>
      <w:r w:rsidRPr="0044451B">
        <w:rPr>
          <w:rFonts w:ascii="Times New Roman" w:hAnsi="Times New Roman"/>
          <w:sz w:val="20"/>
          <w:szCs w:val="20"/>
        </w:rPr>
        <w:t>6.3. При наступлении указанных в п. 4.2. обстоятельств одна Сторона должна незамедлительно известить другую Сторону, заключившую Контракт.</w:t>
      </w:r>
    </w:p>
    <w:p w:rsidR="0044451B" w:rsidRPr="0044451B" w:rsidRDefault="0044451B" w:rsidP="0044451B">
      <w:pPr>
        <w:tabs>
          <w:tab w:val="left" w:pos="0"/>
        </w:tabs>
        <w:ind w:right="180" w:firstLine="709"/>
        <w:jc w:val="both"/>
        <w:rPr>
          <w:rFonts w:ascii="Times New Roman" w:hAnsi="Times New Roman"/>
          <w:sz w:val="20"/>
          <w:szCs w:val="20"/>
        </w:rPr>
      </w:pPr>
    </w:p>
    <w:p w:rsidR="0044451B" w:rsidRPr="0044451B" w:rsidRDefault="0044451B" w:rsidP="0044451B">
      <w:pPr>
        <w:tabs>
          <w:tab w:val="left" w:pos="1069"/>
        </w:tabs>
        <w:ind w:right="180"/>
        <w:jc w:val="center"/>
        <w:rPr>
          <w:rFonts w:ascii="Times New Roman" w:hAnsi="Times New Roman"/>
          <w:b/>
        </w:rPr>
      </w:pPr>
      <w:r w:rsidRPr="0044451B">
        <w:rPr>
          <w:rFonts w:ascii="Times New Roman" w:hAnsi="Times New Roman"/>
          <w:b/>
        </w:rPr>
        <w:t>7. Разрешение споров</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7.1. Все споры и разногласия, которые могут возникнуть из настоящего Контракта или в связи с ним, будут решаться путем переговоров между Сторонами.</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7.1.1. В случае невозможности разрешения споров путем переговоров они подлежат разрешению в соответствии с законодательством РФ.</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7.2. Контракт будет считаться расторгнутым с момента принятия решения о расторжении Контракта.</w:t>
      </w:r>
    </w:p>
    <w:p w:rsidR="0044451B" w:rsidRPr="0044451B" w:rsidRDefault="0044451B" w:rsidP="0044451B">
      <w:pPr>
        <w:tabs>
          <w:tab w:val="left" w:pos="1069"/>
        </w:tabs>
        <w:ind w:left="720" w:right="180"/>
        <w:rPr>
          <w:rFonts w:ascii="Times New Roman" w:hAnsi="Times New Roman"/>
          <w:b/>
        </w:rPr>
      </w:pPr>
    </w:p>
    <w:p w:rsidR="0044451B" w:rsidRPr="0044451B" w:rsidRDefault="0044451B" w:rsidP="0044451B">
      <w:pPr>
        <w:pStyle w:val="a4"/>
        <w:numPr>
          <w:ilvl w:val="0"/>
          <w:numId w:val="32"/>
        </w:numPr>
        <w:suppressAutoHyphens/>
        <w:contextualSpacing w:val="0"/>
        <w:jc w:val="center"/>
        <w:rPr>
          <w:sz w:val="26"/>
          <w:szCs w:val="26"/>
          <w:shd w:val="clear" w:color="auto" w:fill="FFFFFF"/>
        </w:rPr>
      </w:pPr>
      <w:r w:rsidRPr="0044451B">
        <w:rPr>
          <w:b/>
          <w:shd w:val="clear" w:color="auto" w:fill="FFFFFF"/>
        </w:rPr>
        <w:t>Изменение условий контракта</w:t>
      </w:r>
    </w:p>
    <w:p w:rsidR="0044451B" w:rsidRPr="0044451B" w:rsidRDefault="0044451B" w:rsidP="0044451B">
      <w:pPr>
        <w:pStyle w:val="a4"/>
        <w:jc w:val="both"/>
        <w:rPr>
          <w:sz w:val="20"/>
          <w:szCs w:val="20"/>
          <w:shd w:val="clear" w:color="auto" w:fill="FFFFFF"/>
        </w:rPr>
      </w:pPr>
      <w:r w:rsidRPr="0044451B">
        <w:rPr>
          <w:sz w:val="20"/>
          <w:szCs w:val="20"/>
          <w:shd w:val="clear" w:color="auto" w:fill="FFFFFF"/>
        </w:rPr>
        <w:t xml:space="preserve">8.1. </w:t>
      </w:r>
      <w:proofErr w:type="gramStart"/>
      <w:r w:rsidRPr="0044451B">
        <w:rPr>
          <w:sz w:val="20"/>
          <w:szCs w:val="20"/>
          <w:shd w:val="clear" w:color="auto" w:fill="FFFFFF"/>
        </w:rPr>
        <w:t>При заключении Контракта изменение его условий не допускается, за исключением-</w:t>
      </w:r>
      <w:r w:rsidRPr="0044451B">
        <w:rPr>
          <w:rFonts w:eastAsia="Calibri"/>
          <w:sz w:val="20"/>
          <w:szCs w:val="20"/>
          <w:shd w:val="clear" w:color="auto" w:fill="FFFFFF"/>
          <w:lang w:eastAsia="en-US"/>
        </w:rPr>
        <w:t>муниципальный заказчик по согласованию с Подрядчиком, вправе увеличить количество промежуточных остановочных пунктов по маршруту регулярных перевозок,  на основании экономического обоснования изменить класс транспортных средств, которые используются для перевозок пассажиров и багажа на пригородном маршруте № ___ регулярных перевозок, изменить количество транспортных средств работающих на маршруте, изменить режим работы, изменить количество рейсов в неделю.</w:t>
      </w:r>
      <w:proofErr w:type="gramEnd"/>
    </w:p>
    <w:p w:rsidR="0044451B" w:rsidRPr="0044451B" w:rsidRDefault="0044451B" w:rsidP="0044451B">
      <w:pPr>
        <w:pStyle w:val="a4"/>
        <w:tabs>
          <w:tab w:val="left" w:pos="6379"/>
          <w:tab w:val="left" w:pos="6663"/>
        </w:tabs>
        <w:jc w:val="both"/>
        <w:rPr>
          <w:sz w:val="20"/>
          <w:szCs w:val="20"/>
        </w:rPr>
      </w:pPr>
      <w:r w:rsidRPr="0044451B">
        <w:rPr>
          <w:rFonts w:eastAsia="Calibri"/>
          <w:sz w:val="20"/>
          <w:szCs w:val="20"/>
          <w:shd w:val="clear" w:color="auto" w:fill="FFFFFF"/>
          <w:lang w:eastAsia="en-US"/>
        </w:rPr>
        <w:lastRenderedPageBreak/>
        <w:t>8.2. Изменение существенных условий Контракта</w:t>
      </w:r>
      <w:r w:rsidR="00325BA8" w:rsidRPr="00325BA8">
        <w:rPr>
          <w:rFonts w:eastAsia="Calibri"/>
          <w:sz w:val="20"/>
          <w:szCs w:val="20"/>
          <w:shd w:val="clear" w:color="auto" w:fill="FFFFFF"/>
          <w:lang w:eastAsia="en-US"/>
        </w:rPr>
        <w:t xml:space="preserve"> </w:t>
      </w:r>
      <w:r w:rsidRPr="0044451B">
        <w:rPr>
          <w:rFonts w:eastAsia="Calibri"/>
          <w:sz w:val="20"/>
          <w:szCs w:val="20"/>
          <w:shd w:val="clear" w:color="auto" w:fill="FFFFFF"/>
          <w:lang w:eastAsia="en-US"/>
        </w:rPr>
        <w:t>- утвержденную схему движения маршрута регулярных перевозок</w:t>
      </w:r>
      <w:r w:rsidR="00325BA8">
        <w:rPr>
          <w:rFonts w:eastAsia="Calibri"/>
          <w:sz w:val="20"/>
          <w:szCs w:val="20"/>
          <w:shd w:val="clear" w:color="auto" w:fill="FFFFFF"/>
          <w:lang w:eastAsia="en-US"/>
        </w:rPr>
        <w:t xml:space="preserve"> не допускается, за исключением</w:t>
      </w:r>
      <w:r w:rsidRPr="0044451B">
        <w:rPr>
          <w:rFonts w:eastAsia="Calibri"/>
          <w:sz w:val="20"/>
          <w:szCs w:val="20"/>
          <w:shd w:val="clear" w:color="auto" w:fill="FFFFFF"/>
          <w:lang w:eastAsia="en-US"/>
        </w:rPr>
        <w:t xml:space="preserve">, когда изменения достигнуты по соглашению сторон на основании решения комиссии </w:t>
      </w:r>
      <w:r w:rsidRPr="0044451B">
        <w:rPr>
          <w:sz w:val="20"/>
          <w:szCs w:val="20"/>
        </w:rPr>
        <w:t xml:space="preserve">по регулированию рынка пассажирских перевозок администрации </w:t>
      </w:r>
      <w:r w:rsidR="00325BA8">
        <w:rPr>
          <w:sz w:val="20"/>
          <w:szCs w:val="20"/>
        </w:rPr>
        <w:t>Екатериновского</w:t>
      </w:r>
      <w:r w:rsidRPr="0044451B">
        <w:rPr>
          <w:sz w:val="20"/>
          <w:szCs w:val="20"/>
        </w:rPr>
        <w:t xml:space="preserve"> муниципального района</w:t>
      </w:r>
      <w:r w:rsidRPr="0044451B">
        <w:rPr>
          <w:rFonts w:eastAsia="Calibri"/>
          <w:sz w:val="20"/>
          <w:szCs w:val="20"/>
          <w:shd w:val="clear" w:color="auto" w:fill="FFFFFF"/>
          <w:lang w:eastAsia="en-US"/>
        </w:rPr>
        <w:t>.</w:t>
      </w:r>
    </w:p>
    <w:p w:rsidR="0044451B" w:rsidRPr="0044451B" w:rsidRDefault="0044451B" w:rsidP="0044451B">
      <w:pPr>
        <w:pStyle w:val="a4"/>
        <w:tabs>
          <w:tab w:val="left" w:pos="1069"/>
        </w:tabs>
        <w:ind w:right="180"/>
        <w:rPr>
          <w:b/>
        </w:rPr>
      </w:pPr>
    </w:p>
    <w:p w:rsidR="0044451B" w:rsidRPr="0044451B" w:rsidRDefault="0044451B" w:rsidP="0044451B">
      <w:pPr>
        <w:pStyle w:val="a4"/>
        <w:numPr>
          <w:ilvl w:val="0"/>
          <w:numId w:val="32"/>
        </w:numPr>
        <w:tabs>
          <w:tab w:val="left" w:pos="1069"/>
        </w:tabs>
        <w:suppressAutoHyphens/>
        <w:ind w:right="180"/>
        <w:contextualSpacing w:val="0"/>
        <w:jc w:val="center"/>
        <w:rPr>
          <w:b/>
        </w:rPr>
      </w:pPr>
      <w:r w:rsidRPr="0044451B">
        <w:rPr>
          <w:b/>
        </w:rPr>
        <w:t>Особые условия</w:t>
      </w:r>
    </w:p>
    <w:p w:rsidR="0044451B" w:rsidRPr="0044451B" w:rsidRDefault="0044451B" w:rsidP="0044451B">
      <w:pPr>
        <w:tabs>
          <w:tab w:val="left" w:pos="0"/>
        </w:tabs>
        <w:ind w:left="567"/>
        <w:jc w:val="both"/>
        <w:rPr>
          <w:rFonts w:ascii="Times New Roman" w:hAnsi="Times New Roman"/>
          <w:sz w:val="20"/>
          <w:szCs w:val="20"/>
        </w:rPr>
      </w:pPr>
      <w:r w:rsidRPr="0044451B">
        <w:rPr>
          <w:rFonts w:ascii="Times New Roman" w:hAnsi="Times New Roman"/>
          <w:sz w:val="20"/>
          <w:szCs w:val="20"/>
        </w:rPr>
        <w:t xml:space="preserve">9.1. </w:t>
      </w:r>
      <w:r w:rsidRPr="0044451B">
        <w:rPr>
          <w:rFonts w:ascii="Times New Roman" w:eastAsia="Calibri" w:hAnsi="Times New Roman"/>
          <w:sz w:val="20"/>
          <w:szCs w:val="20"/>
          <w:shd w:val="clear" w:color="auto" w:fill="FFFFFF"/>
          <w:lang w:eastAsia="en-US"/>
        </w:rPr>
        <w:t>В случае перемены Заказчика права и обязанности Заказчика, предусмотренные Контрактом, переходят к новому Заказчику</w:t>
      </w:r>
      <w:r w:rsidR="00325BA8">
        <w:rPr>
          <w:rFonts w:ascii="Times New Roman" w:eastAsia="Calibri" w:hAnsi="Times New Roman"/>
          <w:sz w:val="20"/>
          <w:szCs w:val="20"/>
          <w:shd w:val="clear" w:color="auto" w:fill="FFFFFF"/>
          <w:lang w:eastAsia="en-US"/>
        </w:rPr>
        <w:t>.</w:t>
      </w:r>
    </w:p>
    <w:p w:rsidR="0044451B" w:rsidRPr="0044451B" w:rsidRDefault="0044451B" w:rsidP="0044451B">
      <w:pPr>
        <w:tabs>
          <w:tab w:val="left" w:pos="0"/>
        </w:tabs>
        <w:ind w:left="567"/>
        <w:jc w:val="both"/>
        <w:rPr>
          <w:rFonts w:ascii="Times New Roman" w:hAnsi="Times New Roman"/>
          <w:sz w:val="20"/>
          <w:szCs w:val="20"/>
        </w:rPr>
      </w:pPr>
      <w:r w:rsidRPr="0044451B">
        <w:rPr>
          <w:rFonts w:ascii="Times New Roman" w:hAnsi="Times New Roman"/>
          <w:sz w:val="20"/>
          <w:szCs w:val="20"/>
        </w:rPr>
        <w:t>9.2. При исполнении муниципального контракта не допускается перемена Подрядчика за исключением случаев, если новый Подрядчик является правопреемником Подрядчика по такому муниципальному контракту вследствие реорганизации юридического лица в форме преобразования, слияния или присоединения.</w:t>
      </w:r>
    </w:p>
    <w:p w:rsidR="0044451B" w:rsidRPr="0044451B" w:rsidRDefault="0044451B" w:rsidP="0044451B">
      <w:pPr>
        <w:tabs>
          <w:tab w:val="left" w:pos="0"/>
        </w:tabs>
        <w:ind w:left="567"/>
        <w:jc w:val="both"/>
        <w:rPr>
          <w:rFonts w:ascii="Times New Roman" w:hAnsi="Times New Roman"/>
          <w:sz w:val="20"/>
          <w:szCs w:val="20"/>
        </w:rPr>
      </w:pPr>
    </w:p>
    <w:p w:rsidR="0044451B" w:rsidRPr="0044451B" w:rsidRDefault="0044451B" w:rsidP="0044451B">
      <w:pPr>
        <w:tabs>
          <w:tab w:val="left" w:pos="0"/>
        </w:tabs>
        <w:ind w:left="567"/>
        <w:jc w:val="center"/>
        <w:rPr>
          <w:rFonts w:ascii="Times New Roman" w:hAnsi="Times New Roman"/>
          <w:b/>
        </w:rPr>
      </w:pPr>
      <w:r w:rsidRPr="0044451B">
        <w:rPr>
          <w:rFonts w:ascii="Times New Roman" w:hAnsi="Times New Roman"/>
          <w:b/>
        </w:rPr>
        <w:t>10. Прочие условия</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10.1.</w:t>
      </w:r>
      <w:r w:rsidRPr="0044451B">
        <w:rPr>
          <w:rFonts w:ascii="Times New Roman" w:hAnsi="Times New Roman"/>
          <w:sz w:val="20"/>
          <w:szCs w:val="20"/>
        </w:rPr>
        <w:tab/>
        <w:t>Любые изменения и дополнения к настоящему Контракту оформляются письменно, подписываются обеими сторонами и являются неотъемлемой частью настоящего Контракта</w:t>
      </w:r>
    </w:p>
    <w:p w:rsidR="0044451B" w:rsidRPr="0044451B" w:rsidRDefault="0044451B" w:rsidP="0044451B">
      <w:pPr>
        <w:tabs>
          <w:tab w:val="left" w:pos="0"/>
        </w:tabs>
        <w:ind w:firstLine="567"/>
        <w:jc w:val="both"/>
        <w:rPr>
          <w:rFonts w:ascii="Times New Roman" w:hAnsi="Times New Roman"/>
          <w:sz w:val="20"/>
          <w:szCs w:val="20"/>
        </w:rPr>
      </w:pPr>
      <w:r w:rsidRPr="0044451B">
        <w:rPr>
          <w:rFonts w:ascii="Times New Roman" w:hAnsi="Times New Roman"/>
          <w:sz w:val="20"/>
          <w:szCs w:val="20"/>
        </w:rPr>
        <w:t>10.2.</w:t>
      </w:r>
      <w:r w:rsidRPr="0044451B">
        <w:rPr>
          <w:rFonts w:ascii="Times New Roman" w:hAnsi="Times New Roman"/>
          <w:sz w:val="20"/>
          <w:szCs w:val="20"/>
        </w:rPr>
        <w:tab/>
        <w:t>Если по каким-то причинам одно или несколько положений настоящего Контракта будут считаться недействующими, не имеющими силы или недействительными, другие положения остаются в силе.</w:t>
      </w:r>
    </w:p>
    <w:p w:rsidR="0044451B" w:rsidRPr="0044451B" w:rsidRDefault="0044451B" w:rsidP="0044451B">
      <w:pPr>
        <w:tabs>
          <w:tab w:val="num" w:pos="4320"/>
          <w:tab w:val="num" w:pos="4752"/>
        </w:tabs>
        <w:ind w:firstLine="567"/>
        <w:jc w:val="both"/>
        <w:rPr>
          <w:rFonts w:ascii="Times New Roman" w:hAnsi="Times New Roman"/>
          <w:sz w:val="20"/>
          <w:szCs w:val="20"/>
        </w:rPr>
      </w:pPr>
      <w:r w:rsidRPr="0044451B">
        <w:rPr>
          <w:rFonts w:ascii="Times New Roman" w:hAnsi="Times New Roman"/>
          <w:sz w:val="20"/>
          <w:szCs w:val="20"/>
        </w:rPr>
        <w:t xml:space="preserve">10.3. Контракт вступает в силу с момента его подписания сторонами и действует </w:t>
      </w:r>
      <w:proofErr w:type="gramStart"/>
      <w:r w:rsidRPr="0044451B">
        <w:rPr>
          <w:rFonts w:ascii="Times New Roman" w:hAnsi="Times New Roman"/>
          <w:sz w:val="20"/>
          <w:szCs w:val="20"/>
        </w:rPr>
        <w:t>по</w:t>
      </w:r>
      <w:proofErr w:type="gramEnd"/>
      <w:r w:rsidRPr="0044451B">
        <w:rPr>
          <w:rFonts w:ascii="Times New Roman" w:hAnsi="Times New Roman"/>
          <w:sz w:val="20"/>
          <w:szCs w:val="20"/>
        </w:rPr>
        <w:t>_________________ года.</w:t>
      </w:r>
    </w:p>
    <w:p w:rsidR="0044451B" w:rsidRPr="0044451B" w:rsidRDefault="0044451B" w:rsidP="0044451B">
      <w:pPr>
        <w:ind w:firstLine="567"/>
        <w:jc w:val="both"/>
        <w:rPr>
          <w:rFonts w:ascii="Times New Roman" w:hAnsi="Times New Roman"/>
          <w:sz w:val="20"/>
          <w:szCs w:val="20"/>
        </w:rPr>
      </w:pPr>
      <w:r w:rsidRPr="0044451B">
        <w:rPr>
          <w:rFonts w:ascii="Times New Roman" w:hAnsi="Times New Roman"/>
          <w:sz w:val="20"/>
          <w:szCs w:val="20"/>
        </w:rPr>
        <w:t>10.4.</w:t>
      </w:r>
      <w:r w:rsidRPr="0044451B">
        <w:rPr>
          <w:rFonts w:ascii="Times New Roman" w:hAnsi="Times New Roman"/>
          <w:sz w:val="20"/>
          <w:szCs w:val="20"/>
        </w:rPr>
        <w:tab/>
        <w:t>Настоящий Контракт составлен в двух экземплярах, имеющих равную юридическую силу.</w:t>
      </w:r>
    </w:p>
    <w:p w:rsidR="0044451B" w:rsidRPr="0044451B" w:rsidRDefault="0044451B" w:rsidP="0044451B">
      <w:pPr>
        <w:tabs>
          <w:tab w:val="left" w:pos="1429"/>
        </w:tabs>
        <w:ind w:left="1429" w:right="180"/>
        <w:rPr>
          <w:rFonts w:ascii="Times New Roman" w:hAnsi="Times New Roman"/>
          <w:b/>
        </w:rPr>
      </w:pPr>
    </w:p>
    <w:p w:rsidR="0044451B" w:rsidRPr="0044451B" w:rsidRDefault="0044451B" w:rsidP="0044451B">
      <w:pPr>
        <w:pStyle w:val="a4"/>
        <w:numPr>
          <w:ilvl w:val="0"/>
          <w:numId w:val="7"/>
        </w:numPr>
        <w:tabs>
          <w:tab w:val="left" w:pos="1429"/>
        </w:tabs>
        <w:suppressAutoHyphens/>
        <w:ind w:right="180"/>
        <w:contextualSpacing w:val="0"/>
        <w:jc w:val="center"/>
        <w:rPr>
          <w:b/>
        </w:rPr>
      </w:pPr>
      <w:r w:rsidRPr="0044451B">
        <w:rPr>
          <w:b/>
        </w:rPr>
        <w:t>Приложения к контракту</w:t>
      </w:r>
    </w:p>
    <w:p w:rsidR="0044451B" w:rsidRPr="0044451B" w:rsidRDefault="0044451B" w:rsidP="0044451B">
      <w:pPr>
        <w:pStyle w:val="a4"/>
        <w:tabs>
          <w:tab w:val="left" w:pos="1429"/>
        </w:tabs>
        <w:suppressAutoHyphens/>
        <w:ind w:left="502" w:right="180"/>
        <w:contextualSpacing w:val="0"/>
      </w:pPr>
      <w:r w:rsidRPr="0044451B">
        <w:t>Приложение № 1- Свидетельство об осуществлении перевозок по маршруту регулярных перевозок;</w:t>
      </w:r>
    </w:p>
    <w:p w:rsidR="0044451B" w:rsidRPr="0044451B" w:rsidRDefault="0044451B" w:rsidP="0044451B">
      <w:pPr>
        <w:pStyle w:val="a4"/>
        <w:tabs>
          <w:tab w:val="left" w:pos="1429"/>
        </w:tabs>
        <w:suppressAutoHyphens/>
        <w:ind w:left="502" w:right="180"/>
        <w:contextualSpacing w:val="0"/>
      </w:pPr>
      <w:r w:rsidRPr="0044451B">
        <w:t>Приложение № 2 – Карта маршрута регулярных перевозок;</w:t>
      </w:r>
    </w:p>
    <w:p w:rsidR="0044451B" w:rsidRPr="0044451B" w:rsidRDefault="0044451B" w:rsidP="0044451B">
      <w:pPr>
        <w:pStyle w:val="a4"/>
        <w:tabs>
          <w:tab w:val="left" w:pos="1429"/>
        </w:tabs>
        <w:suppressAutoHyphens/>
        <w:ind w:left="502" w:right="180"/>
        <w:contextualSpacing w:val="0"/>
      </w:pPr>
      <w:r w:rsidRPr="0044451B">
        <w:t>Приложение № 3 – Размер платы за проезд и провоз багажа.</w:t>
      </w:r>
    </w:p>
    <w:p w:rsidR="0044451B" w:rsidRPr="0044451B" w:rsidRDefault="0044451B" w:rsidP="0044451B">
      <w:pPr>
        <w:pStyle w:val="a4"/>
        <w:tabs>
          <w:tab w:val="left" w:pos="1429"/>
        </w:tabs>
        <w:suppressAutoHyphens/>
        <w:ind w:left="502" w:right="180"/>
        <w:contextualSpacing w:val="0"/>
      </w:pPr>
    </w:p>
    <w:p w:rsidR="0044451B" w:rsidRPr="0044451B" w:rsidRDefault="0044451B" w:rsidP="0044451B">
      <w:pPr>
        <w:pStyle w:val="a4"/>
        <w:numPr>
          <w:ilvl w:val="0"/>
          <w:numId w:val="7"/>
        </w:numPr>
        <w:tabs>
          <w:tab w:val="left" w:pos="1429"/>
        </w:tabs>
        <w:suppressAutoHyphens/>
        <w:ind w:right="180"/>
        <w:contextualSpacing w:val="0"/>
        <w:jc w:val="center"/>
        <w:rPr>
          <w:b/>
        </w:rPr>
      </w:pPr>
      <w:r w:rsidRPr="0044451B">
        <w:rPr>
          <w:b/>
        </w:rPr>
        <w:t>Реквизиты сторон</w:t>
      </w:r>
    </w:p>
    <w:p w:rsidR="0044451B" w:rsidRPr="0044451B" w:rsidRDefault="0044451B" w:rsidP="0044451B">
      <w:pPr>
        <w:tabs>
          <w:tab w:val="left" w:pos="1429"/>
        </w:tabs>
        <w:ind w:left="1429" w:right="180"/>
        <w:rPr>
          <w:rFonts w:ascii="Times New Roman" w:hAnsi="Times New Roman"/>
          <w:b/>
        </w:rPr>
      </w:pPr>
    </w:p>
    <w:p w:rsidR="0044451B" w:rsidRPr="0044451B" w:rsidRDefault="0044451B" w:rsidP="0044451B">
      <w:pPr>
        <w:rPr>
          <w:rFonts w:ascii="Times New Roman" w:hAnsi="Times New Roman"/>
          <w:b/>
        </w:rPr>
      </w:pPr>
    </w:p>
    <w:p w:rsidR="0044451B" w:rsidRPr="0044451B" w:rsidRDefault="0044451B" w:rsidP="0044451B">
      <w:pPr>
        <w:jc w:val="center"/>
        <w:rPr>
          <w:rFonts w:ascii="Times New Roman" w:hAnsi="Times New Roman"/>
          <w:b/>
        </w:rPr>
      </w:pPr>
      <w:r w:rsidRPr="0044451B">
        <w:rPr>
          <w:rFonts w:ascii="Times New Roman" w:hAnsi="Times New Roman"/>
          <w:b/>
        </w:rPr>
        <w:t>« МУНИЦИПАЛЬНЫЙ ЗАКАЗЧИК»                           « ПОДРЯДЧИК»</w:t>
      </w:r>
    </w:p>
    <w:p w:rsidR="0044451B" w:rsidRPr="0044451B" w:rsidRDefault="0044451B" w:rsidP="0044451B">
      <w:pPr>
        <w:jc w:val="center"/>
        <w:rPr>
          <w:rFonts w:ascii="Times New Roman" w:hAnsi="Times New Roman"/>
        </w:rPr>
      </w:pPr>
    </w:p>
    <w:p w:rsidR="0044451B" w:rsidRPr="0044451B" w:rsidRDefault="0044451B" w:rsidP="0044451B">
      <w:pPr>
        <w:jc w:val="center"/>
        <w:rPr>
          <w:rFonts w:ascii="Times New Roman" w:hAnsi="Times New Roman"/>
        </w:rPr>
      </w:pPr>
    </w:p>
    <w:tbl>
      <w:tblPr>
        <w:tblW w:w="9606" w:type="dxa"/>
        <w:tblLook w:val="04A0" w:firstRow="1" w:lastRow="0" w:firstColumn="1" w:lastColumn="0" w:noHBand="0" w:noVBand="1"/>
      </w:tblPr>
      <w:tblGrid>
        <w:gridCol w:w="4077"/>
        <w:gridCol w:w="1843"/>
        <w:gridCol w:w="3686"/>
      </w:tblGrid>
      <w:tr w:rsidR="0044451B" w:rsidRPr="00D277B4" w:rsidTr="00D277B4">
        <w:trPr>
          <w:trHeight w:val="590"/>
        </w:trPr>
        <w:tc>
          <w:tcPr>
            <w:tcW w:w="4077" w:type="dxa"/>
          </w:tcPr>
          <w:p w:rsidR="0044451B" w:rsidRPr="00D277B4" w:rsidRDefault="0044451B" w:rsidP="00D277B4">
            <w:pPr>
              <w:spacing w:after="0" w:line="240" w:lineRule="auto"/>
              <w:rPr>
                <w:rFonts w:ascii="Times New Roman" w:eastAsia="Calibri" w:hAnsi="Times New Roman"/>
                <w:lang w:eastAsia="en-US"/>
              </w:rPr>
            </w:pPr>
            <w:r w:rsidRPr="00D277B4">
              <w:rPr>
                <w:rFonts w:ascii="Times New Roman" w:eastAsia="Calibri" w:hAnsi="Times New Roman"/>
                <w:lang w:eastAsia="en-US"/>
              </w:rPr>
              <w:t>____________________ «_________»</w:t>
            </w:r>
          </w:p>
          <w:p w:rsidR="0044451B" w:rsidRPr="00D277B4" w:rsidRDefault="0044451B" w:rsidP="00D277B4">
            <w:pPr>
              <w:spacing w:after="0" w:line="240" w:lineRule="auto"/>
              <w:rPr>
                <w:rFonts w:ascii="Times New Roman" w:eastAsia="Calibri" w:hAnsi="Times New Roman"/>
                <w:lang w:eastAsia="en-US"/>
              </w:rPr>
            </w:pPr>
            <w:proofErr w:type="spellStart"/>
            <w:r w:rsidRPr="00D277B4">
              <w:rPr>
                <w:rFonts w:ascii="Times New Roman" w:eastAsia="Calibri" w:hAnsi="Times New Roman"/>
                <w:lang w:eastAsia="en-US"/>
              </w:rPr>
              <w:t>мп</w:t>
            </w:r>
            <w:proofErr w:type="spellEnd"/>
          </w:p>
        </w:tc>
        <w:tc>
          <w:tcPr>
            <w:tcW w:w="1843" w:type="dxa"/>
          </w:tcPr>
          <w:p w:rsidR="0044451B" w:rsidRPr="00D277B4" w:rsidRDefault="0044451B" w:rsidP="00D277B4">
            <w:pPr>
              <w:spacing w:after="0" w:line="240" w:lineRule="auto"/>
              <w:rPr>
                <w:rFonts w:ascii="Times New Roman" w:eastAsia="Calibri" w:hAnsi="Times New Roman"/>
                <w:lang w:eastAsia="en-US"/>
              </w:rPr>
            </w:pPr>
          </w:p>
        </w:tc>
        <w:tc>
          <w:tcPr>
            <w:tcW w:w="3686" w:type="dxa"/>
          </w:tcPr>
          <w:p w:rsidR="0044451B" w:rsidRPr="00D277B4" w:rsidRDefault="0044451B" w:rsidP="00D277B4">
            <w:pPr>
              <w:spacing w:after="0" w:line="240" w:lineRule="auto"/>
              <w:rPr>
                <w:rFonts w:ascii="Times New Roman" w:eastAsia="Calibri" w:hAnsi="Times New Roman"/>
                <w:lang w:eastAsia="en-US"/>
              </w:rPr>
            </w:pPr>
            <w:r w:rsidRPr="00D277B4">
              <w:rPr>
                <w:rFonts w:ascii="Times New Roman" w:eastAsia="Calibri" w:hAnsi="Times New Roman"/>
                <w:lang w:eastAsia="en-US"/>
              </w:rPr>
              <w:t>______________ «____________»</w:t>
            </w:r>
          </w:p>
          <w:p w:rsidR="0044451B" w:rsidRPr="00D277B4" w:rsidRDefault="0044451B" w:rsidP="00D277B4">
            <w:pPr>
              <w:spacing w:after="0" w:line="240" w:lineRule="auto"/>
              <w:rPr>
                <w:rFonts w:ascii="Times New Roman" w:eastAsia="Calibri" w:hAnsi="Times New Roman"/>
                <w:lang w:eastAsia="en-US"/>
              </w:rPr>
            </w:pPr>
            <w:proofErr w:type="spellStart"/>
            <w:r w:rsidRPr="00D277B4">
              <w:rPr>
                <w:rFonts w:ascii="Times New Roman" w:eastAsia="Calibri" w:hAnsi="Times New Roman"/>
                <w:lang w:eastAsia="en-US"/>
              </w:rPr>
              <w:t>мп</w:t>
            </w:r>
            <w:proofErr w:type="spellEnd"/>
          </w:p>
        </w:tc>
      </w:tr>
    </w:tbl>
    <w:p w:rsidR="0044451B" w:rsidRPr="0044451B" w:rsidRDefault="0044451B" w:rsidP="0044451B">
      <w:pPr>
        <w:rPr>
          <w:rFonts w:ascii="Times New Roman" w:hAnsi="Times New Roman"/>
        </w:rPr>
        <w:sectPr w:rsidR="0044451B" w:rsidRPr="0044451B" w:rsidSect="0044451B">
          <w:headerReference w:type="even" r:id="rId31"/>
          <w:headerReference w:type="default" r:id="rId32"/>
          <w:footerReference w:type="even" r:id="rId33"/>
          <w:footerReference w:type="default" r:id="rId34"/>
          <w:headerReference w:type="first" r:id="rId35"/>
          <w:footerReference w:type="first" r:id="rId36"/>
          <w:pgSz w:w="11906" w:h="16838"/>
          <w:pgMar w:top="1134" w:right="851" w:bottom="1134" w:left="1134" w:header="709" w:footer="720" w:gutter="0"/>
          <w:cols w:space="720"/>
          <w:docGrid w:linePitch="360"/>
        </w:sectPr>
      </w:pPr>
    </w:p>
    <w:p w:rsidR="0044451B" w:rsidRPr="0044451B" w:rsidRDefault="0044451B" w:rsidP="0044451B">
      <w:pPr>
        <w:rPr>
          <w:rFonts w:ascii="Times New Roman" w:hAnsi="Times New Roman"/>
        </w:rPr>
      </w:pPr>
    </w:p>
    <w:p w:rsidR="0044451B" w:rsidRPr="0044451B" w:rsidRDefault="0044451B" w:rsidP="0044451B">
      <w:pPr>
        <w:jc w:val="right"/>
        <w:rPr>
          <w:rFonts w:ascii="Times New Roman" w:hAnsi="Times New Roman"/>
        </w:rPr>
      </w:pPr>
      <w:r w:rsidRPr="0044451B">
        <w:rPr>
          <w:rFonts w:ascii="Times New Roman" w:hAnsi="Times New Roman"/>
        </w:rPr>
        <w:t>Приложение № 1</w:t>
      </w:r>
    </w:p>
    <w:p w:rsidR="0044451B" w:rsidRPr="0044451B" w:rsidRDefault="0044451B" w:rsidP="0044451B">
      <w:pPr>
        <w:jc w:val="right"/>
        <w:rPr>
          <w:rFonts w:ascii="Times New Roman" w:hAnsi="Times New Roman"/>
        </w:rPr>
      </w:pPr>
      <w:r w:rsidRPr="0044451B">
        <w:rPr>
          <w:rFonts w:ascii="Times New Roman" w:hAnsi="Times New Roman"/>
        </w:rPr>
        <w:t>К муниципальному контракту №___</w:t>
      </w:r>
    </w:p>
    <w:p w:rsidR="0044451B" w:rsidRPr="0044451B" w:rsidRDefault="0044451B" w:rsidP="0044451B">
      <w:pPr>
        <w:jc w:val="right"/>
        <w:rPr>
          <w:rFonts w:ascii="Times New Roman" w:hAnsi="Times New Roman"/>
        </w:rPr>
      </w:pPr>
      <w:r w:rsidRPr="0044451B">
        <w:rPr>
          <w:rFonts w:ascii="Times New Roman" w:hAnsi="Times New Roman"/>
        </w:rPr>
        <w:t>От ____________________________</w:t>
      </w: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r w:rsidRPr="0044451B">
        <w:rPr>
          <w:rFonts w:ascii="Times New Roman" w:hAnsi="Times New Roman"/>
        </w:rPr>
        <w:t>ФОРМА  БЛАНКА</w:t>
      </w:r>
    </w:p>
    <w:p w:rsidR="0044451B" w:rsidRPr="0044451B" w:rsidRDefault="0044451B" w:rsidP="0044451B">
      <w:pPr>
        <w:shd w:val="clear" w:color="auto" w:fill="FFFFFF"/>
        <w:spacing w:line="290" w:lineRule="atLeast"/>
        <w:ind w:firstLine="547"/>
        <w:jc w:val="both"/>
        <w:rPr>
          <w:rFonts w:ascii="Times New Roman" w:hAnsi="Times New Roman"/>
        </w:rPr>
      </w:pPr>
    </w:p>
    <w:p w:rsidR="0044451B" w:rsidRPr="0044451B" w:rsidRDefault="0044451B" w:rsidP="0044451B">
      <w:pPr>
        <w:shd w:val="clear" w:color="auto" w:fill="FFFFFF"/>
        <w:spacing w:line="290" w:lineRule="atLeast"/>
        <w:ind w:firstLine="547"/>
        <w:jc w:val="center"/>
        <w:rPr>
          <w:rStyle w:val="blk"/>
          <w:rFonts w:ascii="Times New Roman" w:hAnsi="Times New Roman"/>
          <w:b/>
          <w:sz w:val="28"/>
          <w:szCs w:val="28"/>
        </w:rPr>
      </w:pPr>
      <w:r w:rsidRPr="0044451B">
        <w:rPr>
          <w:rStyle w:val="blk"/>
          <w:rFonts w:ascii="Times New Roman" w:hAnsi="Times New Roman"/>
          <w:b/>
          <w:sz w:val="28"/>
          <w:szCs w:val="28"/>
        </w:rPr>
        <w:t xml:space="preserve">Свидетельство об осуществлении перевозок </w:t>
      </w:r>
    </w:p>
    <w:p w:rsidR="0044451B" w:rsidRPr="0044451B" w:rsidRDefault="0044451B" w:rsidP="0044451B">
      <w:pPr>
        <w:shd w:val="clear" w:color="auto" w:fill="FFFFFF"/>
        <w:spacing w:line="290" w:lineRule="atLeast"/>
        <w:ind w:firstLine="547"/>
        <w:jc w:val="center"/>
        <w:rPr>
          <w:rStyle w:val="blk"/>
          <w:rFonts w:ascii="Times New Roman" w:hAnsi="Times New Roman"/>
          <w:b/>
          <w:sz w:val="28"/>
          <w:szCs w:val="28"/>
        </w:rPr>
      </w:pPr>
      <w:r w:rsidRPr="0044451B">
        <w:rPr>
          <w:rStyle w:val="blk"/>
          <w:rFonts w:ascii="Times New Roman" w:hAnsi="Times New Roman"/>
          <w:b/>
          <w:sz w:val="28"/>
          <w:szCs w:val="28"/>
        </w:rPr>
        <w:t>по маршруту регулярных перевозок</w:t>
      </w:r>
    </w:p>
    <w:p w:rsidR="0044451B" w:rsidRPr="0044451B" w:rsidRDefault="0044451B" w:rsidP="0044451B">
      <w:pPr>
        <w:shd w:val="clear" w:color="auto" w:fill="FFFFFF"/>
        <w:spacing w:line="290" w:lineRule="atLeast"/>
        <w:ind w:firstLine="547"/>
        <w:jc w:val="center"/>
        <w:rPr>
          <w:rFonts w:ascii="Times New Roman" w:hAnsi="Times New Roman"/>
          <w:b/>
          <w:sz w:val="28"/>
          <w:szCs w:val="28"/>
        </w:rPr>
      </w:pPr>
    </w:p>
    <w:p w:rsidR="0044451B" w:rsidRPr="0044451B" w:rsidRDefault="00DD4630" w:rsidP="0044451B">
      <w:pPr>
        <w:shd w:val="clear" w:color="auto" w:fill="FFFFFF"/>
        <w:spacing w:line="290" w:lineRule="atLeast"/>
        <w:ind w:firstLine="547"/>
        <w:jc w:val="both"/>
        <w:rPr>
          <w:rStyle w:val="blk"/>
          <w:rFonts w:ascii="Times New Roman" w:hAnsi="Times New Roman"/>
        </w:rPr>
      </w:pPr>
      <w:hyperlink r:id="rId37" w:anchor="dst100012" w:history="1">
        <w:proofErr w:type="gramStart"/>
        <w:r w:rsidR="0044451B" w:rsidRPr="0044451B">
          <w:rPr>
            <w:rStyle w:val="af5"/>
            <w:rFonts w:ascii="Times New Roman" w:hAnsi="Times New Roman"/>
            <w:color w:val="666699"/>
          </w:rPr>
          <w:t>Форма</w:t>
        </w:r>
      </w:hyperlink>
      <w:r w:rsidR="0044451B" w:rsidRPr="0044451B">
        <w:rPr>
          <w:rStyle w:val="apple-converted-space"/>
          <w:rFonts w:ascii="Times New Roman" w:hAnsi="Times New Roman"/>
        </w:rPr>
        <w:t> </w:t>
      </w:r>
      <w:r w:rsidR="0044451B" w:rsidRPr="0044451B">
        <w:rPr>
          <w:rStyle w:val="blk"/>
          <w:rFonts w:ascii="Times New Roman" w:hAnsi="Times New Roman"/>
        </w:rPr>
        <w:t>бланка свидетельства об осуществлении перевозок по маршруту регулярных перевозок и</w:t>
      </w:r>
      <w:r w:rsidR="0044451B" w:rsidRPr="0044451B">
        <w:rPr>
          <w:rStyle w:val="apple-converted-space"/>
          <w:rFonts w:ascii="Times New Roman" w:hAnsi="Times New Roman"/>
        </w:rPr>
        <w:t> </w:t>
      </w:r>
      <w:hyperlink r:id="rId38" w:anchor="dst100084" w:history="1">
        <w:r w:rsidR="0044451B" w:rsidRPr="0044451B">
          <w:rPr>
            <w:rStyle w:val="af5"/>
            <w:rFonts w:ascii="Times New Roman" w:hAnsi="Times New Roman"/>
            <w:color w:val="666699"/>
          </w:rPr>
          <w:t>порядок</w:t>
        </w:r>
      </w:hyperlink>
      <w:r w:rsidR="0044451B" w:rsidRPr="0044451B">
        <w:rPr>
          <w:rStyle w:val="apple-converted-space"/>
          <w:rFonts w:ascii="Times New Roman" w:hAnsi="Times New Roman"/>
        </w:rPr>
        <w:t> </w:t>
      </w:r>
      <w:r w:rsidR="0044451B" w:rsidRPr="0044451B">
        <w:rPr>
          <w:rStyle w:val="blk"/>
          <w:rFonts w:ascii="Times New Roman" w:hAnsi="Times New Roman"/>
        </w:rPr>
        <w:t>его заполнения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Приказ Минтранса России от 10.11.2015 г № 331 «Об утверждении формы бланка свидетельства об осуществлении перевозок по маршруту регулярных перевозок и порядок его заполнения» (Зарегистрировано в Минюсте России от 08.12.2015г</w:t>
      </w:r>
      <w:proofErr w:type="gramEnd"/>
      <w:r w:rsidR="0044451B" w:rsidRPr="0044451B">
        <w:rPr>
          <w:rStyle w:val="blk"/>
          <w:rFonts w:ascii="Times New Roman" w:hAnsi="Times New Roman"/>
        </w:rPr>
        <w:t xml:space="preserve"> № 39998).</w:t>
      </w:r>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ind w:firstLine="698"/>
        <w:jc w:val="right"/>
        <w:rPr>
          <w:rFonts w:ascii="Times New Roman" w:hAnsi="Times New Roman"/>
        </w:rPr>
      </w:pPr>
      <w:bookmarkStart w:id="40" w:name="sub_1010"/>
      <w:r w:rsidRPr="0044451B">
        <w:rPr>
          <w:rStyle w:val="affb"/>
          <w:rFonts w:ascii="Times New Roman" w:hAnsi="Times New Roman"/>
        </w:rPr>
        <w:t>Лицевая сторона</w:t>
      </w:r>
    </w:p>
    <w:bookmarkEnd w:id="40"/>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4"/>
        <w:gridCol w:w="974"/>
        <w:gridCol w:w="979"/>
        <w:gridCol w:w="1338"/>
        <w:gridCol w:w="523"/>
        <w:gridCol w:w="931"/>
        <w:gridCol w:w="725"/>
        <w:gridCol w:w="528"/>
        <w:gridCol w:w="1877"/>
        <w:gridCol w:w="302"/>
        <w:gridCol w:w="2054"/>
        <w:gridCol w:w="250"/>
        <w:gridCol w:w="163"/>
        <w:gridCol w:w="73"/>
        <w:gridCol w:w="73"/>
        <w:gridCol w:w="163"/>
        <w:gridCol w:w="2026"/>
        <w:gridCol w:w="15"/>
      </w:tblGrid>
      <w:tr w:rsidR="0044451B" w:rsidRPr="00D277B4" w:rsidTr="0044451B">
        <w:trPr>
          <w:gridAfter w:val="1"/>
          <w:wAfter w:w="15" w:type="dxa"/>
          <w:trHeight w:val="276"/>
        </w:trPr>
        <w:tc>
          <w:tcPr>
            <w:tcW w:w="14993" w:type="dxa"/>
            <w:gridSpan w:val="17"/>
            <w:vMerge w:val="restart"/>
            <w:tcBorders>
              <w:top w:val="single" w:sz="4" w:space="0" w:color="auto"/>
              <w:bottom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 xml:space="preserve">СВИДЕТЕЛЬСТВО </w:t>
            </w:r>
            <w:r w:rsidRPr="0044451B">
              <w:rPr>
                <w:rFonts w:ascii="Times New Roman" w:hAnsi="Times New Roman" w:cs="Times New Roman"/>
              </w:rPr>
              <w:br/>
              <w:t>серия 000000 N 000000</w:t>
            </w:r>
            <w:r w:rsidRPr="0044451B">
              <w:rPr>
                <w:rFonts w:ascii="Times New Roman" w:hAnsi="Times New Roman" w:cs="Times New Roman"/>
              </w:rPr>
              <w:br/>
              <w:t>об осуществлении перевозок по маршруту регулярных перевозок</w:t>
            </w:r>
          </w:p>
          <w:p w:rsidR="0044451B" w:rsidRPr="0044451B" w:rsidRDefault="0044451B" w:rsidP="0044451B">
            <w:pPr>
              <w:pStyle w:val="affd"/>
              <w:rPr>
                <w:rFonts w:ascii="Times New Roman" w:hAnsi="Times New Roman" w:cs="Times New Roman"/>
              </w:rPr>
            </w:pPr>
          </w:p>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выдано ________________________________________________________________________________________________</w:t>
            </w:r>
          </w:p>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(наименование уполномоченного органа власти, выдавшего свидетельство)</w:t>
            </w:r>
          </w:p>
        </w:tc>
      </w:tr>
      <w:tr w:rsidR="0044451B" w:rsidRPr="00D277B4" w:rsidTr="0044451B">
        <w:trPr>
          <w:gridAfter w:val="1"/>
          <w:wAfter w:w="15" w:type="dxa"/>
        </w:trPr>
        <w:tc>
          <w:tcPr>
            <w:tcW w:w="14993" w:type="dxa"/>
            <w:gridSpan w:val="17"/>
            <w:tcBorders>
              <w:top w:val="nil"/>
              <w:bottom w:val="nil"/>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2054" w:type="dxa"/>
            <w:tcBorders>
              <w:top w:val="nil"/>
              <w:bottom w:val="nil"/>
              <w:right w:val="single" w:sz="4" w:space="0" w:color="auto"/>
            </w:tcBorders>
          </w:tcPr>
          <w:p w:rsidR="0044451B" w:rsidRPr="0044451B" w:rsidRDefault="0044451B" w:rsidP="0044451B">
            <w:pPr>
              <w:pStyle w:val="affd"/>
              <w:rPr>
                <w:rFonts w:ascii="Times New Roman" w:hAnsi="Times New Roman" w:cs="Times New Roman"/>
              </w:rPr>
            </w:pPr>
          </w:p>
        </w:tc>
        <w:tc>
          <w:tcPr>
            <w:tcW w:w="1953" w:type="dxa"/>
            <w:gridSpan w:val="2"/>
            <w:tcBorders>
              <w:top w:val="single" w:sz="4" w:space="0" w:color="auto"/>
              <w:left w:val="single" w:sz="4" w:space="0" w:color="auto"/>
              <w:bottom w:val="single" w:sz="4" w:space="0" w:color="auto"/>
              <w:right w:val="nil"/>
            </w:tcBorders>
          </w:tcPr>
          <w:p w:rsidR="0044451B" w:rsidRPr="0044451B" w:rsidRDefault="0044451B" w:rsidP="0044451B">
            <w:pPr>
              <w:pStyle w:val="affd"/>
              <w:rPr>
                <w:rFonts w:ascii="Times New Roman" w:hAnsi="Times New Roman" w:cs="Times New Roman"/>
              </w:rPr>
            </w:pPr>
          </w:p>
          <w:p w:rsidR="0044451B" w:rsidRPr="0044451B" w:rsidRDefault="0044451B" w:rsidP="0044451B">
            <w:pPr>
              <w:pStyle w:val="affd"/>
              <w:rPr>
                <w:rFonts w:ascii="Times New Roman" w:hAnsi="Times New Roman" w:cs="Times New Roman"/>
              </w:rPr>
            </w:pPr>
          </w:p>
        </w:tc>
        <w:tc>
          <w:tcPr>
            <w:tcW w:w="2792" w:type="dxa"/>
            <w:gridSpan w:val="3"/>
            <w:tcBorders>
              <w:top w:val="nil"/>
              <w:left w:val="single" w:sz="4" w:space="0" w:color="auto"/>
              <w:bottom w:val="nil"/>
              <w:right w:val="single" w:sz="4" w:space="0" w:color="auto"/>
            </w:tcBorders>
          </w:tcPr>
          <w:p w:rsidR="0044451B" w:rsidRPr="0044451B" w:rsidRDefault="0044451B" w:rsidP="0044451B">
            <w:pPr>
              <w:pStyle w:val="affd"/>
              <w:rPr>
                <w:rFonts w:ascii="Times New Roman" w:hAnsi="Times New Roman" w:cs="Times New Roman"/>
              </w:rPr>
            </w:pPr>
          </w:p>
        </w:tc>
        <w:tc>
          <w:tcPr>
            <w:tcW w:w="5736" w:type="dxa"/>
            <w:gridSpan w:val="6"/>
            <w:tcBorders>
              <w:top w:val="single" w:sz="4" w:space="0" w:color="auto"/>
              <w:left w:val="single" w:sz="4" w:space="0" w:color="auto"/>
              <w:bottom w:val="single" w:sz="4" w:space="0" w:color="auto"/>
              <w:right w:val="nil"/>
            </w:tcBorders>
          </w:tcPr>
          <w:p w:rsidR="0044451B" w:rsidRPr="0044451B" w:rsidRDefault="0044451B" w:rsidP="0044451B">
            <w:pPr>
              <w:pStyle w:val="affd"/>
              <w:rPr>
                <w:rFonts w:ascii="Times New Roman" w:hAnsi="Times New Roman" w:cs="Times New Roman"/>
              </w:rPr>
            </w:pPr>
          </w:p>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с _____________ 20__ г. по ___________ 20__ г.</w:t>
            </w:r>
          </w:p>
        </w:tc>
        <w:tc>
          <w:tcPr>
            <w:tcW w:w="2458" w:type="dxa"/>
            <w:gridSpan w:val="5"/>
            <w:tcBorders>
              <w:top w:val="nil"/>
              <w:left w:val="single" w:sz="4" w:space="0" w:color="auto"/>
              <w:bottom w:val="nil"/>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14993" w:type="dxa"/>
            <w:gridSpan w:val="17"/>
            <w:tcBorders>
              <w:top w:val="nil"/>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vMerge w:val="restart"/>
            <w:tcBorders>
              <w:top w:val="single" w:sz="4" w:space="0" w:color="auto"/>
              <w:bottom w:val="nil"/>
              <w:right w:val="single" w:sz="4" w:space="0" w:color="auto"/>
            </w:tcBorders>
          </w:tcPr>
          <w:p w:rsidR="0044451B" w:rsidRPr="0044451B" w:rsidRDefault="0044451B" w:rsidP="0044451B">
            <w:pPr>
              <w:pStyle w:val="affd"/>
              <w:rPr>
                <w:rFonts w:ascii="Times New Roman" w:hAnsi="Times New Roman" w:cs="Times New Roman"/>
              </w:rPr>
            </w:pPr>
          </w:p>
          <w:p w:rsidR="0044451B" w:rsidRPr="0044451B" w:rsidRDefault="0044451B" w:rsidP="0044451B">
            <w:pPr>
              <w:pStyle w:val="affe"/>
              <w:rPr>
                <w:rFonts w:ascii="Times New Roman" w:hAnsi="Times New Roman" w:cs="Times New Roman"/>
              </w:rPr>
            </w:pPr>
            <w:bookmarkStart w:id="41" w:name="sub_1001"/>
            <w:r w:rsidRPr="0044451B">
              <w:rPr>
                <w:rFonts w:ascii="Times New Roman" w:hAnsi="Times New Roman" w:cs="Times New Roman"/>
              </w:rPr>
              <w:t>1. Маршрут</w:t>
            </w:r>
            <w:bookmarkEnd w:id="41"/>
          </w:p>
          <w:p w:rsidR="0044451B" w:rsidRPr="0044451B" w:rsidRDefault="0044451B" w:rsidP="0044451B">
            <w:pPr>
              <w:pStyle w:val="affd"/>
              <w:rPr>
                <w:rFonts w:ascii="Times New Roman" w:hAnsi="Times New Roman" w:cs="Times New Roman"/>
              </w:rPr>
            </w:pPr>
          </w:p>
        </w:tc>
        <w:tc>
          <w:tcPr>
            <w:tcW w:w="2317" w:type="dxa"/>
            <w:gridSpan w:val="2"/>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Регистрационный номер в реестре</w:t>
            </w:r>
          </w:p>
        </w:tc>
        <w:tc>
          <w:tcPr>
            <w:tcW w:w="2179" w:type="dxa"/>
            <w:gridSpan w:val="3"/>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Порядковый номер</w:t>
            </w:r>
          </w:p>
        </w:tc>
        <w:tc>
          <w:tcPr>
            <w:tcW w:w="7469" w:type="dxa"/>
            <w:gridSpan w:val="10"/>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Наименование</w:t>
            </w:r>
          </w:p>
        </w:tc>
      </w:tr>
      <w:tr w:rsidR="0044451B" w:rsidRPr="00D277B4" w:rsidTr="0044451B">
        <w:trPr>
          <w:gridAfter w:val="1"/>
          <w:wAfter w:w="15" w:type="dxa"/>
        </w:trPr>
        <w:tc>
          <w:tcPr>
            <w:tcW w:w="3028" w:type="dxa"/>
            <w:gridSpan w:val="2"/>
            <w:vMerge/>
            <w:tcBorders>
              <w:top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317" w:type="dxa"/>
            <w:gridSpan w:val="2"/>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179" w:type="dxa"/>
            <w:gridSpan w:val="3"/>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7469" w:type="dxa"/>
            <w:gridSpan w:val="10"/>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vMerge w:val="restart"/>
            <w:tcBorders>
              <w:top w:val="single" w:sz="4" w:space="0" w:color="auto"/>
              <w:bottom w:val="nil"/>
              <w:right w:val="single" w:sz="4" w:space="0" w:color="auto"/>
            </w:tcBorders>
          </w:tcPr>
          <w:p w:rsidR="0044451B" w:rsidRPr="0044451B" w:rsidRDefault="0044451B" w:rsidP="0044451B">
            <w:pPr>
              <w:pStyle w:val="affe"/>
              <w:rPr>
                <w:rFonts w:ascii="Times New Roman" w:hAnsi="Times New Roman" w:cs="Times New Roman"/>
              </w:rPr>
            </w:pPr>
            <w:bookmarkStart w:id="42" w:name="sub_1002"/>
            <w:r w:rsidRPr="0044451B">
              <w:rPr>
                <w:rFonts w:ascii="Times New Roman" w:hAnsi="Times New Roman" w:cs="Times New Roman"/>
              </w:rPr>
              <w:t>2. Перевозчик</w:t>
            </w:r>
            <w:bookmarkEnd w:id="42"/>
          </w:p>
        </w:tc>
        <w:tc>
          <w:tcPr>
            <w:tcW w:w="4496" w:type="dxa"/>
            <w:gridSpan w:val="5"/>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Наименование (Ф.И.О.)</w:t>
            </w:r>
          </w:p>
        </w:tc>
        <w:tc>
          <w:tcPr>
            <w:tcW w:w="5165" w:type="dxa"/>
            <w:gridSpan w:val="6"/>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Место нахождения</w:t>
            </w:r>
          </w:p>
        </w:tc>
        <w:tc>
          <w:tcPr>
            <w:tcW w:w="2304" w:type="dxa"/>
            <w:gridSpan w:val="4"/>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ИНН</w:t>
            </w:r>
          </w:p>
        </w:tc>
      </w:tr>
      <w:tr w:rsidR="0044451B" w:rsidRPr="00D277B4" w:rsidTr="0044451B">
        <w:trPr>
          <w:gridAfter w:val="1"/>
          <w:wAfter w:w="15" w:type="dxa"/>
        </w:trPr>
        <w:tc>
          <w:tcPr>
            <w:tcW w:w="3028" w:type="dxa"/>
            <w:gridSpan w:val="2"/>
            <w:vMerge/>
            <w:tcBorders>
              <w:top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4496" w:type="dxa"/>
            <w:gridSpan w:val="5"/>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5165" w:type="dxa"/>
            <w:gridSpan w:val="6"/>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304" w:type="dxa"/>
            <w:gridSpan w:val="4"/>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tcBorders>
              <w:top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bookmarkStart w:id="43" w:name="sub_1003"/>
            <w:r w:rsidRPr="0044451B">
              <w:rPr>
                <w:rFonts w:ascii="Times New Roman" w:hAnsi="Times New Roman" w:cs="Times New Roman"/>
              </w:rPr>
              <w:t>3. Промежуточные остановочные пункты</w:t>
            </w:r>
            <w:bookmarkEnd w:id="43"/>
          </w:p>
        </w:tc>
        <w:tc>
          <w:tcPr>
            <w:tcW w:w="11965" w:type="dxa"/>
            <w:gridSpan w:val="15"/>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tcBorders>
              <w:top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bookmarkStart w:id="44" w:name="sub_1004"/>
            <w:r w:rsidRPr="0044451B">
              <w:rPr>
                <w:rFonts w:ascii="Times New Roman" w:hAnsi="Times New Roman" w:cs="Times New Roman"/>
              </w:rPr>
              <w:t>4. Улицы и автомобильные дороги</w:t>
            </w:r>
            <w:bookmarkEnd w:id="44"/>
          </w:p>
        </w:tc>
        <w:tc>
          <w:tcPr>
            <w:tcW w:w="11965" w:type="dxa"/>
            <w:gridSpan w:val="15"/>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tcBorders>
              <w:top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bookmarkStart w:id="45" w:name="sub_1005"/>
            <w:r w:rsidRPr="0044451B">
              <w:rPr>
                <w:rFonts w:ascii="Times New Roman" w:hAnsi="Times New Roman" w:cs="Times New Roman"/>
              </w:rPr>
              <w:t>5. Вид транспортного средства</w:t>
            </w:r>
            <w:bookmarkEnd w:id="45"/>
          </w:p>
        </w:tc>
        <w:tc>
          <w:tcPr>
            <w:tcW w:w="2840" w:type="dxa"/>
            <w:gridSpan w:val="3"/>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184" w:type="dxa"/>
            <w:gridSpan w:val="3"/>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6. Экологические характеристики</w:t>
            </w:r>
          </w:p>
        </w:tc>
        <w:tc>
          <w:tcPr>
            <w:tcW w:w="1877"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885" w:type="dxa"/>
            <w:gridSpan w:val="6"/>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7. Порядок посадки (высадки) пассажиров</w:t>
            </w:r>
          </w:p>
        </w:tc>
        <w:tc>
          <w:tcPr>
            <w:tcW w:w="2179" w:type="dxa"/>
            <w:gridSpan w:val="2"/>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vMerge w:val="restart"/>
            <w:tcBorders>
              <w:top w:val="single" w:sz="4" w:space="0" w:color="auto"/>
              <w:bottom w:val="nil"/>
              <w:right w:val="single" w:sz="4" w:space="0" w:color="auto"/>
            </w:tcBorders>
          </w:tcPr>
          <w:p w:rsidR="0044451B" w:rsidRPr="0044451B" w:rsidRDefault="0044451B" w:rsidP="0044451B">
            <w:pPr>
              <w:pStyle w:val="affe"/>
              <w:rPr>
                <w:rFonts w:ascii="Times New Roman" w:hAnsi="Times New Roman" w:cs="Times New Roman"/>
              </w:rPr>
            </w:pPr>
            <w:bookmarkStart w:id="46" w:name="sub_1008"/>
            <w:r w:rsidRPr="0044451B">
              <w:rPr>
                <w:rFonts w:ascii="Times New Roman" w:hAnsi="Times New Roman" w:cs="Times New Roman"/>
              </w:rPr>
              <w:t>8. Максимальное количество транспортных средств</w:t>
            </w:r>
            <w:bookmarkEnd w:id="46"/>
          </w:p>
        </w:tc>
        <w:tc>
          <w:tcPr>
            <w:tcW w:w="2840" w:type="dxa"/>
            <w:gridSpan w:val="3"/>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Особо малый класс</w:t>
            </w:r>
          </w:p>
        </w:tc>
        <w:tc>
          <w:tcPr>
            <w:tcW w:w="2184" w:type="dxa"/>
            <w:gridSpan w:val="3"/>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Малый класс</w:t>
            </w:r>
          </w:p>
        </w:tc>
        <w:tc>
          <w:tcPr>
            <w:tcW w:w="2179" w:type="dxa"/>
            <w:gridSpan w:val="2"/>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Средний класс</w:t>
            </w:r>
          </w:p>
        </w:tc>
        <w:tc>
          <w:tcPr>
            <w:tcW w:w="2054"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Большой класс</w:t>
            </w:r>
          </w:p>
        </w:tc>
        <w:tc>
          <w:tcPr>
            <w:tcW w:w="2708" w:type="dxa"/>
            <w:gridSpan w:val="6"/>
            <w:tcBorders>
              <w:top w:val="single" w:sz="4" w:space="0" w:color="auto"/>
              <w:left w:val="single" w:sz="4" w:space="0" w:color="auto"/>
              <w:bottom w:val="single" w:sz="4" w:space="0" w:color="auto"/>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Особо большой класс</w:t>
            </w:r>
          </w:p>
        </w:tc>
      </w:tr>
      <w:tr w:rsidR="0044451B" w:rsidRPr="00D277B4" w:rsidTr="0044451B">
        <w:tc>
          <w:tcPr>
            <w:tcW w:w="3028" w:type="dxa"/>
            <w:gridSpan w:val="2"/>
            <w:vMerge/>
            <w:tcBorders>
              <w:top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979" w:type="dxa"/>
            <w:tcBorders>
              <w:top w:val="single" w:sz="4" w:space="0" w:color="auto"/>
              <w:left w:val="single" w:sz="4" w:space="0" w:color="auto"/>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1338" w:type="dxa"/>
            <w:tcBorders>
              <w:top w:val="single" w:sz="4" w:space="0" w:color="auto"/>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523" w:type="dxa"/>
            <w:tcBorders>
              <w:top w:val="single" w:sz="4" w:space="0" w:color="auto"/>
              <w:left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931" w:type="dxa"/>
            <w:tcBorders>
              <w:top w:val="single" w:sz="4" w:space="0" w:color="auto"/>
              <w:left w:val="single" w:sz="4" w:space="0" w:color="auto"/>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725" w:type="dxa"/>
            <w:tcBorders>
              <w:top w:val="single" w:sz="4" w:space="0" w:color="auto"/>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528" w:type="dxa"/>
            <w:tcBorders>
              <w:top w:val="single" w:sz="4" w:space="0" w:color="auto"/>
              <w:left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877" w:type="dxa"/>
            <w:tcBorders>
              <w:top w:val="single" w:sz="4" w:space="0" w:color="auto"/>
              <w:left w:val="single" w:sz="4" w:space="0" w:color="auto"/>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302" w:type="dxa"/>
            <w:tcBorders>
              <w:top w:val="single" w:sz="4" w:space="0" w:color="auto"/>
              <w:left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54"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0" w:type="dxa"/>
            <w:tcBorders>
              <w:top w:val="single" w:sz="4" w:space="0" w:color="auto"/>
              <w:left w:val="single" w:sz="4" w:space="0" w:color="auto"/>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216" w:type="dxa"/>
            <w:gridSpan w:val="2"/>
            <w:tcBorders>
              <w:top w:val="single" w:sz="4" w:space="0" w:color="auto"/>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216" w:type="dxa"/>
            <w:gridSpan w:val="2"/>
            <w:tcBorders>
              <w:top w:val="single" w:sz="4" w:space="0" w:color="auto"/>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2041" w:type="dxa"/>
            <w:gridSpan w:val="2"/>
            <w:tcBorders>
              <w:top w:val="single" w:sz="4" w:space="0" w:color="auto"/>
              <w:left w:val="nil"/>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rPr>
          <w:gridAfter w:val="1"/>
          <w:wAfter w:w="15" w:type="dxa"/>
        </w:trPr>
        <w:tc>
          <w:tcPr>
            <w:tcW w:w="3028" w:type="dxa"/>
            <w:gridSpan w:val="2"/>
            <w:tcBorders>
              <w:top w:val="single" w:sz="4" w:space="0" w:color="auto"/>
              <w:bottom w:val="single" w:sz="4" w:space="0" w:color="auto"/>
              <w:right w:val="single" w:sz="4" w:space="0" w:color="auto"/>
            </w:tcBorders>
          </w:tcPr>
          <w:p w:rsidR="0044451B" w:rsidRPr="0044451B" w:rsidRDefault="0044451B" w:rsidP="0044451B">
            <w:pPr>
              <w:pStyle w:val="affe"/>
              <w:rPr>
                <w:rFonts w:ascii="Times New Roman" w:hAnsi="Times New Roman" w:cs="Times New Roman"/>
              </w:rPr>
            </w:pPr>
            <w:bookmarkStart w:id="47" w:name="sub_1009"/>
            <w:r w:rsidRPr="0044451B">
              <w:rPr>
                <w:rFonts w:ascii="Times New Roman" w:hAnsi="Times New Roman" w:cs="Times New Roman"/>
              </w:rPr>
              <w:t>9. Характеристики транспортных средств</w:t>
            </w:r>
            <w:bookmarkEnd w:id="47"/>
          </w:p>
        </w:tc>
        <w:tc>
          <w:tcPr>
            <w:tcW w:w="11965" w:type="dxa"/>
            <w:gridSpan w:val="15"/>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bl>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8"/>
        <w:gridCol w:w="5648"/>
        <w:gridCol w:w="302"/>
        <w:gridCol w:w="3082"/>
      </w:tblGrid>
      <w:tr w:rsidR="0044451B" w:rsidRPr="00D277B4" w:rsidTr="0044451B">
        <w:tc>
          <w:tcPr>
            <w:tcW w:w="1478"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5648"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r>
      <w:tr w:rsidR="0044451B" w:rsidRPr="00D277B4" w:rsidTr="0044451B">
        <w:tc>
          <w:tcPr>
            <w:tcW w:w="1478" w:type="dxa"/>
            <w:tcBorders>
              <w:top w:val="nil"/>
              <w:left w:val="nil"/>
              <w:bottom w:val="nil"/>
              <w:right w:val="nil"/>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М.П.</w:t>
            </w:r>
          </w:p>
        </w:tc>
        <w:tc>
          <w:tcPr>
            <w:tcW w:w="5648"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(подпись)</w:t>
            </w: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(Ф.И.О.)</w:t>
            </w:r>
          </w:p>
        </w:tc>
      </w:tr>
    </w:tbl>
    <w:p w:rsidR="0044451B" w:rsidRPr="0044451B" w:rsidRDefault="0044451B" w:rsidP="0044451B">
      <w:pPr>
        <w:rPr>
          <w:rFonts w:ascii="Times New Roman" w:hAnsi="Times New Roman"/>
        </w:rPr>
      </w:pPr>
    </w:p>
    <w:p w:rsidR="0044451B" w:rsidRPr="0044451B" w:rsidRDefault="0044451B" w:rsidP="0044451B">
      <w:pPr>
        <w:ind w:firstLine="698"/>
        <w:jc w:val="right"/>
        <w:rPr>
          <w:rFonts w:ascii="Times New Roman" w:hAnsi="Times New Roman"/>
        </w:rPr>
      </w:pPr>
      <w:bookmarkStart w:id="48" w:name="sub_1020"/>
      <w:r w:rsidRPr="0044451B">
        <w:rPr>
          <w:rStyle w:val="affb"/>
          <w:rFonts w:ascii="Times New Roman" w:hAnsi="Times New Roman"/>
        </w:rPr>
        <w:t xml:space="preserve">Оборотная сторона </w:t>
      </w:r>
    </w:p>
    <w:bookmarkEnd w:id="48"/>
    <w:p w:rsidR="0044451B" w:rsidRPr="0044451B" w:rsidRDefault="0044451B" w:rsidP="0044451B">
      <w:pPr>
        <w:rPr>
          <w:rFonts w:ascii="Times New Roman" w:hAnsi="Times New Roman"/>
        </w:rPr>
      </w:pPr>
      <w:r w:rsidRPr="0044451B">
        <w:rPr>
          <w:rFonts w:ascii="Times New Roman" w:hAnsi="Times New Roman"/>
        </w:rPr>
        <w:t>Прочие перевозчики:</w:t>
      </w:r>
    </w:p>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
        <w:gridCol w:w="3816"/>
        <w:gridCol w:w="6662"/>
        <w:gridCol w:w="2746"/>
      </w:tblGrid>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N </w:t>
            </w:r>
            <w:proofErr w:type="gramStart"/>
            <w:r w:rsidRPr="0044451B">
              <w:rPr>
                <w:rFonts w:ascii="Times New Roman" w:hAnsi="Times New Roman" w:cs="Times New Roman"/>
              </w:rPr>
              <w:t>п</w:t>
            </w:r>
            <w:proofErr w:type="gramEnd"/>
            <w:r w:rsidRPr="0044451B">
              <w:rPr>
                <w:rFonts w:ascii="Times New Roman" w:hAnsi="Times New Roman" w:cs="Times New Roman"/>
              </w:rPr>
              <w:t>/п</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Наименование (Ф.И.О.)</w:t>
            </w: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Место нахождения</w:t>
            </w: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ИНН</w:t>
            </w: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1</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2</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lastRenderedPageBreak/>
              <w:t>3</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4</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5</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6</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7</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8</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9</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893" w:type="dxa"/>
            <w:tcBorders>
              <w:top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10</w:t>
            </w:r>
          </w:p>
        </w:tc>
        <w:tc>
          <w:tcPr>
            <w:tcW w:w="38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746"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bl>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8"/>
        <w:gridCol w:w="5648"/>
        <w:gridCol w:w="302"/>
        <w:gridCol w:w="3082"/>
      </w:tblGrid>
      <w:tr w:rsidR="0044451B" w:rsidRPr="00D277B4" w:rsidTr="0044451B">
        <w:tc>
          <w:tcPr>
            <w:tcW w:w="1478"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5648"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r>
      <w:tr w:rsidR="0044451B" w:rsidRPr="00D277B4" w:rsidTr="0044451B">
        <w:tc>
          <w:tcPr>
            <w:tcW w:w="1478" w:type="dxa"/>
            <w:tcBorders>
              <w:top w:val="nil"/>
              <w:left w:val="nil"/>
              <w:bottom w:val="nil"/>
              <w:right w:val="nil"/>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М.П.</w:t>
            </w:r>
          </w:p>
        </w:tc>
        <w:tc>
          <w:tcPr>
            <w:tcW w:w="5648"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(подпись)</w:t>
            </w: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(Ф.И.О.)</w:t>
            </w:r>
          </w:p>
        </w:tc>
      </w:tr>
    </w:tbl>
    <w:p w:rsidR="0044451B" w:rsidRPr="0044451B" w:rsidRDefault="0044451B" w:rsidP="0044451B">
      <w:pPr>
        <w:rPr>
          <w:rFonts w:ascii="Times New Roman" w:hAnsi="Times New Roman"/>
        </w:rPr>
      </w:pPr>
    </w:p>
    <w:p w:rsidR="0044451B" w:rsidRPr="0044451B" w:rsidRDefault="0044451B" w:rsidP="0044451B">
      <w:pPr>
        <w:ind w:firstLine="698"/>
        <w:jc w:val="right"/>
        <w:rPr>
          <w:rStyle w:val="affb"/>
          <w:rFonts w:ascii="Times New Roman" w:hAnsi="Times New Roman"/>
        </w:rPr>
      </w:pPr>
      <w:bookmarkStart w:id="49" w:name="sub_1100"/>
    </w:p>
    <w:p w:rsidR="0044451B" w:rsidRPr="0044451B" w:rsidRDefault="0044451B" w:rsidP="0044451B">
      <w:pPr>
        <w:ind w:firstLine="698"/>
        <w:jc w:val="right"/>
        <w:rPr>
          <w:rFonts w:ascii="Times New Roman" w:hAnsi="Times New Roman"/>
        </w:rPr>
      </w:pPr>
      <w:r w:rsidRPr="0044451B">
        <w:rPr>
          <w:rStyle w:val="affb"/>
          <w:rFonts w:ascii="Times New Roman" w:hAnsi="Times New Roman"/>
        </w:rPr>
        <w:t>Приложение N 1</w:t>
      </w:r>
      <w:r w:rsidRPr="0044451B">
        <w:rPr>
          <w:rStyle w:val="affb"/>
          <w:rFonts w:ascii="Times New Roman" w:hAnsi="Times New Roman"/>
        </w:rPr>
        <w:br/>
        <w:t xml:space="preserve">к </w:t>
      </w:r>
      <w:hyperlink w:anchor="sub_1000" w:history="1">
        <w:r w:rsidRPr="0044451B">
          <w:rPr>
            <w:rStyle w:val="affc"/>
            <w:rFonts w:ascii="Times New Roman" w:hAnsi="Times New Roman"/>
          </w:rPr>
          <w:t>форме</w:t>
        </w:r>
      </w:hyperlink>
      <w:r w:rsidRPr="0044451B">
        <w:rPr>
          <w:rStyle w:val="affb"/>
          <w:rFonts w:ascii="Times New Roman" w:hAnsi="Times New Roman"/>
        </w:rPr>
        <w:t xml:space="preserve"> бланка свидетельства</w:t>
      </w:r>
      <w:r w:rsidRPr="0044451B">
        <w:rPr>
          <w:rStyle w:val="affb"/>
          <w:rFonts w:ascii="Times New Roman" w:hAnsi="Times New Roman"/>
        </w:rPr>
        <w:br/>
        <w:t>об осуществлении перевозок по</w:t>
      </w:r>
      <w:r w:rsidRPr="0044451B">
        <w:rPr>
          <w:rStyle w:val="affb"/>
          <w:rFonts w:ascii="Times New Roman" w:hAnsi="Times New Roman"/>
        </w:rPr>
        <w:br/>
        <w:t>маршруту регулярных перевозок</w:t>
      </w:r>
    </w:p>
    <w:bookmarkEnd w:id="49"/>
    <w:p w:rsidR="0044451B" w:rsidRPr="0044451B" w:rsidRDefault="0044451B" w:rsidP="0044451B">
      <w:pPr>
        <w:rPr>
          <w:rFonts w:ascii="Times New Roman" w:hAnsi="Times New Roman"/>
        </w:rPr>
      </w:pPr>
    </w:p>
    <w:p w:rsidR="0044451B" w:rsidRPr="0044451B" w:rsidRDefault="0044451B" w:rsidP="0044451B">
      <w:pPr>
        <w:pStyle w:val="1"/>
      </w:pPr>
      <w:r w:rsidRPr="0044451B">
        <w:t>РАСПИСАНИЕ</w:t>
      </w:r>
      <w:r w:rsidRPr="0044451B">
        <w:br/>
        <w:t>период действия ______________________</w:t>
      </w:r>
    </w:p>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3"/>
        <w:gridCol w:w="1282"/>
        <w:gridCol w:w="1003"/>
        <w:gridCol w:w="1416"/>
        <w:gridCol w:w="1426"/>
        <w:gridCol w:w="1421"/>
        <w:gridCol w:w="1416"/>
        <w:gridCol w:w="1416"/>
        <w:gridCol w:w="1334"/>
      </w:tblGrid>
      <w:tr w:rsidR="0044451B" w:rsidRPr="00D277B4" w:rsidTr="0044451B">
        <w:tc>
          <w:tcPr>
            <w:tcW w:w="2793" w:type="dxa"/>
            <w:vMerge w:val="restart"/>
            <w:tcBorders>
              <w:top w:val="single" w:sz="4" w:space="0" w:color="auto"/>
              <w:bottom w:val="nil"/>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Наименование остановочного пункта</w:t>
            </w:r>
          </w:p>
        </w:tc>
        <w:tc>
          <w:tcPr>
            <w:tcW w:w="1282" w:type="dxa"/>
            <w:vMerge w:val="restart"/>
            <w:tcBorders>
              <w:top w:val="single" w:sz="4" w:space="0" w:color="auto"/>
              <w:left w:val="single" w:sz="4" w:space="0" w:color="auto"/>
              <w:bottom w:val="nil"/>
              <w:right w:val="single" w:sz="4" w:space="0" w:color="auto"/>
            </w:tcBorders>
          </w:tcPr>
          <w:p w:rsidR="0044451B" w:rsidRPr="0044451B" w:rsidRDefault="0044451B" w:rsidP="0044451B">
            <w:pPr>
              <w:pStyle w:val="affd"/>
              <w:jc w:val="center"/>
              <w:rPr>
                <w:rFonts w:ascii="Times New Roman" w:hAnsi="Times New Roman" w:cs="Times New Roman"/>
              </w:rPr>
            </w:pPr>
            <w:proofErr w:type="gramStart"/>
            <w:r w:rsidRPr="0044451B">
              <w:rPr>
                <w:rFonts w:ascii="Times New Roman" w:hAnsi="Times New Roman" w:cs="Times New Roman"/>
              </w:rPr>
              <w:t xml:space="preserve">Регистра </w:t>
            </w:r>
            <w:proofErr w:type="spellStart"/>
            <w:r w:rsidRPr="0044451B">
              <w:rPr>
                <w:rFonts w:ascii="Times New Roman" w:hAnsi="Times New Roman" w:cs="Times New Roman"/>
              </w:rPr>
              <w:t>ционный</w:t>
            </w:r>
            <w:proofErr w:type="spellEnd"/>
            <w:proofErr w:type="gramEnd"/>
          </w:p>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номер</w:t>
            </w:r>
          </w:p>
        </w:tc>
        <w:tc>
          <w:tcPr>
            <w:tcW w:w="1003" w:type="dxa"/>
            <w:vMerge w:val="restart"/>
            <w:tcBorders>
              <w:top w:val="single" w:sz="4" w:space="0" w:color="auto"/>
              <w:left w:val="single" w:sz="4" w:space="0" w:color="auto"/>
              <w:bottom w:val="nil"/>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Интервал суток</w:t>
            </w:r>
          </w:p>
        </w:tc>
        <w:tc>
          <w:tcPr>
            <w:tcW w:w="2842" w:type="dxa"/>
            <w:gridSpan w:val="2"/>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Интервал отправления</w:t>
            </w:r>
          </w:p>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 xml:space="preserve">в мин. или время отправления в </w:t>
            </w:r>
            <w:proofErr w:type="spellStart"/>
            <w:r w:rsidRPr="0044451B">
              <w:rPr>
                <w:rFonts w:ascii="Times New Roman" w:hAnsi="Times New Roman" w:cs="Times New Roman"/>
              </w:rPr>
              <w:t>час</w:t>
            </w:r>
            <w:proofErr w:type="gramStart"/>
            <w:r w:rsidRPr="0044451B">
              <w:rPr>
                <w:rFonts w:ascii="Times New Roman" w:hAnsi="Times New Roman" w:cs="Times New Roman"/>
              </w:rPr>
              <w:t>:м</w:t>
            </w:r>
            <w:proofErr w:type="gramEnd"/>
            <w:r w:rsidRPr="0044451B">
              <w:rPr>
                <w:rFonts w:ascii="Times New Roman" w:hAnsi="Times New Roman" w:cs="Times New Roman"/>
              </w:rPr>
              <w:t>ин</w:t>
            </w:r>
            <w:proofErr w:type="spellEnd"/>
            <w:r w:rsidRPr="0044451B">
              <w:rPr>
                <w:rFonts w:ascii="Times New Roman" w:hAnsi="Times New Roman" w:cs="Times New Roman"/>
              </w:rPr>
              <w:t>.</w:t>
            </w:r>
          </w:p>
        </w:tc>
        <w:tc>
          <w:tcPr>
            <w:tcW w:w="2837" w:type="dxa"/>
            <w:gridSpan w:val="2"/>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Время отправления</w:t>
            </w:r>
          </w:p>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первого рейса,</w:t>
            </w:r>
          </w:p>
          <w:p w:rsidR="0044451B" w:rsidRPr="0044451B" w:rsidRDefault="0044451B" w:rsidP="0044451B">
            <w:pPr>
              <w:pStyle w:val="affd"/>
              <w:jc w:val="center"/>
              <w:rPr>
                <w:rFonts w:ascii="Times New Roman" w:hAnsi="Times New Roman" w:cs="Times New Roman"/>
              </w:rPr>
            </w:pPr>
            <w:proofErr w:type="spellStart"/>
            <w:r w:rsidRPr="0044451B">
              <w:rPr>
                <w:rFonts w:ascii="Times New Roman" w:hAnsi="Times New Roman" w:cs="Times New Roman"/>
              </w:rPr>
              <w:t>час</w:t>
            </w:r>
            <w:proofErr w:type="gramStart"/>
            <w:r w:rsidRPr="0044451B">
              <w:rPr>
                <w:rFonts w:ascii="Times New Roman" w:hAnsi="Times New Roman" w:cs="Times New Roman"/>
              </w:rPr>
              <w:t>:м</w:t>
            </w:r>
            <w:proofErr w:type="gramEnd"/>
            <w:r w:rsidRPr="0044451B">
              <w:rPr>
                <w:rFonts w:ascii="Times New Roman" w:hAnsi="Times New Roman" w:cs="Times New Roman"/>
              </w:rPr>
              <w:t>ин</w:t>
            </w:r>
            <w:proofErr w:type="spellEnd"/>
            <w:r w:rsidRPr="0044451B">
              <w:rPr>
                <w:rFonts w:ascii="Times New Roman" w:hAnsi="Times New Roman" w:cs="Times New Roman"/>
              </w:rPr>
              <w:t>.</w:t>
            </w:r>
          </w:p>
        </w:tc>
        <w:tc>
          <w:tcPr>
            <w:tcW w:w="2750" w:type="dxa"/>
            <w:gridSpan w:val="2"/>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Время отправления</w:t>
            </w:r>
          </w:p>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последнего рейса,</w:t>
            </w:r>
          </w:p>
          <w:p w:rsidR="0044451B" w:rsidRPr="0044451B" w:rsidRDefault="0044451B" w:rsidP="0044451B">
            <w:pPr>
              <w:pStyle w:val="affd"/>
              <w:jc w:val="center"/>
              <w:rPr>
                <w:rFonts w:ascii="Times New Roman" w:hAnsi="Times New Roman" w:cs="Times New Roman"/>
              </w:rPr>
            </w:pPr>
            <w:proofErr w:type="spellStart"/>
            <w:r w:rsidRPr="0044451B">
              <w:rPr>
                <w:rFonts w:ascii="Times New Roman" w:hAnsi="Times New Roman" w:cs="Times New Roman"/>
              </w:rPr>
              <w:t>час</w:t>
            </w:r>
            <w:proofErr w:type="gramStart"/>
            <w:r w:rsidRPr="0044451B">
              <w:rPr>
                <w:rFonts w:ascii="Times New Roman" w:hAnsi="Times New Roman" w:cs="Times New Roman"/>
              </w:rPr>
              <w:t>:м</w:t>
            </w:r>
            <w:proofErr w:type="gramEnd"/>
            <w:r w:rsidRPr="0044451B">
              <w:rPr>
                <w:rFonts w:ascii="Times New Roman" w:hAnsi="Times New Roman" w:cs="Times New Roman"/>
              </w:rPr>
              <w:t>ин</w:t>
            </w:r>
            <w:proofErr w:type="spellEnd"/>
            <w:r w:rsidRPr="0044451B">
              <w:rPr>
                <w:rFonts w:ascii="Times New Roman" w:hAnsi="Times New Roman" w:cs="Times New Roman"/>
              </w:rPr>
              <w:t>.</w:t>
            </w:r>
          </w:p>
        </w:tc>
      </w:tr>
      <w:tr w:rsidR="0044451B" w:rsidRPr="00D277B4" w:rsidTr="0044451B">
        <w:tc>
          <w:tcPr>
            <w:tcW w:w="2793" w:type="dxa"/>
            <w:vMerge/>
            <w:tcBorders>
              <w:top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vMerge/>
            <w:tcBorders>
              <w:top w:val="nil"/>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vMerge/>
            <w:tcBorders>
              <w:top w:val="nil"/>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в прямом направлени</w:t>
            </w:r>
            <w:r w:rsidRPr="0044451B">
              <w:rPr>
                <w:rFonts w:ascii="Times New Roman" w:hAnsi="Times New Roman" w:cs="Times New Roman"/>
              </w:rPr>
              <w:lastRenderedPageBreak/>
              <w:t>и</w:t>
            </w: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lastRenderedPageBreak/>
              <w:t>в обратном направлени</w:t>
            </w:r>
            <w:r w:rsidRPr="0044451B">
              <w:rPr>
                <w:rFonts w:ascii="Times New Roman" w:hAnsi="Times New Roman" w:cs="Times New Roman"/>
              </w:rPr>
              <w:lastRenderedPageBreak/>
              <w:t>и</w:t>
            </w: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lastRenderedPageBreak/>
              <w:t>в прямом направлени</w:t>
            </w:r>
            <w:r w:rsidRPr="0044451B">
              <w:rPr>
                <w:rFonts w:ascii="Times New Roman" w:hAnsi="Times New Roman" w:cs="Times New Roman"/>
              </w:rPr>
              <w:lastRenderedPageBreak/>
              <w:t>и</w:t>
            </w: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lastRenderedPageBreak/>
              <w:t>в обратном направлени</w:t>
            </w:r>
            <w:r w:rsidRPr="0044451B">
              <w:rPr>
                <w:rFonts w:ascii="Times New Roman" w:hAnsi="Times New Roman" w:cs="Times New Roman"/>
              </w:rPr>
              <w:lastRenderedPageBreak/>
              <w:t>и</w:t>
            </w: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lastRenderedPageBreak/>
              <w:t>в прямом направлени</w:t>
            </w:r>
            <w:r w:rsidRPr="0044451B">
              <w:rPr>
                <w:rFonts w:ascii="Times New Roman" w:hAnsi="Times New Roman" w:cs="Times New Roman"/>
              </w:rPr>
              <w:lastRenderedPageBreak/>
              <w:t>и</w:t>
            </w: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lastRenderedPageBreak/>
              <w:t xml:space="preserve">в обратном </w:t>
            </w:r>
            <w:r w:rsidRPr="0044451B">
              <w:rPr>
                <w:rFonts w:ascii="Times New Roman" w:hAnsi="Times New Roman" w:cs="Times New Roman"/>
              </w:rPr>
              <w:lastRenderedPageBreak/>
              <w:t>направлении</w:t>
            </w: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w:t>
            </w:r>
          </w:p>
        </w:tc>
      </w:tr>
      <w:tr w:rsidR="0044451B" w:rsidRPr="00D277B4" w:rsidTr="0044451B">
        <w:tc>
          <w:tcPr>
            <w:tcW w:w="2793"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2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334"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bl>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8"/>
        <w:gridCol w:w="5648"/>
        <w:gridCol w:w="302"/>
        <w:gridCol w:w="3082"/>
      </w:tblGrid>
      <w:tr w:rsidR="0044451B" w:rsidRPr="00D277B4" w:rsidTr="0044451B">
        <w:tc>
          <w:tcPr>
            <w:tcW w:w="1478"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5648"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r>
      <w:tr w:rsidR="0044451B" w:rsidRPr="00D277B4" w:rsidTr="0044451B">
        <w:tc>
          <w:tcPr>
            <w:tcW w:w="1478" w:type="dxa"/>
            <w:tcBorders>
              <w:top w:val="nil"/>
              <w:left w:val="nil"/>
              <w:bottom w:val="nil"/>
              <w:right w:val="nil"/>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М.П.</w:t>
            </w:r>
          </w:p>
        </w:tc>
        <w:tc>
          <w:tcPr>
            <w:tcW w:w="5648"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(подпись)</w:t>
            </w: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(Ф.И.О.)</w:t>
            </w:r>
          </w:p>
        </w:tc>
      </w:tr>
    </w:tbl>
    <w:p w:rsidR="0044451B" w:rsidRPr="0044451B" w:rsidRDefault="0044451B" w:rsidP="0044451B">
      <w:pPr>
        <w:rPr>
          <w:rFonts w:ascii="Times New Roman" w:hAnsi="Times New Roman"/>
        </w:rPr>
      </w:pPr>
    </w:p>
    <w:p w:rsidR="0044451B" w:rsidRPr="0044451B" w:rsidRDefault="0044451B" w:rsidP="0044451B">
      <w:pPr>
        <w:ind w:firstLine="698"/>
        <w:jc w:val="right"/>
        <w:rPr>
          <w:rStyle w:val="affb"/>
          <w:rFonts w:ascii="Times New Roman" w:hAnsi="Times New Roman"/>
        </w:rPr>
      </w:pPr>
      <w:bookmarkStart w:id="50" w:name="sub_1200"/>
    </w:p>
    <w:p w:rsidR="0044451B" w:rsidRPr="0044451B" w:rsidRDefault="0044451B" w:rsidP="0044451B">
      <w:pPr>
        <w:ind w:firstLine="698"/>
        <w:jc w:val="right"/>
        <w:rPr>
          <w:rStyle w:val="affb"/>
          <w:rFonts w:ascii="Times New Roman" w:hAnsi="Times New Roman"/>
        </w:rPr>
      </w:pPr>
    </w:p>
    <w:p w:rsidR="0044451B" w:rsidRPr="0044451B" w:rsidRDefault="0044451B" w:rsidP="0044451B">
      <w:pPr>
        <w:ind w:firstLine="698"/>
        <w:jc w:val="right"/>
        <w:rPr>
          <w:rStyle w:val="affb"/>
          <w:rFonts w:ascii="Times New Roman" w:hAnsi="Times New Roman"/>
        </w:rPr>
      </w:pPr>
    </w:p>
    <w:p w:rsidR="0044451B" w:rsidRDefault="0044451B" w:rsidP="0044451B">
      <w:pPr>
        <w:ind w:firstLine="698"/>
        <w:jc w:val="right"/>
        <w:rPr>
          <w:rStyle w:val="affb"/>
          <w:rFonts w:ascii="Times New Roman" w:hAnsi="Times New Roman"/>
        </w:rPr>
      </w:pPr>
    </w:p>
    <w:p w:rsidR="00325BA8" w:rsidRDefault="00325BA8" w:rsidP="0044451B">
      <w:pPr>
        <w:ind w:firstLine="698"/>
        <w:jc w:val="right"/>
        <w:rPr>
          <w:rStyle w:val="affb"/>
          <w:rFonts w:ascii="Times New Roman" w:hAnsi="Times New Roman"/>
        </w:rPr>
      </w:pPr>
    </w:p>
    <w:p w:rsidR="00325BA8" w:rsidRDefault="00325BA8" w:rsidP="0044451B">
      <w:pPr>
        <w:ind w:firstLine="698"/>
        <w:jc w:val="right"/>
        <w:rPr>
          <w:rStyle w:val="affb"/>
          <w:rFonts w:ascii="Times New Roman" w:hAnsi="Times New Roman"/>
        </w:rPr>
      </w:pPr>
    </w:p>
    <w:p w:rsidR="00325BA8" w:rsidRDefault="00325BA8" w:rsidP="0044451B">
      <w:pPr>
        <w:ind w:firstLine="698"/>
        <w:jc w:val="right"/>
        <w:rPr>
          <w:rStyle w:val="affb"/>
          <w:rFonts w:ascii="Times New Roman" w:hAnsi="Times New Roman"/>
        </w:rPr>
      </w:pPr>
    </w:p>
    <w:p w:rsidR="00325BA8" w:rsidRDefault="00325BA8" w:rsidP="0044451B">
      <w:pPr>
        <w:ind w:firstLine="698"/>
        <w:jc w:val="right"/>
        <w:rPr>
          <w:rStyle w:val="affb"/>
          <w:rFonts w:ascii="Times New Roman" w:hAnsi="Times New Roman"/>
        </w:rPr>
      </w:pPr>
    </w:p>
    <w:p w:rsidR="00325BA8" w:rsidRDefault="00325BA8" w:rsidP="0044451B">
      <w:pPr>
        <w:ind w:firstLine="698"/>
        <w:jc w:val="right"/>
        <w:rPr>
          <w:rStyle w:val="affb"/>
          <w:rFonts w:ascii="Times New Roman" w:hAnsi="Times New Roman"/>
        </w:rPr>
      </w:pPr>
    </w:p>
    <w:p w:rsidR="00325BA8" w:rsidRDefault="00325BA8" w:rsidP="0044451B">
      <w:pPr>
        <w:ind w:firstLine="698"/>
        <w:jc w:val="right"/>
        <w:rPr>
          <w:rStyle w:val="affb"/>
          <w:rFonts w:ascii="Times New Roman" w:hAnsi="Times New Roman"/>
        </w:rPr>
      </w:pPr>
    </w:p>
    <w:p w:rsidR="00325BA8" w:rsidRPr="0044451B" w:rsidRDefault="00325BA8" w:rsidP="0044451B">
      <w:pPr>
        <w:ind w:firstLine="698"/>
        <w:jc w:val="right"/>
        <w:rPr>
          <w:rStyle w:val="affb"/>
          <w:rFonts w:ascii="Times New Roman" w:hAnsi="Times New Roman"/>
        </w:rPr>
      </w:pPr>
    </w:p>
    <w:p w:rsidR="0044451B" w:rsidRPr="0044451B" w:rsidRDefault="0044451B" w:rsidP="0044451B">
      <w:pPr>
        <w:ind w:firstLine="698"/>
        <w:jc w:val="right"/>
        <w:rPr>
          <w:rFonts w:ascii="Times New Roman" w:hAnsi="Times New Roman"/>
        </w:rPr>
      </w:pPr>
      <w:r w:rsidRPr="0044451B">
        <w:rPr>
          <w:rStyle w:val="affb"/>
          <w:rFonts w:ascii="Times New Roman" w:hAnsi="Times New Roman"/>
        </w:rPr>
        <w:lastRenderedPageBreak/>
        <w:t>Приложение N 2</w:t>
      </w:r>
      <w:r w:rsidRPr="0044451B">
        <w:rPr>
          <w:rStyle w:val="affb"/>
          <w:rFonts w:ascii="Times New Roman" w:hAnsi="Times New Roman"/>
        </w:rPr>
        <w:br/>
        <w:t xml:space="preserve">к </w:t>
      </w:r>
      <w:hyperlink w:anchor="sub_1000" w:history="1">
        <w:r w:rsidRPr="0044451B">
          <w:rPr>
            <w:rStyle w:val="affc"/>
            <w:rFonts w:ascii="Times New Roman" w:hAnsi="Times New Roman"/>
          </w:rPr>
          <w:t>форме</w:t>
        </w:r>
      </w:hyperlink>
      <w:r w:rsidRPr="0044451B">
        <w:rPr>
          <w:rStyle w:val="affb"/>
          <w:rFonts w:ascii="Times New Roman" w:hAnsi="Times New Roman"/>
        </w:rPr>
        <w:t xml:space="preserve"> бланка свидетельства</w:t>
      </w:r>
      <w:r w:rsidRPr="0044451B">
        <w:rPr>
          <w:rStyle w:val="affb"/>
          <w:rFonts w:ascii="Times New Roman" w:hAnsi="Times New Roman"/>
        </w:rPr>
        <w:br/>
        <w:t>об осуществлении перевозок по</w:t>
      </w:r>
      <w:r w:rsidRPr="0044451B">
        <w:rPr>
          <w:rStyle w:val="affb"/>
          <w:rFonts w:ascii="Times New Roman" w:hAnsi="Times New Roman"/>
        </w:rPr>
        <w:br/>
        <w:t>маршруту регулярных перевозок</w:t>
      </w:r>
    </w:p>
    <w:bookmarkEnd w:id="50"/>
    <w:p w:rsidR="0044451B" w:rsidRPr="0044451B" w:rsidRDefault="0044451B" w:rsidP="0044451B">
      <w:pPr>
        <w:rPr>
          <w:rFonts w:ascii="Times New Roman" w:hAnsi="Times New Roman"/>
        </w:rPr>
      </w:pPr>
    </w:p>
    <w:p w:rsidR="0044451B" w:rsidRPr="0044451B" w:rsidRDefault="0044451B" w:rsidP="0044451B">
      <w:pPr>
        <w:pStyle w:val="1"/>
      </w:pPr>
      <w:r w:rsidRPr="0044451B">
        <w:t>РАСПИСАНИЕ</w:t>
      </w:r>
      <w:r w:rsidRPr="0044451B">
        <w:br/>
        <w:t>период действия _____________________</w:t>
      </w:r>
    </w:p>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41"/>
        <w:gridCol w:w="1531"/>
        <w:gridCol w:w="1752"/>
        <w:gridCol w:w="2261"/>
        <w:gridCol w:w="2088"/>
        <w:gridCol w:w="2530"/>
      </w:tblGrid>
      <w:tr w:rsidR="0044451B" w:rsidRPr="00D277B4" w:rsidTr="0044451B">
        <w:tc>
          <w:tcPr>
            <w:tcW w:w="4041" w:type="dxa"/>
            <w:vMerge w:val="restart"/>
            <w:tcBorders>
              <w:top w:val="single" w:sz="4" w:space="0" w:color="auto"/>
              <w:bottom w:val="nil"/>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Наименование остановочного пункта</w:t>
            </w:r>
          </w:p>
        </w:tc>
        <w:tc>
          <w:tcPr>
            <w:tcW w:w="1531" w:type="dxa"/>
            <w:vMerge w:val="restart"/>
            <w:tcBorders>
              <w:top w:val="single" w:sz="4" w:space="0" w:color="auto"/>
              <w:left w:val="single" w:sz="4" w:space="0" w:color="auto"/>
              <w:bottom w:val="nil"/>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Регистра</w:t>
            </w:r>
          </w:p>
          <w:p w:rsidR="0044451B" w:rsidRPr="0044451B" w:rsidRDefault="0044451B" w:rsidP="0044451B">
            <w:pPr>
              <w:pStyle w:val="affd"/>
              <w:jc w:val="center"/>
              <w:rPr>
                <w:rFonts w:ascii="Times New Roman" w:hAnsi="Times New Roman" w:cs="Times New Roman"/>
              </w:rPr>
            </w:pPr>
            <w:proofErr w:type="spellStart"/>
            <w:r w:rsidRPr="0044451B">
              <w:rPr>
                <w:rFonts w:ascii="Times New Roman" w:hAnsi="Times New Roman" w:cs="Times New Roman"/>
              </w:rPr>
              <w:t>ционный</w:t>
            </w:r>
            <w:proofErr w:type="spellEnd"/>
          </w:p>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номер</w:t>
            </w:r>
          </w:p>
        </w:tc>
        <w:tc>
          <w:tcPr>
            <w:tcW w:w="4013" w:type="dxa"/>
            <w:gridSpan w:val="2"/>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Прямое направление</w:t>
            </w:r>
          </w:p>
        </w:tc>
        <w:tc>
          <w:tcPr>
            <w:tcW w:w="4618" w:type="dxa"/>
            <w:gridSpan w:val="2"/>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Обратное направление</w:t>
            </w:r>
          </w:p>
        </w:tc>
      </w:tr>
      <w:tr w:rsidR="0044451B" w:rsidRPr="00D277B4" w:rsidTr="0044451B">
        <w:tc>
          <w:tcPr>
            <w:tcW w:w="4041" w:type="dxa"/>
            <w:vMerge/>
            <w:tcBorders>
              <w:top w:val="nil"/>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vMerge/>
            <w:tcBorders>
              <w:top w:val="nil"/>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дни отправления</w:t>
            </w: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 xml:space="preserve">время отправления, </w:t>
            </w:r>
            <w:proofErr w:type="spellStart"/>
            <w:r w:rsidRPr="0044451B">
              <w:rPr>
                <w:rFonts w:ascii="Times New Roman" w:hAnsi="Times New Roman" w:cs="Times New Roman"/>
              </w:rPr>
              <w:t>час</w:t>
            </w:r>
            <w:proofErr w:type="gramStart"/>
            <w:r w:rsidRPr="0044451B">
              <w:rPr>
                <w:rFonts w:ascii="Times New Roman" w:hAnsi="Times New Roman" w:cs="Times New Roman"/>
              </w:rPr>
              <w:t>:м</w:t>
            </w:r>
            <w:proofErr w:type="gramEnd"/>
            <w:r w:rsidRPr="0044451B">
              <w:rPr>
                <w:rFonts w:ascii="Times New Roman" w:hAnsi="Times New Roman" w:cs="Times New Roman"/>
              </w:rPr>
              <w:t>ин</w:t>
            </w:r>
            <w:proofErr w:type="spellEnd"/>
            <w:r w:rsidRPr="0044451B">
              <w:rPr>
                <w:rFonts w:ascii="Times New Roman" w:hAnsi="Times New Roman" w:cs="Times New Roman"/>
              </w:rPr>
              <w:t>.</w:t>
            </w: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дни отправления</w:t>
            </w: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 xml:space="preserve">время отправления, </w:t>
            </w:r>
            <w:proofErr w:type="spellStart"/>
            <w:r w:rsidRPr="0044451B">
              <w:rPr>
                <w:rFonts w:ascii="Times New Roman" w:hAnsi="Times New Roman" w:cs="Times New Roman"/>
              </w:rPr>
              <w:t>час</w:t>
            </w:r>
            <w:proofErr w:type="gramStart"/>
            <w:r w:rsidRPr="0044451B">
              <w:rPr>
                <w:rFonts w:ascii="Times New Roman" w:hAnsi="Times New Roman" w:cs="Times New Roman"/>
              </w:rPr>
              <w:t>:м</w:t>
            </w:r>
            <w:proofErr w:type="gramEnd"/>
            <w:r w:rsidRPr="0044451B">
              <w:rPr>
                <w:rFonts w:ascii="Times New Roman" w:hAnsi="Times New Roman" w:cs="Times New Roman"/>
              </w:rPr>
              <w:t>ин</w:t>
            </w:r>
            <w:proofErr w:type="spellEnd"/>
            <w:r w:rsidRPr="0044451B">
              <w:rPr>
                <w:rFonts w:ascii="Times New Roman" w:hAnsi="Times New Roman" w:cs="Times New Roman"/>
              </w:rPr>
              <w:t>.</w:t>
            </w:r>
          </w:p>
        </w:tc>
      </w:tr>
      <w:tr w:rsidR="0044451B" w:rsidRPr="00D277B4" w:rsidTr="0044451B">
        <w:tc>
          <w:tcPr>
            <w:tcW w:w="4041"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4041"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4041"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4041"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4041"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r w:rsidR="0044451B" w:rsidRPr="00D277B4" w:rsidTr="0044451B">
        <w:tc>
          <w:tcPr>
            <w:tcW w:w="4041" w:type="dxa"/>
            <w:tcBorders>
              <w:top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088" w:type="dxa"/>
            <w:tcBorders>
              <w:top w:val="single" w:sz="4" w:space="0" w:color="auto"/>
              <w:left w:val="single" w:sz="4" w:space="0" w:color="auto"/>
              <w:bottom w:val="single" w:sz="4" w:space="0" w:color="auto"/>
              <w:right w:val="single" w:sz="4" w:space="0" w:color="auto"/>
            </w:tcBorders>
          </w:tcPr>
          <w:p w:rsidR="0044451B" w:rsidRPr="0044451B" w:rsidRDefault="0044451B" w:rsidP="0044451B">
            <w:pPr>
              <w:pStyle w:val="affd"/>
              <w:rPr>
                <w:rFonts w:ascii="Times New Roman" w:hAnsi="Times New Roman" w:cs="Times New Roman"/>
              </w:rPr>
            </w:pPr>
          </w:p>
        </w:tc>
        <w:tc>
          <w:tcPr>
            <w:tcW w:w="2530" w:type="dxa"/>
            <w:tcBorders>
              <w:top w:val="single" w:sz="4" w:space="0" w:color="auto"/>
              <w:left w:val="single" w:sz="4" w:space="0" w:color="auto"/>
              <w:bottom w:val="single" w:sz="4" w:space="0" w:color="auto"/>
            </w:tcBorders>
          </w:tcPr>
          <w:p w:rsidR="0044451B" w:rsidRPr="0044451B" w:rsidRDefault="0044451B" w:rsidP="0044451B">
            <w:pPr>
              <w:pStyle w:val="affd"/>
              <w:rPr>
                <w:rFonts w:ascii="Times New Roman" w:hAnsi="Times New Roman" w:cs="Times New Roman"/>
              </w:rPr>
            </w:pPr>
          </w:p>
        </w:tc>
      </w:tr>
    </w:tbl>
    <w:p w:rsidR="0044451B" w:rsidRPr="0044451B" w:rsidRDefault="0044451B" w:rsidP="0044451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8"/>
        <w:gridCol w:w="5648"/>
        <w:gridCol w:w="302"/>
        <w:gridCol w:w="3082"/>
      </w:tblGrid>
      <w:tr w:rsidR="0044451B" w:rsidRPr="00D277B4" w:rsidTr="0044451B">
        <w:tc>
          <w:tcPr>
            <w:tcW w:w="1478"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5648"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nil"/>
              <w:left w:val="nil"/>
              <w:bottom w:val="single" w:sz="4" w:space="0" w:color="auto"/>
              <w:right w:val="nil"/>
            </w:tcBorders>
          </w:tcPr>
          <w:p w:rsidR="0044451B" w:rsidRPr="0044451B" w:rsidRDefault="0044451B" w:rsidP="0044451B">
            <w:pPr>
              <w:pStyle w:val="affd"/>
              <w:rPr>
                <w:rFonts w:ascii="Times New Roman" w:hAnsi="Times New Roman" w:cs="Times New Roman"/>
              </w:rPr>
            </w:pPr>
          </w:p>
        </w:tc>
      </w:tr>
      <w:tr w:rsidR="0044451B" w:rsidRPr="00D277B4" w:rsidTr="0044451B">
        <w:tc>
          <w:tcPr>
            <w:tcW w:w="1478" w:type="dxa"/>
            <w:tcBorders>
              <w:top w:val="nil"/>
              <w:left w:val="nil"/>
              <w:bottom w:val="nil"/>
              <w:right w:val="nil"/>
            </w:tcBorders>
          </w:tcPr>
          <w:p w:rsidR="0044451B" w:rsidRPr="0044451B" w:rsidRDefault="0044451B" w:rsidP="0044451B">
            <w:pPr>
              <w:pStyle w:val="affe"/>
              <w:rPr>
                <w:rFonts w:ascii="Times New Roman" w:hAnsi="Times New Roman" w:cs="Times New Roman"/>
              </w:rPr>
            </w:pPr>
            <w:r w:rsidRPr="0044451B">
              <w:rPr>
                <w:rFonts w:ascii="Times New Roman" w:hAnsi="Times New Roman" w:cs="Times New Roman"/>
              </w:rPr>
              <w:t>М.П.</w:t>
            </w:r>
          </w:p>
        </w:tc>
        <w:tc>
          <w:tcPr>
            <w:tcW w:w="5648"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(подпись)</w:t>
            </w:r>
          </w:p>
        </w:tc>
        <w:tc>
          <w:tcPr>
            <w:tcW w:w="302" w:type="dxa"/>
            <w:tcBorders>
              <w:top w:val="nil"/>
              <w:left w:val="nil"/>
              <w:bottom w:val="nil"/>
              <w:right w:val="nil"/>
            </w:tcBorders>
          </w:tcPr>
          <w:p w:rsidR="0044451B" w:rsidRPr="0044451B" w:rsidRDefault="0044451B" w:rsidP="0044451B">
            <w:pPr>
              <w:pStyle w:val="affd"/>
              <w:rPr>
                <w:rFonts w:ascii="Times New Roman" w:hAnsi="Times New Roman" w:cs="Times New Roman"/>
              </w:rPr>
            </w:pPr>
          </w:p>
        </w:tc>
        <w:tc>
          <w:tcPr>
            <w:tcW w:w="3082" w:type="dxa"/>
            <w:tcBorders>
              <w:top w:val="single" w:sz="4" w:space="0" w:color="auto"/>
              <w:left w:val="nil"/>
              <w:bottom w:val="nil"/>
              <w:right w:val="nil"/>
            </w:tcBorders>
          </w:tcPr>
          <w:p w:rsidR="0044451B" w:rsidRPr="0044451B" w:rsidRDefault="0044451B" w:rsidP="0044451B">
            <w:pPr>
              <w:pStyle w:val="affd"/>
              <w:jc w:val="center"/>
              <w:rPr>
                <w:rFonts w:ascii="Times New Roman" w:hAnsi="Times New Roman" w:cs="Times New Roman"/>
              </w:rPr>
            </w:pPr>
            <w:r w:rsidRPr="0044451B">
              <w:rPr>
                <w:rFonts w:ascii="Times New Roman" w:hAnsi="Times New Roman" w:cs="Times New Roman"/>
              </w:rPr>
              <w:t>(Ф.И.О.)</w:t>
            </w:r>
          </w:p>
        </w:tc>
      </w:tr>
    </w:tbl>
    <w:p w:rsidR="0044451B" w:rsidRPr="0044451B" w:rsidRDefault="0044451B" w:rsidP="0044451B">
      <w:pPr>
        <w:rPr>
          <w:rFonts w:ascii="Times New Roman" w:hAnsi="Times New Roman"/>
        </w:rPr>
      </w:pPr>
    </w:p>
    <w:p w:rsidR="0044451B" w:rsidRPr="0044451B" w:rsidRDefault="0044451B" w:rsidP="0044451B">
      <w:pPr>
        <w:shd w:val="clear" w:color="auto" w:fill="FFFFFF"/>
        <w:spacing w:line="290" w:lineRule="atLeast"/>
        <w:ind w:firstLine="547"/>
        <w:jc w:val="both"/>
        <w:rPr>
          <w:rFonts w:ascii="Times New Roman" w:hAnsi="Times New Roman"/>
          <w:color w:val="000000"/>
        </w:rPr>
      </w:pPr>
    </w:p>
    <w:p w:rsidR="0044451B" w:rsidRPr="0044451B" w:rsidRDefault="0044451B" w:rsidP="0044451B">
      <w:pPr>
        <w:jc w:val="right"/>
        <w:rPr>
          <w:rFonts w:ascii="Times New Roman" w:hAnsi="Times New Roman"/>
        </w:rPr>
      </w:pPr>
    </w:p>
    <w:p w:rsidR="0044451B" w:rsidRPr="0044451B" w:rsidRDefault="0044451B" w:rsidP="0044451B">
      <w:pPr>
        <w:shd w:val="clear" w:color="auto" w:fill="FFFFFF"/>
        <w:spacing w:line="290" w:lineRule="atLeast"/>
        <w:ind w:firstLine="547"/>
        <w:jc w:val="both"/>
        <w:rPr>
          <w:rStyle w:val="blk"/>
          <w:rFonts w:ascii="Times New Roman" w:hAnsi="Times New Roman"/>
        </w:rPr>
      </w:pPr>
      <w:r w:rsidRPr="0044451B">
        <w:rPr>
          <w:rStyle w:val="blk"/>
          <w:rFonts w:ascii="Times New Roman" w:hAnsi="Times New Roman"/>
        </w:rPr>
        <w:t>Примечание:</w:t>
      </w:r>
    </w:p>
    <w:p w:rsidR="0044451B" w:rsidRPr="0044451B" w:rsidRDefault="0044451B" w:rsidP="0044451B">
      <w:pPr>
        <w:shd w:val="clear" w:color="auto" w:fill="FFFFFF"/>
        <w:spacing w:line="290" w:lineRule="atLeast"/>
        <w:ind w:firstLine="547"/>
        <w:jc w:val="both"/>
        <w:rPr>
          <w:rFonts w:ascii="Times New Roman" w:hAnsi="Times New Roman"/>
          <w:color w:val="000000"/>
        </w:rPr>
      </w:pPr>
      <w:r w:rsidRPr="0044451B">
        <w:rPr>
          <w:rStyle w:val="blk"/>
          <w:rFonts w:ascii="Times New Roman" w:hAnsi="Times New Roman"/>
        </w:rPr>
        <w:lastRenderedPageBreak/>
        <w:t>1. Свидетельство об осуществлении перевозок по маршруту регулярных перевозок, выданное Подрядчику, подлежит переоформлению в случае продления срока его действия, изменения маршрута регулярных перевозок, реорганизации Подрядчика (юридического лица в форме преобразования, изменения его наименования, адреса места нахождения, индивидуального предпринимателя в случае изменения места жительства).</w:t>
      </w:r>
    </w:p>
    <w:p w:rsidR="0044451B" w:rsidRPr="0044451B" w:rsidRDefault="0044451B" w:rsidP="0044451B">
      <w:pPr>
        <w:shd w:val="clear" w:color="auto" w:fill="FFFFFF"/>
        <w:spacing w:line="290" w:lineRule="atLeast"/>
        <w:ind w:firstLine="547"/>
        <w:jc w:val="both"/>
        <w:rPr>
          <w:rStyle w:val="blk"/>
          <w:rFonts w:ascii="Times New Roman" w:hAnsi="Times New Roman"/>
        </w:rPr>
      </w:pPr>
      <w:r w:rsidRPr="0044451B">
        <w:rPr>
          <w:rStyle w:val="blk"/>
          <w:rFonts w:ascii="Times New Roman" w:hAnsi="Times New Roman"/>
        </w:rPr>
        <w:t>2. Переоформление свидетельства об осуществлении перевозок по маршруту регулярных перевозок осуществляется муниципальным заказчиком в течение пяти дней со дня обращения с соответствующим заявлением Подрядчика, которому было выдано данное свидетельство.</w:t>
      </w:r>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shd w:val="clear" w:color="auto" w:fill="FFFFFF"/>
        <w:spacing w:line="290" w:lineRule="atLeast"/>
        <w:ind w:firstLine="547"/>
        <w:jc w:val="both"/>
        <w:rPr>
          <w:rStyle w:val="blk"/>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D025A8" w:rsidRPr="0044451B" w:rsidRDefault="00D025A8" w:rsidP="00D025A8">
      <w:pPr>
        <w:rPr>
          <w:rFonts w:ascii="Times New Roman" w:hAnsi="Times New Roman"/>
        </w:rPr>
      </w:pPr>
    </w:p>
    <w:p w:rsidR="0044451B" w:rsidRPr="0044451B" w:rsidRDefault="0044451B" w:rsidP="0044451B">
      <w:pPr>
        <w:jc w:val="right"/>
        <w:rPr>
          <w:rFonts w:ascii="Times New Roman" w:hAnsi="Times New Roman"/>
        </w:rPr>
      </w:pPr>
      <w:r w:rsidRPr="0044451B">
        <w:rPr>
          <w:rFonts w:ascii="Times New Roman" w:hAnsi="Times New Roman"/>
        </w:rPr>
        <w:lastRenderedPageBreak/>
        <w:t>Приложение № 2</w:t>
      </w:r>
    </w:p>
    <w:p w:rsidR="0044451B" w:rsidRPr="0044451B" w:rsidRDefault="0044451B" w:rsidP="0044451B">
      <w:pPr>
        <w:jc w:val="right"/>
        <w:rPr>
          <w:rFonts w:ascii="Times New Roman" w:hAnsi="Times New Roman"/>
        </w:rPr>
      </w:pPr>
      <w:r w:rsidRPr="0044451B">
        <w:rPr>
          <w:rFonts w:ascii="Times New Roman" w:hAnsi="Times New Roman"/>
        </w:rPr>
        <w:t>К муниципальному контракту №___</w:t>
      </w:r>
    </w:p>
    <w:p w:rsidR="0044451B" w:rsidRPr="0044451B" w:rsidRDefault="0044451B" w:rsidP="0044451B">
      <w:pPr>
        <w:jc w:val="right"/>
        <w:rPr>
          <w:rFonts w:ascii="Times New Roman" w:hAnsi="Times New Roman"/>
        </w:rPr>
      </w:pPr>
      <w:r w:rsidRPr="0044451B">
        <w:rPr>
          <w:rFonts w:ascii="Times New Roman" w:hAnsi="Times New Roman"/>
        </w:rPr>
        <w:t>От ____________________________</w:t>
      </w:r>
    </w:p>
    <w:p w:rsidR="0044451B" w:rsidRPr="0044451B" w:rsidRDefault="0044451B" w:rsidP="0044451B">
      <w:pPr>
        <w:jc w:val="right"/>
        <w:rPr>
          <w:rFonts w:ascii="Times New Roman" w:hAnsi="Times New Roman"/>
        </w:rPr>
      </w:pPr>
    </w:p>
    <w:p w:rsidR="0044451B" w:rsidRPr="0044451B" w:rsidRDefault="0044451B" w:rsidP="0044451B">
      <w:pPr>
        <w:shd w:val="clear" w:color="auto" w:fill="FFFFFF"/>
        <w:spacing w:line="290" w:lineRule="atLeast"/>
        <w:ind w:firstLine="547"/>
        <w:jc w:val="right"/>
        <w:rPr>
          <w:rFonts w:ascii="Times New Roman" w:hAnsi="Times New Roman"/>
        </w:rPr>
      </w:pPr>
      <w:r w:rsidRPr="0044451B">
        <w:rPr>
          <w:rFonts w:ascii="Times New Roman" w:hAnsi="Times New Roman"/>
        </w:rPr>
        <w:t>ФОРМА  БЛАНКА</w:t>
      </w:r>
    </w:p>
    <w:p w:rsidR="0044451B" w:rsidRPr="0044451B" w:rsidRDefault="0044451B" w:rsidP="0044451B">
      <w:pPr>
        <w:shd w:val="clear" w:color="auto" w:fill="FFFFFF"/>
        <w:spacing w:line="290" w:lineRule="atLeast"/>
        <w:ind w:firstLine="547"/>
        <w:jc w:val="right"/>
        <w:rPr>
          <w:rFonts w:ascii="Times New Roman" w:hAnsi="Times New Roman"/>
        </w:rPr>
      </w:pPr>
    </w:p>
    <w:p w:rsidR="0044451B" w:rsidRPr="0044451B" w:rsidRDefault="0044451B" w:rsidP="0044451B">
      <w:pPr>
        <w:shd w:val="clear" w:color="auto" w:fill="FFFFFF"/>
        <w:spacing w:line="290" w:lineRule="atLeast"/>
        <w:ind w:firstLine="547"/>
        <w:jc w:val="center"/>
        <w:rPr>
          <w:rStyle w:val="blk"/>
          <w:rFonts w:ascii="Times New Roman" w:hAnsi="Times New Roman"/>
          <w:b/>
          <w:sz w:val="28"/>
          <w:szCs w:val="28"/>
        </w:rPr>
      </w:pPr>
      <w:r w:rsidRPr="0044451B">
        <w:rPr>
          <w:rStyle w:val="blk"/>
          <w:rFonts w:ascii="Times New Roman" w:hAnsi="Times New Roman"/>
          <w:b/>
          <w:sz w:val="28"/>
          <w:szCs w:val="28"/>
        </w:rPr>
        <w:t>Карта маршрута регулярных перевозок</w:t>
      </w:r>
    </w:p>
    <w:p w:rsidR="0044451B" w:rsidRPr="0044451B" w:rsidRDefault="0044451B" w:rsidP="0044451B">
      <w:pPr>
        <w:shd w:val="clear" w:color="auto" w:fill="FFFFFF"/>
        <w:spacing w:line="290" w:lineRule="atLeast"/>
        <w:ind w:firstLine="547"/>
        <w:jc w:val="center"/>
        <w:rPr>
          <w:rStyle w:val="blk"/>
          <w:rFonts w:ascii="Times New Roman" w:hAnsi="Times New Roman"/>
          <w:sz w:val="28"/>
          <w:szCs w:val="28"/>
        </w:rPr>
      </w:pPr>
    </w:p>
    <w:p w:rsidR="0044451B" w:rsidRPr="0044451B" w:rsidRDefault="00DD4630" w:rsidP="0044451B">
      <w:pPr>
        <w:shd w:val="clear" w:color="auto" w:fill="FFFFFF"/>
        <w:spacing w:line="290" w:lineRule="atLeast"/>
        <w:ind w:firstLine="547"/>
        <w:jc w:val="both"/>
        <w:rPr>
          <w:rStyle w:val="blk"/>
          <w:rFonts w:ascii="Times New Roman" w:hAnsi="Times New Roman"/>
        </w:rPr>
      </w:pPr>
      <w:hyperlink r:id="rId39" w:anchor="dst100012" w:history="1">
        <w:proofErr w:type="gramStart"/>
        <w:r w:rsidR="0044451B" w:rsidRPr="0044451B">
          <w:rPr>
            <w:rStyle w:val="af5"/>
            <w:rFonts w:ascii="Times New Roman" w:hAnsi="Times New Roman"/>
            <w:color w:val="666699"/>
          </w:rPr>
          <w:t>Форма</w:t>
        </w:r>
      </w:hyperlink>
      <w:r w:rsidR="0044451B" w:rsidRPr="0044451B">
        <w:rPr>
          <w:rStyle w:val="apple-converted-space"/>
          <w:rFonts w:ascii="Times New Roman" w:hAnsi="Times New Roman"/>
        </w:rPr>
        <w:t> </w:t>
      </w:r>
      <w:r w:rsidR="0044451B" w:rsidRPr="0044451B">
        <w:rPr>
          <w:rStyle w:val="blk"/>
          <w:rFonts w:ascii="Times New Roman" w:hAnsi="Times New Roman"/>
        </w:rPr>
        <w:t>бланка карты маршрута регулярных перевозок и</w:t>
      </w:r>
      <w:r w:rsidR="0044451B" w:rsidRPr="0044451B">
        <w:rPr>
          <w:rStyle w:val="apple-converted-space"/>
          <w:rFonts w:ascii="Times New Roman" w:hAnsi="Times New Roman"/>
        </w:rPr>
        <w:t> </w:t>
      </w:r>
      <w:hyperlink r:id="rId40" w:anchor="dst100049" w:history="1">
        <w:r w:rsidR="0044451B" w:rsidRPr="0044451B">
          <w:rPr>
            <w:rStyle w:val="af5"/>
            <w:rFonts w:ascii="Times New Roman" w:hAnsi="Times New Roman"/>
            <w:color w:val="666699"/>
          </w:rPr>
          <w:t>порядок</w:t>
        </w:r>
      </w:hyperlink>
      <w:r w:rsidR="0044451B" w:rsidRPr="0044451B">
        <w:rPr>
          <w:rStyle w:val="apple-converted-space"/>
          <w:rFonts w:ascii="Times New Roman" w:hAnsi="Times New Roman"/>
        </w:rPr>
        <w:t> </w:t>
      </w:r>
      <w:r w:rsidR="0044451B" w:rsidRPr="0044451B">
        <w:rPr>
          <w:rStyle w:val="blk"/>
          <w:rFonts w:ascii="Times New Roman" w:hAnsi="Times New Roman"/>
        </w:rPr>
        <w:t>его заполнения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Приказ Минтранса России от 10.11.2015 г № 332 «Об утверждении формы бланка  карты маршрута регулярных перевозок и порядка его заполнения» (Зарегистрировано в Минюсте России от 08.12.2015 г № 39999)</w:t>
      </w:r>
      <w:proofErr w:type="gramEnd"/>
    </w:p>
    <w:p w:rsidR="0044451B" w:rsidRPr="0044451B" w:rsidRDefault="0044451B" w:rsidP="0044451B">
      <w:pPr>
        <w:rPr>
          <w:rFonts w:ascii="Times New Roman" w:hAnsi="Times New Roman"/>
        </w:rPr>
      </w:pP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xml:space="preserve">                                                                                      Лицевая сторона</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Style w:val="affb"/>
          <w:rFonts w:ascii="Times New Roman" w:hAnsi="Times New Roman" w:cs="Times New Roman"/>
          <w:sz w:val="22"/>
          <w:szCs w:val="22"/>
        </w:rPr>
        <w:t>│                   КАРТА МАРШРУТА РЕГУЛЯРНЫХ ПЕРЕВОЗОК серия 000000 N 000000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│выдана ─────────────────────────────────────────────────────────────────────────────────────────────┤</w:t>
      </w:r>
    </w:p>
    <w:p w:rsidR="0044451B" w:rsidRPr="0044451B" w:rsidRDefault="0044451B" w:rsidP="0044451B">
      <w:pPr>
        <w:pStyle w:val="afff"/>
        <w:rPr>
          <w:rFonts w:ascii="Times New Roman" w:hAnsi="Times New Roman" w:cs="Times New Roman"/>
          <w:sz w:val="22"/>
          <w:szCs w:val="22"/>
        </w:rPr>
      </w:pPr>
      <w:proofErr w:type="gramStart"/>
      <w:r w:rsidRPr="0044451B">
        <w:rPr>
          <w:rFonts w:ascii="Times New Roman" w:hAnsi="Times New Roman" w:cs="Times New Roman"/>
          <w:sz w:val="22"/>
          <w:szCs w:val="22"/>
        </w:rPr>
        <w:t>│         (наименование уполномоченного органа исполнительной власти, выдавшего карту маршрута       │</w:t>
      </w:r>
      <w:proofErr w:type="gramEnd"/>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регулярных перевозок)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                   │с _________ 20__ г. по _________ 20__ г.│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lastRenderedPageBreak/>
        <w:t>│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│1. Маршрут        │Регистрационный номер │          Порядковый номер          │    Наименование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в реестре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│Наименование (Ф.И.О.) │           Место нахождения         │         ИНН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│2. Перевозчик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│3. Вид            │                  │4. Класс        │         │5. Экологи-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│транспортного     │                  │</w:t>
      </w:r>
      <w:proofErr w:type="gramStart"/>
      <w:r w:rsidRPr="0044451B">
        <w:rPr>
          <w:rFonts w:ascii="Times New Roman" w:hAnsi="Times New Roman" w:cs="Times New Roman"/>
          <w:sz w:val="22"/>
          <w:szCs w:val="22"/>
        </w:rPr>
        <w:t>транспортного</w:t>
      </w:r>
      <w:proofErr w:type="gramEnd"/>
      <w:r w:rsidRPr="0044451B">
        <w:rPr>
          <w:rFonts w:ascii="Times New Roman" w:hAnsi="Times New Roman" w:cs="Times New Roman"/>
          <w:sz w:val="22"/>
          <w:szCs w:val="22"/>
        </w:rPr>
        <w:t xml:space="preserve">   │         │</w:t>
      </w:r>
      <w:proofErr w:type="spellStart"/>
      <w:r w:rsidRPr="0044451B">
        <w:rPr>
          <w:rFonts w:ascii="Times New Roman" w:hAnsi="Times New Roman" w:cs="Times New Roman"/>
          <w:sz w:val="22"/>
          <w:szCs w:val="22"/>
        </w:rPr>
        <w:t>ческиехарак</w:t>
      </w:r>
      <w:proofErr w:type="spellEnd"/>
      <w:r w:rsidRPr="0044451B">
        <w:rPr>
          <w:rFonts w:ascii="Times New Roman" w:hAnsi="Times New Roman" w:cs="Times New Roman"/>
          <w:sz w:val="22"/>
          <w:szCs w:val="22"/>
        </w:rPr>
        <w:t>-│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│средства          │                  │</w:t>
      </w:r>
      <w:proofErr w:type="gramStart"/>
      <w:r w:rsidRPr="0044451B">
        <w:rPr>
          <w:rFonts w:ascii="Times New Roman" w:hAnsi="Times New Roman" w:cs="Times New Roman"/>
          <w:sz w:val="22"/>
          <w:szCs w:val="22"/>
        </w:rPr>
        <w:t>средства</w:t>
      </w:r>
      <w:proofErr w:type="gramEnd"/>
      <w:r w:rsidRPr="0044451B">
        <w:rPr>
          <w:rFonts w:ascii="Times New Roman" w:hAnsi="Times New Roman" w:cs="Times New Roman"/>
          <w:sz w:val="22"/>
          <w:szCs w:val="22"/>
        </w:rPr>
        <w:t xml:space="preserve">        │         │</w:t>
      </w:r>
      <w:proofErr w:type="spellStart"/>
      <w:r w:rsidRPr="0044451B">
        <w:rPr>
          <w:rFonts w:ascii="Times New Roman" w:hAnsi="Times New Roman" w:cs="Times New Roman"/>
          <w:sz w:val="22"/>
          <w:szCs w:val="22"/>
        </w:rPr>
        <w:t>теристики</w:t>
      </w:r>
      <w:proofErr w:type="spellEnd"/>
      <w:r w:rsidRPr="0044451B">
        <w:rPr>
          <w:rFonts w:ascii="Times New Roman" w:hAnsi="Times New Roman" w:cs="Times New Roman"/>
          <w:sz w:val="22"/>
          <w:szCs w:val="22"/>
        </w:rPr>
        <w:t xml:space="preserve">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                  │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bookmarkStart w:id="51" w:name="sub_1006"/>
      <w:r w:rsidRPr="0044451B">
        <w:rPr>
          <w:rFonts w:ascii="Times New Roman" w:hAnsi="Times New Roman" w:cs="Times New Roman"/>
          <w:sz w:val="22"/>
          <w:szCs w:val="22"/>
        </w:rPr>
        <w:t>│6. Характеристики │                                                                                 │</w:t>
      </w:r>
    </w:p>
    <w:bookmarkEnd w:id="51"/>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│транспортного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│средства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rPr>
          <w:rFonts w:ascii="Times New Roman" w:hAnsi="Times New Roman"/>
        </w:rPr>
      </w:pP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xml:space="preserve">          _______________________________________   ______________________</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М.П.                      (подпись)                        (Ф.И.О.)</w:t>
      </w:r>
    </w:p>
    <w:p w:rsidR="0044451B" w:rsidRPr="0044451B" w:rsidRDefault="0044451B" w:rsidP="0044451B">
      <w:pPr>
        <w:rPr>
          <w:rFonts w:ascii="Times New Roman" w:hAnsi="Times New Roman"/>
        </w:rPr>
      </w:pP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xml:space="preserve">                                                                                    Оборотная сторона</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Прочие перевозчики:</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N  │Наименование (Ф.И.О.)     │               Место нахождения                │ИНН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xml:space="preserve">│ </w:t>
      </w:r>
      <w:proofErr w:type="gramStart"/>
      <w:r w:rsidRPr="0044451B">
        <w:rPr>
          <w:rFonts w:ascii="Times New Roman" w:hAnsi="Times New Roman" w:cs="Times New Roman"/>
          <w:sz w:val="22"/>
          <w:szCs w:val="22"/>
        </w:rPr>
        <w:t>п</w:t>
      </w:r>
      <w:proofErr w:type="gramEnd"/>
      <w:r w:rsidRPr="0044451B">
        <w:rPr>
          <w:rFonts w:ascii="Times New Roman" w:hAnsi="Times New Roman" w:cs="Times New Roman"/>
          <w:sz w:val="22"/>
          <w:szCs w:val="22"/>
        </w:rPr>
        <w:t>/п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lastRenderedPageBreak/>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1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2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3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4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5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6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7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8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9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10  │                          │                                               │                   │</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w:t>
      </w:r>
    </w:p>
    <w:p w:rsidR="0044451B" w:rsidRPr="0044451B" w:rsidRDefault="0044451B" w:rsidP="0044451B">
      <w:pPr>
        <w:rPr>
          <w:rFonts w:ascii="Times New Roman" w:hAnsi="Times New Roman"/>
        </w:rPr>
      </w:pP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 xml:space="preserve">          _______________________________________   ______________________</w:t>
      </w:r>
    </w:p>
    <w:p w:rsidR="0044451B" w:rsidRPr="0044451B" w:rsidRDefault="0044451B" w:rsidP="0044451B">
      <w:pPr>
        <w:pStyle w:val="afff"/>
        <w:rPr>
          <w:rFonts w:ascii="Times New Roman" w:hAnsi="Times New Roman" w:cs="Times New Roman"/>
          <w:sz w:val="22"/>
          <w:szCs w:val="22"/>
        </w:rPr>
      </w:pPr>
      <w:r w:rsidRPr="0044451B">
        <w:rPr>
          <w:rFonts w:ascii="Times New Roman" w:hAnsi="Times New Roman" w:cs="Times New Roman"/>
          <w:sz w:val="22"/>
          <w:szCs w:val="22"/>
        </w:rPr>
        <w:t>М.П.                      (подпись)                        (Ф.И.О.)</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Примечание:</w:t>
      </w:r>
    </w:p>
    <w:p w:rsidR="0044451B" w:rsidRPr="0044451B" w:rsidRDefault="0044451B" w:rsidP="0044451B">
      <w:pPr>
        <w:shd w:val="clear" w:color="auto" w:fill="FFFFFF"/>
        <w:spacing w:line="290" w:lineRule="atLeast"/>
        <w:ind w:firstLine="547"/>
        <w:jc w:val="both"/>
        <w:rPr>
          <w:rFonts w:ascii="Times New Roman" w:hAnsi="Times New Roman"/>
          <w:color w:val="000000"/>
        </w:rPr>
      </w:pPr>
      <w:r w:rsidRPr="0044451B">
        <w:rPr>
          <w:rStyle w:val="blk"/>
          <w:rFonts w:ascii="Times New Roman" w:hAnsi="Times New Roman"/>
        </w:rPr>
        <w:t>Карта маршрута регулярных перевозок, выданная Подрядчику, подлежит переоформлению в случае продления срока ее действия, изменения в установленном порядке класса или характеристик транспортного средства, реорганизации Подрядчика (юридического лица в форме преобразования, изменения его наименования, адреса места нахождения, индивидуального предпринимателя в случае изменения места жительства).</w:t>
      </w:r>
    </w:p>
    <w:p w:rsidR="0044451B" w:rsidRPr="0044451B" w:rsidRDefault="0044451B" w:rsidP="0044451B">
      <w:pPr>
        <w:shd w:val="clear" w:color="auto" w:fill="FFFFFF"/>
        <w:spacing w:line="290" w:lineRule="atLeast"/>
        <w:ind w:firstLine="547"/>
        <w:jc w:val="both"/>
        <w:rPr>
          <w:rFonts w:ascii="Times New Roman" w:hAnsi="Times New Roman"/>
          <w:color w:val="000000"/>
        </w:rPr>
      </w:pPr>
      <w:r w:rsidRPr="0044451B">
        <w:rPr>
          <w:rStyle w:val="blk"/>
          <w:rFonts w:ascii="Times New Roman" w:hAnsi="Times New Roman"/>
        </w:rPr>
        <w:t>6. Переоформление карты маршрута регулярных перевозок осуществляется муниципальным заказчиком в течение пяти дней со дня обращения с соответствующим заявлением юридического лица, индивидуального предпринимателя или уполномоченного участника договора простого товарищества, которым выдана данная карта.</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
    <w:p w:rsidR="0044451B" w:rsidRPr="0044451B" w:rsidRDefault="0044451B" w:rsidP="0044451B">
      <w:pPr>
        <w:jc w:val="both"/>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center"/>
        <w:rPr>
          <w:rFonts w:ascii="Times New Roman" w:hAnsi="Times New Roman"/>
        </w:rPr>
        <w:sectPr w:rsidR="0044451B" w:rsidRPr="0044451B" w:rsidSect="0044451B">
          <w:pgSz w:w="16838" w:h="11906" w:orient="landscape"/>
          <w:pgMar w:top="1134" w:right="1134" w:bottom="851" w:left="1134" w:header="709" w:footer="720" w:gutter="0"/>
          <w:cols w:space="720"/>
          <w:docGrid w:linePitch="360"/>
        </w:sectPr>
      </w:pPr>
    </w:p>
    <w:p w:rsidR="0044451B" w:rsidRPr="0044451B" w:rsidRDefault="0044451B" w:rsidP="0044451B">
      <w:pPr>
        <w:jc w:val="right"/>
        <w:rPr>
          <w:rFonts w:ascii="Times New Roman" w:hAnsi="Times New Roman"/>
        </w:rPr>
      </w:pPr>
      <w:r w:rsidRPr="0044451B">
        <w:rPr>
          <w:rFonts w:ascii="Times New Roman" w:hAnsi="Times New Roman"/>
        </w:rPr>
        <w:lastRenderedPageBreak/>
        <w:t>Приложение № 3</w:t>
      </w:r>
    </w:p>
    <w:p w:rsidR="0044451B" w:rsidRPr="0044451B" w:rsidRDefault="0044451B" w:rsidP="0044451B">
      <w:pPr>
        <w:jc w:val="right"/>
        <w:rPr>
          <w:rFonts w:ascii="Times New Roman" w:hAnsi="Times New Roman"/>
        </w:rPr>
      </w:pPr>
      <w:r w:rsidRPr="0044451B">
        <w:rPr>
          <w:rFonts w:ascii="Times New Roman" w:hAnsi="Times New Roman"/>
        </w:rPr>
        <w:t>К муниципальному контракту №___</w:t>
      </w:r>
    </w:p>
    <w:p w:rsidR="0044451B" w:rsidRPr="0044451B" w:rsidRDefault="0044451B" w:rsidP="0044451B">
      <w:pPr>
        <w:jc w:val="right"/>
        <w:rPr>
          <w:rFonts w:ascii="Times New Roman" w:hAnsi="Times New Roman"/>
        </w:rPr>
      </w:pPr>
      <w:r w:rsidRPr="0044451B">
        <w:rPr>
          <w:rFonts w:ascii="Times New Roman" w:hAnsi="Times New Roman"/>
        </w:rPr>
        <w:t>От ____________________________</w:t>
      </w:r>
    </w:p>
    <w:p w:rsidR="0044451B" w:rsidRPr="0044451B" w:rsidRDefault="0044451B" w:rsidP="0044451B">
      <w:pPr>
        <w:pStyle w:val="a4"/>
      </w:pPr>
    </w:p>
    <w:p w:rsidR="0044451B" w:rsidRPr="0044451B" w:rsidRDefault="0044451B" w:rsidP="0044451B">
      <w:pPr>
        <w:pStyle w:val="a4"/>
      </w:pPr>
      <w:r w:rsidRPr="0044451B">
        <w:t>РАЗМЕР ПЛАТЫ ЗА ПРОЕЗД И ПРОВОЗ БАГАЖА</w:t>
      </w:r>
    </w:p>
    <w:p w:rsidR="0044451B" w:rsidRPr="0044451B" w:rsidRDefault="0044451B" w:rsidP="0044451B">
      <w:pPr>
        <w:rPr>
          <w:rFonts w:ascii="Times New Roman" w:hAnsi="Times New Roman"/>
        </w:rPr>
      </w:pPr>
    </w:p>
    <w:tbl>
      <w:tblPr>
        <w:tblW w:w="0" w:type="auto"/>
        <w:tblLook w:val="01E0" w:firstRow="1" w:lastRow="1" w:firstColumn="1" w:lastColumn="1" w:noHBand="0" w:noVBand="0"/>
      </w:tblPr>
      <w:tblGrid>
        <w:gridCol w:w="468"/>
        <w:gridCol w:w="9103"/>
      </w:tblGrid>
      <w:tr w:rsidR="0044451B" w:rsidRPr="00D277B4" w:rsidTr="0044451B">
        <w:tc>
          <w:tcPr>
            <w:tcW w:w="468" w:type="dxa"/>
          </w:tcPr>
          <w:p w:rsidR="0044451B" w:rsidRPr="00D277B4" w:rsidRDefault="0044451B" w:rsidP="0044451B">
            <w:pPr>
              <w:rPr>
                <w:rFonts w:ascii="Times New Roman" w:hAnsi="Times New Roman"/>
              </w:rPr>
            </w:pPr>
            <w:r w:rsidRPr="00D277B4">
              <w:rPr>
                <w:rFonts w:ascii="Times New Roman" w:hAnsi="Times New Roman"/>
              </w:rPr>
              <w:t>№</w:t>
            </w:r>
          </w:p>
        </w:tc>
        <w:tc>
          <w:tcPr>
            <w:tcW w:w="9103" w:type="dxa"/>
            <w:tcBorders>
              <w:bottom w:val="single" w:sz="4" w:space="0" w:color="auto"/>
            </w:tcBorders>
          </w:tcPr>
          <w:p w:rsidR="0044451B" w:rsidRPr="00D277B4" w:rsidRDefault="0044451B" w:rsidP="0044451B">
            <w:pPr>
              <w:rPr>
                <w:rFonts w:ascii="Times New Roman" w:hAnsi="Times New Roman"/>
              </w:rPr>
            </w:pPr>
          </w:p>
        </w:tc>
      </w:tr>
      <w:tr w:rsidR="0044451B" w:rsidRPr="00D277B4" w:rsidTr="0044451B">
        <w:tc>
          <w:tcPr>
            <w:tcW w:w="468" w:type="dxa"/>
          </w:tcPr>
          <w:p w:rsidR="0044451B" w:rsidRPr="00D277B4" w:rsidRDefault="0044451B" w:rsidP="0044451B">
            <w:pPr>
              <w:rPr>
                <w:rFonts w:ascii="Times New Roman" w:hAnsi="Times New Roman"/>
              </w:rPr>
            </w:pPr>
          </w:p>
        </w:tc>
        <w:tc>
          <w:tcPr>
            <w:tcW w:w="9103" w:type="dxa"/>
            <w:tcBorders>
              <w:top w:val="single" w:sz="4" w:space="0" w:color="auto"/>
            </w:tcBorders>
          </w:tcPr>
          <w:p w:rsidR="0044451B" w:rsidRPr="00D277B4" w:rsidRDefault="0044451B" w:rsidP="0044451B">
            <w:pPr>
              <w:rPr>
                <w:rFonts w:ascii="Times New Roman" w:hAnsi="Times New Roman"/>
              </w:rPr>
            </w:pPr>
            <w:r w:rsidRPr="00D277B4">
              <w:rPr>
                <w:rFonts w:ascii="Times New Roman" w:hAnsi="Times New Roman"/>
              </w:rPr>
              <w:t>(наименование маршрута)</w:t>
            </w:r>
          </w:p>
        </w:tc>
      </w:tr>
    </w:tbl>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
    <w:tbl>
      <w:tblPr>
        <w:tblW w:w="0" w:type="auto"/>
        <w:tblLook w:val="01E0" w:firstRow="1" w:lastRow="1" w:firstColumn="1" w:lastColumn="1" w:noHBand="0" w:noVBand="0"/>
      </w:tblPr>
      <w:tblGrid>
        <w:gridCol w:w="1465"/>
        <w:gridCol w:w="900"/>
        <w:gridCol w:w="900"/>
        <w:gridCol w:w="900"/>
        <w:gridCol w:w="901"/>
        <w:gridCol w:w="901"/>
        <w:gridCol w:w="901"/>
        <w:gridCol w:w="901"/>
        <w:gridCol w:w="901"/>
        <w:gridCol w:w="901"/>
      </w:tblGrid>
      <w:tr w:rsidR="0044451B" w:rsidRPr="00D277B4" w:rsidTr="0044451B">
        <w:tc>
          <w:tcPr>
            <w:tcW w:w="4165" w:type="dxa"/>
            <w:gridSpan w:val="4"/>
          </w:tcPr>
          <w:p w:rsidR="0044451B" w:rsidRPr="00D277B4" w:rsidRDefault="0044451B" w:rsidP="0044451B">
            <w:pPr>
              <w:rPr>
                <w:rFonts w:ascii="Times New Roman" w:hAnsi="Times New Roman"/>
              </w:rPr>
            </w:pPr>
            <w:r w:rsidRPr="00D277B4">
              <w:rPr>
                <w:rFonts w:ascii="Times New Roman" w:hAnsi="Times New Roman"/>
              </w:rPr>
              <w:t>(наименование населенного пункта)</w:t>
            </w: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0" w:type="dxa"/>
            <w:tcBorders>
              <w:left w:val="nil"/>
              <w:right w:val="nil"/>
            </w:tcBorders>
          </w:tcPr>
          <w:p w:rsidR="0044451B" w:rsidRPr="00D277B4" w:rsidRDefault="0044451B" w:rsidP="0044451B">
            <w:pPr>
              <w:rPr>
                <w:rFonts w:ascii="Times New Roman" w:hAnsi="Times New Roman"/>
              </w:rPr>
            </w:pPr>
          </w:p>
        </w:tc>
        <w:tc>
          <w:tcPr>
            <w:tcW w:w="900"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0"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nil"/>
              <w:left w:val="single" w:sz="4" w:space="0" w:color="auto"/>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c>
          <w:tcPr>
            <w:tcW w:w="901" w:type="dxa"/>
            <w:tcBorders>
              <w:top w:val="nil"/>
              <w:left w:val="nil"/>
              <w:bottom w:val="nil"/>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nil"/>
              <w:left w:val="single" w:sz="4" w:space="0" w:color="auto"/>
              <w:bottom w:val="single" w:sz="4" w:space="0" w:color="auto"/>
              <w:right w:val="nil"/>
            </w:tcBorders>
          </w:tcPr>
          <w:p w:rsidR="0044451B" w:rsidRPr="00D277B4" w:rsidRDefault="0044451B" w:rsidP="0044451B">
            <w:pPr>
              <w:rPr>
                <w:rFonts w:ascii="Times New Roman" w:hAnsi="Times New Roman"/>
              </w:rPr>
            </w:pPr>
          </w:p>
        </w:tc>
      </w:tr>
      <w:tr w:rsidR="0044451B" w:rsidRPr="00D277B4" w:rsidTr="0044451B">
        <w:tc>
          <w:tcPr>
            <w:tcW w:w="1465"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tcPr>
          <w:p w:rsidR="0044451B" w:rsidRPr="00D277B4" w:rsidRDefault="0044451B" w:rsidP="0044451B">
            <w:pPr>
              <w:rPr>
                <w:rFonts w:ascii="Times New Roman" w:hAnsi="Times New Roman"/>
              </w:rPr>
            </w:pPr>
          </w:p>
        </w:tc>
      </w:tr>
    </w:tbl>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 xml:space="preserve">Стоимость  проезда по маршруту указана для транспортного средства </w:t>
      </w:r>
    </w:p>
    <w:p w:rsidR="0044451B" w:rsidRPr="0044451B" w:rsidRDefault="0044451B" w:rsidP="0044451B">
      <w:pPr>
        <w:rPr>
          <w:rFonts w:ascii="Times New Roman" w:hAnsi="Times New Roman"/>
        </w:rPr>
      </w:pPr>
      <w:r w:rsidRPr="0044451B">
        <w:rPr>
          <w:rFonts w:ascii="Times New Roman" w:hAnsi="Times New Roman"/>
        </w:rPr>
        <w:t>__________________________________________________________________,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(категория, класс)</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страховой сбор ________________________________.</w:t>
      </w:r>
    </w:p>
    <w:p w:rsidR="0044451B" w:rsidRPr="0044451B" w:rsidRDefault="0044451B" w:rsidP="0044451B">
      <w:pPr>
        <w:rPr>
          <w:rFonts w:ascii="Times New Roman" w:hAnsi="Times New Roman"/>
        </w:rPr>
      </w:pPr>
      <w:r w:rsidRPr="0044451B">
        <w:rPr>
          <w:rFonts w:ascii="Times New Roman" w:hAnsi="Times New Roman"/>
        </w:rPr>
        <w:t xml:space="preserve">                                                    (входит, не входит)</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proofErr w:type="gramStart"/>
      <w:r w:rsidRPr="0044451B">
        <w:rPr>
          <w:rFonts w:ascii="Times New Roman" w:hAnsi="Times New Roman"/>
        </w:rPr>
        <w:t>Составлена</w:t>
      </w:r>
      <w:proofErr w:type="gramEnd"/>
      <w:r w:rsidRPr="0044451B">
        <w:rPr>
          <w:rFonts w:ascii="Times New Roman" w:hAnsi="Times New Roman"/>
        </w:rPr>
        <w:t xml:space="preserve"> на основании: 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__________________________________________________________________</w:t>
      </w:r>
    </w:p>
    <w:p w:rsidR="0044451B" w:rsidRPr="0044451B" w:rsidRDefault="0044451B" w:rsidP="0044451B">
      <w:pPr>
        <w:rPr>
          <w:rFonts w:ascii="Times New Roman" w:hAnsi="Times New Roman"/>
        </w:rPr>
      </w:pPr>
      <w:r w:rsidRPr="0044451B">
        <w:rPr>
          <w:rFonts w:ascii="Times New Roman" w:hAnsi="Times New Roman"/>
        </w:rPr>
        <w:t xml:space="preserve">__________________________________________________________________     </w:t>
      </w:r>
    </w:p>
    <w:tbl>
      <w:tblPr>
        <w:tblW w:w="0" w:type="auto"/>
        <w:tblInd w:w="468" w:type="dxa"/>
        <w:tblLook w:val="01E0" w:firstRow="1" w:lastRow="1" w:firstColumn="1" w:lastColumn="1" w:noHBand="0" w:noVBand="0"/>
      </w:tblPr>
      <w:tblGrid>
        <w:gridCol w:w="3168"/>
        <w:gridCol w:w="236"/>
        <w:gridCol w:w="3190"/>
        <w:gridCol w:w="236"/>
        <w:gridCol w:w="1596"/>
      </w:tblGrid>
      <w:tr w:rsidR="0044451B" w:rsidRPr="00D277B4" w:rsidTr="0044451B">
        <w:tc>
          <w:tcPr>
            <w:tcW w:w="3168" w:type="dxa"/>
            <w:tcBorders>
              <w:bottom w:val="single" w:sz="4" w:space="0" w:color="auto"/>
            </w:tcBorders>
            <w:shd w:val="clear" w:color="auto" w:fill="auto"/>
          </w:tcPr>
          <w:p w:rsidR="0044451B" w:rsidRPr="00D277B4" w:rsidRDefault="0044451B" w:rsidP="0044451B">
            <w:pPr>
              <w:rPr>
                <w:rFonts w:ascii="Times New Roman" w:hAnsi="Times New Roman"/>
              </w:rPr>
            </w:pPr>
          </w:p>
        </w:tc>
        <w:tc>
          <w:tcPr>
            <w:tcW w:w="236" w:type="dxa"/>
            <w:shd w:val="clear" w:color="auto" w:fill="auto"/>
          </w:tcPr>
          <w:p w:rsidR="0044451B" w:rsidRPr="00D277B4" w:rsidRDefault="0044451B" w:rsidP="0044451B">
            <w:pPr>
              <w:rPr>
                <w:rFonts w:ascii="Times New Roman" w:hAnsi="Times New Roman"/>
              </w:rPr>
            </w:pPr>
          </w:p>
        </w:tc>
        <w:tc>
          <w:tcPr>
            <w:tcW w:w="3190" w:type="dxa"/>
            <w:tcBorders>
              <w:bottom w:val="single" w:sz="4" w:space="0" w:color="auto"/>
            </w:tcBorders>
          </w:tcPr>
          <w:p w:rsidR="0044451B" w:rsidRPr="00D277B4" w:rsidRDefault="0044451B" w:rsidP="0044451B">
            <w:pPr>
              <w:rPr>
                <w:rFonts w:ascii="Times New Roman" w:hAnsi="Times New Roman"/>
              </w:rPr>
            </w:pPr>
          </w:p>
        </w:tc>
        <w:tc>
          <w:tcPr>
            <w:tcW w:w="236" w:type="dxa"/>
            <w:shd w:val="clear" w:color="auto" w:fill="auto"/>
          </w:tcPr>
          <w:p w:rsidR="0044451B" w:rsidRPr="00D277B4" w:rsidRDefault="0044451B" w:rsidP="0044451B">
            <w:pPr>
              <w:rPr>
                <w:rFonts w:ascii="Times New Roman" w:hAnsi="Times New Roman"/>
              </w:rPr>
            </w:pPr>
          </w:p>
        </w:tc>
        <w:tc>
          <w:tcPr>
            <w:tcW w:w="1596" w:type="dxa"/>
            <w:tcBorders>
              <w:bottom w:val="single" w:sz="4" w:space="0" w:color="auto"/>
            </w:tcBorders>
            <w:shd w:val="clear" w:color="auto" w:fill="auto"/>
          </w:tcPr>
          <w:p w:rsidR="0044451B" w:rsidRPr="00D277B4" w:rsidRDefault="0044451B" w:rsidP="0044451B">
            <w:pPr>
              <w:rPr>
                <w:rFonts w:ascii="Times New Roman" w:hAnsi="Times New Roman"/>
              </w:rPr>
            </w:pPr>
          </w:p>
        </w:tc>
      </w:tr>
      <w:tr w:rsidR="0044451B" w:rsidRPr="00D277B4" w:rsidTr="0044451B">
        <w:tc>
          <w:tcPr>
            <w:tcW w:w="3168" w:type="dxa"/>
            <w:tcBorders>
              <w:top w:val="single" w:sz="4" w:space="0" w:color="auto"/>
            </w:tcBorders>
            <w:shd w:val="clear" w:color="auto" w:fill="auto"/>
          </w:tcPr>
          <w:p w:rsidR="0044451B" w:rsidRPr="00D277B4" w:rsidRDefault="0044451B" w:rsidP="0044451B">
            <w:pPr>
              <w:rPr>
                <w:rFonts w:ascii="Times New Roman" w:hAnsi="Times New Roman"/>
              </w:rPr>
            </w:pPr>
            <w:r w:rsidRPr="00D277B4">
              <w:rPr>
                <w:rFonts w:ascii="Times New Roman" w:hAnsi="Times New Roman"/>
              </w:rPr>
              <w:t>(подпись)</w:t>
            </w:r>
          </w:p>
        </w:tc>
        <w:tc>
          <w:tcPr>
            <w:tcW w:w="236" w:type="dxa"/>
            <w:shd w:val="clear" w:color="auto" w:fill="auto"/>
          </w:tcPr>
          <w:p w:rsidR="0044451B" w:rsidRPr="00D277B4" w:rsidRDefault="0044451B" w:rsidP="0044451B">
            <w:pPr>
              <w:rPr>
                <w:rFonts w:ascii="Times New Roman" w:hAnsi="Times New Roman"/>
              </w:rPr>
            </w:pPr>
          </w:p>
        </w:tc>
        <w:tc>
          <w:tcPr>
            <w:tcW w:w="3190" w:type="dxa"/>
            <w:tcBorders>
              <w:top w:val="single" w:sz="4" w:space="0" w:color="auto"/>
            </w:tcBorders>
          </w:tcPr>
          <w:p w:rsidR="0044451B" w:rsidRPr="00D277B4" w:rsidRDefault="0044451B" w:rsidP="0044451B">
            <w:pPr>
              <w:rPr>
                <w:rFonts w:ascii="Times New Roman" w:hAnsi="Times New Roman"/>
              </w:rPr>
            </w:pPr>
            <w:r w:rsidRPr="00D277B4">
              <w:rPr>
                <w:rFonts w:ascii="Times New Roman" w:hAnsi="Times New Roman"/>
              </w:rPr>
              <w:t>(Ф.И.О.)</w:t>
            </w:r>
          </w:p>
        </w:tc>
        <w:tc>
          <w:tcPr>
            <w:tcW w:w="236" w:type="dxa"/>
            <w:shd w:val="clear" w:color="auto" w:fill="auto"/>
          </w:tcPr>
          <w:p w:rsidR="0044451B" w:rsidRPr="00D277B4" w:rsidRDefault="0044451B" w:rsidP="0044451B">
            <w:pPr>
              <w:rPr>
                <w:rFonts w:ascii="Times New Roman" w:hAnsi="Times New Roman"/>
              </w:rPr>
            </w:pPr>
          </w:p>
        </w:tc>
        <w:tc>
          <w:tcPr>
            <w:tcW w:w="1596" w:type="dxa"/>
            <w:tcBorders>
              <w:top w:val="single" w:sz="4" w:space="0" w:color="auto"/>
            </w:tcBorders>
            <w:shd w:val="clear" w:color="auto" w:fill="auto"/>
          </w:tcPr>
          <w:p w:rsidR="0044451B" w:rsidRPr="00D277B4" w:rsidRDefault="0044451B" w:rsidP="0044451B">
            <w:pPr>
              <w:rPr>
                <w:rFonts w:ascii="Times New Roman" w:hAnsi="Times New Roman"/>
              </w:rPr>
            </w:pPr>
            <w:r w:rsidRPr="00D277B4">
              <w:rPr>
                <w:rFonts w:ascii="Times New Roman" w:hAnsi="Times New Roman"/>
              </w:rPr>
              <w:t>(дата)</w:t>
            </w:r>
          </w:p>
        </w:tc>
      </w:tr>
    </w:tbl>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Default="0044451B" w:rsidP="0044451B">
      <w:pPr>
        <w:jc w:val="right"/>
        <w:rPr>
          <w:rFonts w:ascii="Times New Roman" w:hAnsi="Times New Roman"/>
        </w:rPr>
      </w:pPr>
    </w:p>
    <w:p w:rsidR="00D025A8" w:rsidRDefault="00D025A8" w:rsidP="0044451B">
      <w:pPr>
        <w:jc w:val="right"/>
        <w:rPr>
          <w:rFonts w:ascii="Times New Roman" w:hAnsi="Times New Roman"/>
        </w:rPr>
      </w:pPr>
    </w:p>
    <w:p w:rsidR="00D025A8" w:rsidRDefault="00D025A8" w:rsidP="0044451B">
      <w:pPr>
        <w:jc w:val="right"/>
        <w:rPr>
          <w:rFonts w:ascii="Times New Roman" w:hAnsi="Times New Roman"/>
        </w:rPr>
      </w:pPr>
    </w:p>
    <w:p w:rsidR="00D025A8" w:rsidRDefault="00D025A8" w:rsidP="0044451B">
      <w:pPr>
        <w:jc w:val="right"/>
        <w:rPr>
          <w:rFonts w:ascii="Times New Roman" w:hAnsi="Times New Roman"/>
        </w:rPr>
      </w:pPr>
    </w:p>
    <w:p w:rsidR="00D025A8" w:rsidRDefault="00D025A8" w:rsidP="0044451B">
      <w:pPr>
        <w:jc w:val="right"/>
        <w:rPr>
          <w:rFonts w:ascii="Times New Roman" w:hAnsi="Times New Roman"/>
        </w:rPr>
      </w:pPr>
    </w:p>
    <w:p w:rsidR="00D025A8" w:rsidRDefault="00D025A8" w:rsidP="0044451B">
      <w:pPr>
        <w:jc w:val="right"/>
        <w:rPr>
          <w:rFonts w:ascii="Times New Roman" w:hAnsi="Times New Roman"/>
        </w:rPr>
      </w:pPr>
    </w:p>
    <w:p w:rsidR="00D025A8" w:rsidRDefault="00D025A8" w:rsidP="0044451B">
      <w:pPr>
        <w:jc w:val="right"/>
        <w:rPr>
          <w:rFonts w:ascii="Times New Roman" w:hAnsi="Times New Roman"/>
        </w:rPr>
      </w:pPr>
    </w:p>
    <w:p w:rsidR="00D025A8" w:rsidRPr="0044451B" w:rsidRDefault="00D025A8" w:rsidP="0044451B">
      <w:pPr>
        <w:jc w:val="right"/>
        <w:rPr>
          <w:rFonts w:ascii="Times New Roman" w:hAnsi="Times New Roman"/>
        </w:rPr>
      </w:pPr>
    </w:p>
    <w:p w:rsidR="0044451B" w:rsidRPr="0044451B" w:rsidRDefault="0044451B" w:rsidP="0044451B">
      <w:pPr>
        <w:jc w:val="right"/>
        <w:rPr>
          <w:rFonts w:ascii="Times New Roman" w:hAnsi="Times New Roman"/>
        </w:rPr>
      </w:pPr>
    </w:p>
    <w:p w:rsidR="0044451B" w:rsidRPr="0044451B" w:rsidRDefault="0044451B" w:rsidP="0044451B">
      <w:pPr>
        <w:jc w:val="right"/>
        <w:rPr>
          <w:rFonts w:ascii="Times New Roman" w:hAnsi="Times New Roman"/>
        </w:rPr>
      </w:pPr>
      <w:r w:rsidRPr="0044451B">
        <w:rPr>
          <w:rFonts w:ascii="Times New Roman" w:hAnsi="Times New Roman"/>
        </w:rPr>
        <w:lastRenderedPageBreak/>
        <w:t>Приложение № 2</w:t>
      </w:r>
    </w:p>
    <w:p w:rsidR="0044451B" w:rsidRPr="0044451B" w:rsidRDefault="0044451B" w:rsidP="0044451B">
      <w:pPr>
        <w:rPr>
          <w:rFonts w:ascii="Times New Roman" w:hAnsi="Times New Roman"/>
        </w:rPr>
      </w:pPr>
    </w:p>
    <w:p w:rsidR="0044451B" w:rsidRPr="00325BA8" w:rsidRDefault="0044451B" w:rsidP="00325BA8">
      <w:pPr>
        <w:jc w:val="center"/>
        <w:rPr>
          <w:rFonts w:ascii="Times New Roman" w:hAnsi="Times New Roman"/>
        </w:rPr>
      </w:pPr>
      <w:r w:rsidRPr="0044451B">
        <w:rPr>
          <w:rFonts w:ascii="Times New Roman" w:hAnsi="Times New Roman"/>
        </w:rPr>
        <w:t>ДОВЕРЕННОСТЬ № _______</w:t>
      </w:r>
    </w:p>
    <w:p w:rsidR="0044451B" w:rsidRPr="0044451B" w:rsidRDefault="0044451B" w:rsidP="00325BA8">
      <w:pPr>
        <w:spacing w:after="0"/>
        <w:jc w:val="both"/>
        <w:rPr>
          <w:rFonts w:ascii="Times New Roman" w:hAnsi="Times New Roman"/>
        </w:rPr>
      </w:pPr>
      <w:r w:rsidRPr="0044451B">
        <w:rPr>
          <w:rFonts w:ascii="Times New Roman" w:hAnsi="Times New Roman"/>
        </w:rPr>
        <w:t>Дата выдачи (число,</w:t>
      </w:r>
      <w:r w:rsidR="00D025A8">
        <w:rPr>
          <w:rFonts w:ascii="Times New Roman" w:hAnsi="Times New Roman"/>
        </w:rPr>
        <w:t xml:space="preserve"> </w:t>
      </w:r>
      <w:r w:rsidRPr="0044451B">
        <w:rPr>
          <w:rFonts w:ascii="Times New Roman" w:hAnsi="Times New Roman"/>
        </w:rPr>
        <w:t>месяц,</w:t>
      </w:r>
      <w:r w:rsidR="00D025A8">
        <w:rPr>
          <w:rFonts w:ascii="Times New Roman" w:hAnsi="Times New Roman"/>
        </w:rPr>
        <w:t xml:space="preserve"> </w:t>
      </w:r>
      <w:r w:rsidRPr="0044451B">
        <w:rPr>
          <w:rFonts w:ascii="Times New Roman" w:hAnsi="Times New Roman"/>
        </w:rPr>
        <w:t>год прописью) _________________________________________</w:t>
      </w:r>
    </w:p>
    <w:p w:rsidR="0044451B" w:rsidRPr="0044451B" w:rsidRDefault="0044451B" w:rsidP="00325BA8">
      <w:pPr>
        <w:spacing w:after="0"/>
        <w:jc w:val="both"/>
        <w:rPr>
          <w:rFonts w:ascii="Times New Roman" w:hAnsi="Times New Roman"/>
        </w:rPr>
      </w:pPr>
      <w:r w:rsidRPr="0044451B">
        <w:rPr>
          <w:rFonts w:ascii="Times New Roman" w:hAnsi="Times New Roman"/>
        </w:rPr>
        <w:t>на конкурс ___________________________________________________________________</w:t>
      </w:r>
    </w:p>
    <w:p w:rsidR="0044451B" w:rsidRPr="0044451B" w:rsidRDefault="0044451B" w:rsidP="00325BA8">
      <w:pPr>
        <w:spacing w:after="0"/>
        <w:jc w:val="both"/>
        <w:rPr>
          <w:rFonts w:ascii="Times New Roman" w:hAnsi="Times New Roman"/>
        </w:rPr>
      </w:pPr>
      <w:r w:rsidRPr="0044451B">
        <w:rPr>
          <w:rFonts w:ascii="Times New Roman" w:hAnsi="Times New Roman"/>
        </w:rPr>
        <w:t xml:space="preserve">                                                                                                наименование предмета конкурса</w:t>
      </w:r>
      <w:r w:rsidR="00325BA8">
        <w:rPr>
          <w:rFonts w:ascii="Times New Roman" w:hAnsi="Times New Roman"/>
        </w:rPr>
        <w:t xml:space="preserve"> </w:t>
      </w:r>
      <w:r w:rsidRPr="0044451B">
        <w:rPr>
          <w:rFonts w:ascii="Times New Roman" w:hAnsi="Times New Roman"/>
        </w:rPr>
        <w:t>_______________________________________ в лице __________________________,</w:t>
      </w:r>
    </w:p>
    <w:p w:rsidR="0044451B" w:rsidRPr="0044451B" w:rsidRDefault="0044451B" w:rsidP="00325BA8">
      <w:pPr>
        <w:spacing w:after="0"/>
        <w:jc w:val="both"/>
        <w:rPr>
          <w:rFonts w:ascii="Times New Roman" w:hAnsi="Times New Roman"/>
        </w:rPr>
      </w:pPr>
      <w:r w:rsidRPr="0044451B">
        <w:rPr>
          <w:rFonts w:ascii="Times New Roman" w:hAnsi="Times New Roman"/>
        </w:rPr>
        <w:t xml:space="preserve">            Доверитель-участник конкурса                                          должность, Ф.И.О</w:t>
      </w:r>
    </w:p>
    <w:p w:rsidR="0044451B" w:rsidRPr="0044451B" w:rsidRDefault="0044451B" w:rsidP="00325BA8">
      <w:pPr>
        <w:spacing w:after="0"/>
        <w:jc w:val="both"/>
        <w:rPr>
          <w:rFonts w:ascii="Times New Roman" w:hAnsi="Times New Roman"/>
        </w:rPr>
      </w:pPr>
    </w:p>
    <w:p w:rsidR="0044451B" w:rsidRPr="0044451B" w:rsidRDefault="0044451B" w:rsidP="00325BA8">
      <w:pPr>
        <w:spacing w:after="0"/>
        <w:jc w:val="both"/>
        <w:rPr>
          <w:rFonts w:ascii="Times New Roman" w:hAnsi="Times New Roman"/>
        </w:rPr>
      </w:pPr>
      <w:r w:rsidRPr="0044451B">
        <w:rPr>
          <w:rFonts w:ascii="Times New Roman" w:hAnsi="Times New Roman"/>
        </w:rPr>
        <w:t>Действующего на основании____________</w:t>
      </w:r>
      <w:proofErr w:type="gramStart"/>
      <w:r w:rsidRPr="0044451B">
        <w:rPr>
          <w:rFonts w:ascii="Times New Roman" w:hAnsi="Times New Roman"/>
        </w:rPr>
        <w:t xml:space="preserve"> ,</w:t>
      </w:r>
      <w:proofErr w:type="gramEnd"/>
      <w:r w:rsidRPr="0044451B">
        <w:rPr>
          <w:rFonts w:ascii="Times New Roman" w:hAnsi="Times New Roman"/>
        </w:rPr>
        <w:t xml:space="preserve"> настоящей доверенностью уполномочивает</w:t>
      </w:r>
    </w:p>
    <w:p w:rsidR="0044451B" w:rsidRPr="0044451B" w:rsidRDefault="0044451B" w:rsidP="00325BA8">
      <w:pPr>
        <w:spacing w:after="0"/>
        <w:jc w:val="both"/>
        <w:rPr>
          <w:rFonts w:ascii="Times New Roman" w:hAnsi="Times New Roman"/>
        </w:rPr>
      </w:pPr>
      <w:r w:rsidRPr="0044451B">
        <w:rPr>
          <w:rFonts w:ascii="Times New Roman" w:hAnsi="Times New Roman"/>
        </w:rPr>
        <w:t>_____________________________________________________________________________</w:t>
      </w:r>
    </w:p>
    <w:p w:rsidR="0044451B" w:rsidRPr="0044451B" w:rsidRDefault="0044451B" w:rsidP="00325BA8">
      <w:pPr>
        <w:spacing w:after="0"/>
        <w:jc w:val="both"/>
        <w:rPr>
          <w:rFonts w:ascii="Times New Roman" w:hAnsi="Times New Roman"/>
        </w:rPr>
      </w:pPr>
      <w:r w:rsidRPr="0044451B">
        <w:rPr>
          <w:rFonts w:ascii="Times New Roman" w:hAnsi="Times New Roman"/>
        </w:rPr>
        <w:t xml:space="preserve">                                                          Ф.И.О. должность</w:t>
      </w:r>
    </w:p>
    <w:p w:rsidR="0044451B" w:rsidRPr="0044451B" w:rsidRDefault="0044451B" w:rsidP="00325BA8">
      <w:pPr>
        <w:spacing w:after="0"/>
        <w:jc w:val="both"/>
        <w:rPr>
          <w:rFonts w:ascii="Times New Roman" w:hAnsi="Times New Roman"/>
        </w:rPr>
      </w:pPr>
      <w:proofErr w:type="gramStart"/>
      <w:r w:rsidRPr="0044451B">
        <w:rPr>
          <w:rFonts w:ascii="Times New Roman" w:hAnsi="Times New Roman"/>
        </w:rPr>
        <w:t>(паспорт серии____№ _________ выдан ___________________________________________</w:t>
      </w:r>
      <w:proofErr w:type="gramEnd"/>
    </w:p>
    <w:p w:rsidR="0044451B" w:rsidRPr="0044451B" w:rsidRDefault="0044451B" w:rsidP="00325BA8">
      <w:pPr>
        <w:spacing w:after="0"/>
        <w:jc w:val="both"/>
        <w:rPr>
          <w:rFonts w:ascii="Times New Roman" w:hAnsi="Times New Roman"/>
        </w:rPr>
      </w:pPr>
      <w:r w:rsidRPr="0044451B">
        <w:rPr>
          <w:rFonts w:ascii="Times New Roman" w:hAnsi="Times New Roman"/>
        </w:rPr>
        <w:t xml:space="preserve">                                                                                                             Кем</w:t>
      </w:r>
    </w:p>
    <w:p w:rsidR="0044451B" w:rsidRPr="0044451B" w:rsidRDefault="0044451B" w:rsidP="00325BA8">
      <w:pPr>
        <w:spacing w:after="0"/>
        <w:jc w:val="both"/>
        <w:rPr>
          <w:rFonts w:ascii="Times New Roman" w:hAnsi="Times New Roman"/>
        </w:rPr>
      </w:pPr>
      <w:r w:rsidRPr="0044451B">
        <w:rPr>
          <w:rFonts w:ascii="Times New Roman" w:hAnsi="Times New Roman"/>
        </w:rPr>
        <w:t xml:space="preserve">«____»__________  _____г., </w:t>
      </w:r>
      <w:proofErr w:type="gramStart"/>
      <w:r w:rsidRPr="0044451B">
        <w:rPr>
          <w:rFonts w:ascii="Times New Roman" w:hAnsi="Times New Roman"/>
        </w:rPr>
        <w:t>зарегистрированного</w:t>
      </w:r>
      <w:proofErr w:type="gramEnd"/>
      <w:r w:rsidRPr="0044451B">
        <w:rPr>
          <w:rFonts w:ascii="Times New Roman" w:hAnsi="Times New Roman"/>
        </w:rPr>
        <w:t xml:space="preserve"> по адресу: ________________________),</w:t>
      </w:r>
    </w:p>
    <w:p w:rsidR="0044451B" w:rsidRPr="0044451B" w:rsidRDefault="0044451B" w:rsidP="00325BA8">
      <w:pPr>
        <w:spacing w:after="0"/>
        <w:jc w:val="both"/>
        <w:rPr>
          <w:rFonts w:ascii="Times New Roman" w:hAnsi="Times New Roman"/>
        </w:rPr>
      </w:pPr>
      <w:r w:rsidRPr="0044451B">
        <w:rPr>
          <w:rFonts w:ascii="Times New Roman" w:hAnsi="Times New Roman"/>
        </w:rPr>
        <w:t xml:space="preserve">                Когда</w:t>
      </w:r>
    </w:p>
    <w:p w:rsidR="0044451B" w:rsidRPr="0044451B" w:rsidRDefault="0044451B" w:rsidP="00325BA8">
      <w:pPr>
        <w:spacing w:after="0"/>
        <w:jc w:val="both"/>
        <w:rPr>
          <w:rFonts w:ascii="Times New Roman" w:hAnsi="Times New Roman"/>
        </w:rPr>
      </w:pPr>
    </w:p>
    <w:p w:rsidR="0044451B" w:rsidRPr="0044451B" w:rsidRDefault="0044451B" w:rsidP="00325BA8">
      <w:pPr>
        <w:spacing w:after="0"/>
        <w:jc w:val="both"/>
        <w:rPr>
          <w:rFonts w:ascii="Times New Roman" w:hAnsi="Times New Roman"/>
        </w:rPr>
      </w:pPr>
      <w:proofErr w:type="gramStart"/>
      <w:r w:rsidRPr="0044451B">
        <w:rPr>
          <w:rFonts w:ascii="Times New Roman" w:hAnsi="Times New Roman"/>
        </w:rPr>
        <w:t>Представлять права</w:t>
      </w:r>
      <w:proofErr w:type="gramEnd"/>
      <w:r w:rsidRPr="0044451B">
        <w:rPr>
          <w:rFonts w:ascii="Times New Roman" w:hAnsi="Times New Roman"/>
        </w:rPr>
        <w:t xml:space="preserve"> и законные интересы _________________________________________</w:t>
      </w:r>
    </w:p>
    <w:p w:rsidR="0044451B" w:rsidRPr="0044451B" w:rsidRDefault="0044451B" w:rsidP="00325BA8">
      <w:pPr>
        <w:spacing w:after="0"/>
        <w:jc w:val="both"/>
        <w:rPr>
          <w:rFonts w:ascii="Times New Roman" w:hAnsi="Times New Roman"/>
        </w:rPr>
      </w:pPr>
      <w:r w:rsidRPr="0044451B">
        <w:rPr>
          <w:rFonts w:ascii="Times New Roman" w:hAnsi="Times New Roman"/>
        </w:rPr>
        <w:t xml:space="preserve">                                                                           Наименование доверител</w:t>
      </w:r>
      <w:proofErr w:type="gramStart"/>
      <w:r w:rsidRPr="0044451B">
        <w:rPr>
          <w:rFonts w:ascii="Times New Roman" w:hAnsi="Times New Roman"/>
        </w:rPr>
        <w:t>я-</w:t>
      </w:r>
      <w:proofErr w:type="gramEnd"/>
      <w:r w:rsidRPr="0044451B">
        <w:rPr>
          <w:rFonts w:ascii="Times New Roman" w:hAnsi="Times New Roman"/>
        </w:rPr>
        <w:t xml:space="preserve"> участника конкурса</w:t>
      </w:r>
    </w:p>
    <w:p w:rsidR="0044451B" w:rsidRPr="0044451B" w:rsidRDefault="0044451B" w:rsidP="00325BA8">
      <w:pPr>
        <w:spacing w:after="0"/>
        <w:jc w:val="both"/>
        <w:rPr>
          <w:rFonts w:ascii="Times New Roman" w:hAnsi="Times New Roman"/>
        </w:rPr>
      </w:pPr>
    </w:p>
    <w:p w:rsidR="0044451B" w:rsidRPr="0044451B" w:rsidRDefault="0044451B" w:rsidP="00325BA8">
      <w:pPr>
        <w:jc w:val="both"/>
        <w:rPr>
          <w:rFonts w:ascii="Times New Roman" w:hAnsi="Times New Roman"/>
        </w:rPr>
      </w:pPr>
      <w:r w:rsidRPr="0044451B">
        <w:rPr>
          <w:rFonts w:ascii="Times New Roman" w:hAnsi="Times New Roman"/>
        </w:rPr>
        <w:t xml:space="preserve">в конкурсе на право заключения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325BA8">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с правом:</w:t>
      </w:r>
    </w:p>
    <w:p w:rsidR="0044451B" w:rsidRPr="0044451B" w:rsidRDefault="0044451B" w:rsidP="00325BA8">
      <w:pPr>
        <w:jc w:val="both"/>
        <w:rPr>
          <w:rFonts w:ascii="Times New Roman" w:hAnsi="Times New Roman"/>
        </w:rPr>
      </w:pPr>
      <w:r w:rsidRPr="0044451B">
        <w:rPr>
          <w:rFonts w:ascii="Times New Roman" w:hAnsi="Times New Roman"/>
        </w:rPr>
        <w:t xml:space="preserve">       - присутствовать на процедуре вскрытия конвертов с конкурсными заявками;</w:t>
      </w:r>
    </w:p>
    <w:p w:rsidR="0044451B" w:rsidRPr="0044451B" w:rsidRDefault="0044451B" w:rsidP="00325BA8">
      <w:pPr>
        <w:jc w:val="both"/>
        <w:rPr>
          <w:rFonts w:ascii="Times New Roman" w:hAnsi="Times New Roman"/>
        </w:rPr>
      </w:pPr>
      <w:r w:rsidRPr="0044451B">
        <w:rPr>
          <w:rFonts w:ascii="Times New Roman" w:hAnsi="Times New Roman"/>
        </w:rPr>
        <w:t xml:space="preserve">       - предоставлять уполномоченному органу, конкурсной комиссии необходимые документы;</w:t>
      </w:r>
    </w:p>
    <w:p w:rsidR="0044451B" w:rsidRPr="0044451B" w:rsidRDefault="0044451B" w:rsidP="00325BA8">
      <w:pPr>
        <w:jc w:val="both"/>
        <w:rPr>
          <w:rFonts w:ascii="Times New Roman" w:hAnsi="Times New Roman"/>
        </w:rPr>
      </w:pPr>
      <w:r w:rsidRPr="0044451B">
        <w:rPr>
          <w:rFonts w:ascii="Times New Roman" w:hAnsi="Times New Roman"/>
        </w:rPr>
        <w:t xml:space="preserve">      - подписывать и получать от имени участника конкурса – доверителя все документы, связанные с предоставленными настоящей доверенностью полномочиями.</w:t>
      </w:r>
    </w:p>
    <w:p w:rsidR="0044451B" w:rsidRPr="0044451B" w:rsidRDefault="0044451B" w:rsidP="0044451B">
      <w:pPr>
        <w:rPr>
          <w:rFonts w:ascii="Times New Roman" w:hAnsi="Times New Roman"/>
        </w:rPr>
      </w:pPr>
      <w:r w:rsidRPr="0044451B">
        <w:rPr>
          <w:rFonts w:ascii="Times New Roman" w:hAnsi="Times New Roman"/>
        </w:rPr>
        <w:t>Подпись _______________________                     _______________________</w:t>
      </w:r>
      <w:r w:rsidR="00D025A8">
        <w:rPr>
          <w:rFonts w:ascii="Times New Roman" w:hAnsi="Times New Roman"/>
        </w:rPr>
        <w:t xml:space="preserve"> </w:t>
      </w:r>
      <w:r w:rsidRPr="0044451B">
        <w:rPr>
          <w:rFonts w:ascii="Times New Roman" w:hAnsi="Times New Roman"/>
        </w:rPr>
        <w:t>удостоверяем.</w:t>
      </w:r>
    </w:p>
    <w:p w:rsidR="0044451B" w:rsidRPr="0044451B" w:rsidRDefault="0044451B" w:rsidP="0044451B">
      <w:pPr>
        <w:rPr>
          <w:rFonts w:ascii="Times New Roman" w:hAnsi="Times New Roman"/>
        </w:rPr>
      </w:pPr>
      <w:r w:rsidRPr="0044451B">
        <w:rPr>
          <w:rFonts w:ascii="Times New Roman" w:hAnsi="Times New Roman"/>
        </w:rPr>
        <w:t xml:space="preserve">                  Ф.И.О. </w:t>
      </w:r>
      <w:proofErr w:type="gramStart"/>
      <w:r w:rsidRPr="0044451B">
        <w:rPr>
          <w:rFonts w:ascii="Times New Roman" w:hAnsi="Times New Roman"/>
        </w:rPr>
        <w:t>удостоверяемого</w:t>
      </w:r>
      <w:proofErr w:type="gramEnd"/>
      <w:r w:rsidRPr="0044451B">
        <w:rPr>
          <w:rFonts w:ascii="Times New Roman" w:hAnsi="Times New Roman"/>
        </w:rPr>
        <w:t xml:space="preserve">                               Подпись удостоверяемого</w:t>
      </w:r>
    </w:p>
    <w:p w:rsidR="0044451B" w:rsidRPr="0044451B" w:rsidRDefault="0044451B" w:rsidP="0044451B">
      <w:pPr>
        <w:rPr>
          <w:rFonts w:ascii="Times New Roman" w:hAnsi="Times New Roman"/>
        </w:rPr>
      </w:pPr>
      <w:r w:rsidRPr="0044451B">
        <w:rPr>
          <w:rFonts w:ascii="Times New Roman" w:hAnsi="Times New Roman"/>
        </w:rPr>
        <w:t>Доверенность действительна по «____» ________________ 20____ г.</w:t>
      </w:r>
    </w:p>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Должность уполномоченного представителя</w:t>
      </w:r>
    </w:p>
    <w:p w:rsidR="0044451B" w:rsidRPr="0044451B" w:rsidRDefault="0044451B" w:rsidP="0044451B">
      <w:pPr>
        <w:rPr>
          <w:rFonts w:ascii="Times New Roman" w:hAnsi="Times New Roman"/>
        </w:rPr>
      </w:pPr>
      <w:r w:rsidRPr="0044451B">
        <w:rPr>
          <w:rFonts w:ascii="Times New Roman" w:hAnsi="Times New Roman"/>
        </w:rPr>
        <w:t>участника конкурса-доверителя</w:t>
      </w:r>
    </w:p>
    <w:p w:rsidR="0044451B" w:rsidRPr="0044451B" w:rsidRDefault="0044451B" w:rsidP="0044451B">
      <w:pPr>
        <w:rPr>
          <w:rFonts w:ascii="Times New Roman" w:hAnsi="Times New Roman"/>
        </w:rPr>
      </w:pPr>
      <w:r w:rsidRPr="0044451B">
        <w:rPr>
          <w:rFonts w:ascii="Times New Roman" w:hAnsi="Times New Roman"/>
        </w:rPr>
        <w:t>(для юридических лиц)                                               ________________ / _______________</w:t>
      </w:r>
    </w:p>
    <w:p w:rsidR="00D025A8" w:rsidRDefault="0044451B" w:rsidP="00325BA8">
      <w:pPr>
        <w:rPr>
          <w:rFonts w:ascii="Times New Roman" w:hAnsi="Times New Roman"/>
        </w:rPr>
      </w:pPr>
      <w:r w:rsidRPr="0044451B">
        <w:rPr>
          <w:rFonts w:ascii="Times New Roman" w:hAnsi="Times New Roman"/>
        </w:rPr>
        <w:t xml:space="preserve">              МП                                                                             подпись                        Ф.И.О.</w:t>
      </w:r>
    </w:p>
    <w:p w:rsidR="0044451B" w:rsidRPr="0044451B" w:rsidRDefault="0044451B" w:rsidP="0044451B">
      <w:pPr>
        <w:keepNext/>
        <w:jc w:val="right"/>
        <w:rPr>
          <w:rFonts w:ascii="Times New Roman" w:hAnsi="Times New Roman"/>
          <w:b/>
        </w:rPr>
      </w:pPr>
      <w:r w:rsidRPr="0044451B">
        <w:rPr>
          <w:rFonts w:ascii="Times New Roman" w:hAnsi="Times New Roman"/>
        </w:rPr>
        <w:lastRenderedPageBreak/>
        <w:t>Приложение № 3</w:t>
      </w:r>
    </w:p>
    <w:p w:rsidR="0044451B" w:rsidRPr="0044451B" w:rsidRDefault="0044451B" w:rsidP="0044451B">
      <w:pPr>
        <w:keepNext/>
        <w:jc w:val="center"/>
        <w:rPr>
          <w:rFonts w:ascii="Times New Roman" w:hAnsi="Times New Roman"/>
          <w:b/>
        </w:rPr>
      </w:pPr>
    </w:p>
    <w:p w:rsidR="0044451B" w:rsidRPr="0044451B" w:rsidRDefault="0044451B" w:rsidP="0044451B">
      <w:pPr>
        <w:keepNext/>
        <w:jc w:val="center"/>
        <w:rPr>
          <w:rFonts w:ascii="Times New Roman" w:hAnsi="Times New Roman"/>
        </w:rPr>
      </w:pPr>
      <w:r w:rsidRPr="0044451B">
        <w:rPr>
          <w:rFonts w:ascii="Times New Roman" w:hAnsi="Times New Roman"/>
        </w:rPr>
        <w:t xml:space="preserve">ФОРМА ЗАПРОСА НА ПОЛУЧЕНИЕ КОНКУРСНОЙ ДОКУМЕНТАЦИИ </w:t>
      </w:r>
    </w:p>
    <w:p w:rsidR="0044451B" w:rsidRPr="0044451B" w:rsidRDefault="0044451B" w:rsidP="0044451B">
      <w:pPr>
        <w:keepNext/>
        <w:jc w:val="center"/>
        <w:rPr>
          <w:rFonts w:ascii="Times New Roman" w:hAnsi="Times New Roman"/>
          <w:b/>
        </w:rPr>
      </w:pPr>
    </w:p>
    <w:tbl>
      <w:tblPr>
        <w:tblW w:w="0" w:type="auto"/>
        <w:jc w:val="center"/>
        <w:tblLook w:val="01E0" w:firstRow="1" w:lastRow="1" w:firstColumn="1" w:lastColumn="1" w:noHBand="0" w:noVBand="0"/>
      </w:tblPr>
      <w:tblGrid>
        <w:gridCol w:w="4904"/>
        <w:gridCol w:w="4667"/>
      </w:tblGrid>
      <w:tr w:rsidR="0044451B" w:rsidRPr="00D277B4" w:rsidTr="0044451B">
        <w:trPr>
          <w:trHeight w:val="820"/>
          <w:jc w:val="center"/>
        </w:trPr>
        <w:tc>
          <w:tcPr>
            <w:tcW w:w="5013" w:type="dxa"/>
          </w:tcPr>
          <w:p w:rsidR="0044451B" w:rsidRPr="00D277B4" w:rsidRDefault="0044451B" w:rsidP="0044451B">
            <w:pPr>
              <w:rPr>
                <w:rFonts w:ascii="Times New Roman" w:hAnsi="Times New Roman"/>
              </w:rPr>
            </w:pPr>
            <w:r w:rsidRPr="00D277B4">
              <w:rPr>
                <w:rFonts w:ascii="Times New Roman" w:hAnsi="Times New Roman"/>
              </w:rPr>
              <w:t>На бланке организации</w:t>
            </w:r>
          </w:p>
          <w:p w:rsidR="0044451B" w:rsidRPr="00D277B4" w:rsidRDefault="0044451B" w:rsidP="0044451B">
            <w:pPr>
              <w:rPr>
                <w:rFonts w:ascii="Times New Roman" w:hAnsi="Times New Roman"/>
              </w:rPr>
            </w:pPr>
            <w:r w:rsidRPr="00D277B4">
              <w:rPr>
                <w:rFonts w:ascii="Times New Roman" w:hAnsi="Times New Roman"/>
              </w:rPr>
              <w:t xml:space="preserve">Дата, исх. номер </w:t>
            </w:r>
          </w:p>
          <w:p w:rsidR="0044451B" w:rsidRPr="00D277B4" w:rsidRDefault="0044451B" w:rsidP="0044451B">
            <w:pPr>
              <w:rPr>
                <w:rFonts w:ascii="Times New Roman" w:hAnsi="Times New Roman"/>
              </w:rPr>
            </w:pPr>
          </w:p>
        </w:tc>
        <w:tc>
          <w:tcPr>
            <w:tcW w:w="4726" w:type="dxa"/>
          </w:tcPr>
          <w:p w:rsidR="0044451B" w:rsidRPr="00D277B4" w:rsidRDefault="0044451B" w:rsidP="0044451B">
            <w:pPr>
              <w:rPr>
                <w:rFonts w:ascii="Times New Roman" w:hAnsi="Times New Roman"/>
              </w:rPr>
            </w:pPr>
            <w:r w:rsidRPr="00D277B4">
              <w:rPr>
                <w:rFonts w:ascii="Times New Roman" w:hAnsi="Times New Roman"/>
              </w:rPr>
              <w:t xml:space="preserve">Управление </w:t>
            </w:r>
            <w:r w:rsidR="00325BA8">
              <w:rPr>
                <w:rFonts w:ascii="Times New Roman" w:hAnsi="Times New Roman"/>
              </w:rPr>
              <w:t xml:space="preserve">архитектуры, капитального строительства, экологии и ЖКХ </w:t>
            </w:r>
            <w:r w:rsidRPr="00D277B4">
              <w:rPr>
                <w:rFonts w:ascii="Times New Roman" w:hAnsi="Times New Roman"/>
              </w:rPr>
              <w:t xml:space="preserve">администрации </w:t>
            </w:r>
            <w:r w:rsidR="00325BA8">
              <w:rPr>
                <w:rFonts w:ascii="Times New Roman" w:hAnsi="Times New Roman"/>
              </w:rPr>
              <w:t xml:space="preserve">Екатериновского </w:t>
            </w:r>
            <w:r w:rsidRPr="00D277B4">
              <w:rPr>
                <w:rFonts w:ascii="Times New Roman" w:hAnsi="Times New Roman"/>
              </w:rPr>
              <w:t>муниципального района Саратовской области</w:t>
            </w:r>
          </w:p>
          <w:p w:rsidR="0044451B" w:rsidRPr="00325BA8" w:rsidRDefault="0044451B" w:rsidP="0044451B">
            <w:pPr>
              <w:rPr>
                <w:rFonts w:ascii="Times New Roman" w:hAnsi="Times New Roman"/>
              </w:rPr>
            </w:pPr>
            <w:r w:rsidRPr="00D277B4">
              <w:rPr>
                <w:rFonts w:ascii="Times New Roman" w:hAnsi="Times New Roman"/>
              </w:rPr>
              <w:t>Начальнику управления</w:t>
            </w:r>
            <w:r w:rsidR="00325BA8">
              <w:rPr>
                <w:rFonts w:ascii="Times New Roman" w:hAnsi="Times New Roman"/>
              </w:rPr>
              <w:t xml:space="preserve">                                                  Д.В. Новичкову</w:t>
            </w:r>
          </w:p>
          <w:p w:rsidR="0044451B" w:rsidRPr="00D277B4" w:rsidRDefault="00325BA8" w:rsidP="0044451B">
            <w:pPr>
              <w:rPr>
                <w:rFonts w:ascii="Times New Roman" w:hAnsi="Times New Roman"/>
              </w:rPr>
            </w:pPr>
            <w:r>
              <w:rPr>
                <w:rFonts w:ascii="Times New Roman" w:hAnsi="Times New Roman"/>
              </w:rPr>
              <w:t>412120</w:t>
            </w:r>
            <w:r w:rsidR="0044451B" w:rsidRPr="00D277B4">
              <w:rPr>
                <w:rFonts w:ascii="Times New Roman" w:hAnsi="Times New Roman"/>
              </w:rPr>
              <w:t xml:space="preserve">, Саратовская область, </w:t>
            </w:r>
            <w:proofErr w:type="spellStart"/>
            <w:r>
              <w:rPr>
                <w:rFonts w:ascii="Times New Roman" w:hAnsi="Times New Roman"/>
              </w:rPr>
              <w:t>р.п</w:t>
            </w:r>
            <w:proofErr w:type="spellEnd"/>
            <w:r>
              <w:rPr>
                <w:rFonts w:ascii="Times New Roman" w:hAnsi="Times New Roman"/>
              </w:rPr>
              <w:t>. Екатериновка, ул. 50 лет Октября, д.90, каб.4, 2 этаж</w:t>
            </w:r>
          </w:p>
          <w:p w:rsidR="0044451B" w:rsidRPr="00D277B4" w:rsidRDefault="0044451B" w:rsidP="0044451B">
            <w:pPr>
              <w:rPr>
                <w:rFonts w:ascii="Times New Roman" w:hAnsi="Times New Roman"/>
              </w:rPr>
            </w:pPr>
            <w:r w:rsidRPr="00D277B4">
              <w:rPr>
                <w:rFonts w:ascii="Times New Roman" w:hAnsi="Times New Roman"/>
              </w:rPr>
              <w:t>от _______________________</w:t>
            </w:r>
          </w:p>
          <w:p w:rsidR="0044451B" w:rsidRPr="00D277B4" w:rsidRDefault="0044451B" w:rsidP="0044451B">
            <w:pPr>
              <w:rPr>
                <w:rFonts w:ascii="Times New Roman" w:hAnsi="Times New Roman"/>
              </w:rPr>
            </w:pPr>
            <w:r w:rsidRPr="00D277B4">
              <w:rPr>
                <w:rFonts w:ascii="Times New Roman" w:hAnsi="Times New Roman"/>
              </w:rPr>
              <w:t>(наименование организации, адрес для обратной связи)</w:t>
            </w:r>
          </w:p>
        </w:tc>
      </w:tr>
    </w:tbl>
    <w:p w:rsidR="0044451B" w:rsidRPr="0044451B" w:rsidRDefault="0044451B" w:rsidP="00325BA8">
      <w:pPr>
        <w:keepNext/>
        <w:spacing w:after="0"/>
        <w:jc w:val="center"/>
        <w:rPr>
          <w:rFonts w:ascii="Times New Roman" w:hAnsi="Times New Roman"/>
          <w:b/>
        </w:rPr>
      </w:pPr>
      <w:r w:rsidRPr="0044451B">
        <w:rPr>
          <w:rFonts w:ascii="Times New Roman" w:hAnsi="Times New Roman"/>
          <w:b/>
        </w:rPr>
        <w:t>Запрос</w:t>
      </w:r>
    </w:p>
    <w:p w:rsidR="0044451B" w:rsidRPr="0044451B" w:rsidRDefault="0044451B" w:rsidP="00325BA8">
      <w:pPr>
        <w:keepNext/>
        <w:spacing w:after="0"/>
        <w:jc w:val="center"/>
        <w:rPr>
          <w:rFonts w:ascii="Times New Roman" w:hAnsi="Times New Roman"/>
          <w:b/>
        </w:rPr>
      </w:pPr>
      <w:r w:rsidRPr="0044451B">
        <w:rPr>
          <w:rFonts w:ascii="Times New Roman" w:hAnsi="Times New Roman"/>
          <w:b/>
        </w:rPr>
        <w:t>на получение конкурсной документации</w:t>
      </w:r>
    </w:p>
    <w:p w:rsidR="0044451B" w:rsidRPr="0044451B" w:rsidRDefault="0044451B" w:rsidP="00325BA8">
      <w:pPr>
        <w:keepNext/>
        <w:spacing w:after="0"/>
        <w:contextualSpacing/>
        <w:jc w:val="right"/>
        <w:rPr>
          <w:rFonts w:ascii="Times New Roman" w:hAnsi="Times New Roman"/>
        </w:rPr>
      </w:pPr>
    </w:p>
    <w:p w:rsidR="0044451B" w:rsidRPr="0044451B" w:rsidRDefault="0044451B" w:rsidP="0044451B">
      <w:pPr>
        <w:jc w:val="both"/>
        <w:rPr>
          <w:rFonts w:ascii="Times New Roman" w:hAnsi="Times New Roman"/>
        </w:rPr>
      </w:pPr>
      <w:r w:rsidRPr="0044451B">
        <w:rPr>
          <w:rFonts w:ascii="Times New Roman" w:hAnsi="Times New Roman"/>
        </w:rPr>
        <w:tab/>
      </w:r>
      <w:proofErr w:type="gramStart"/>
      <w:r w:rsidRPr="0044451B">
        <w:rPr>
          <w:rFonts w:ascii="Times New Roman" w:hAnsi="Times New Roman"/>
        </w:rPr>
        <w:t xml:space="preserve">Прошу Вас предоставить (выслать в наш адрес) комплект конкурсной документации для участия в открытом конкурсе на право заключения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325BA8">
        <w:rPr>
          <w:rFonts w:ascii="Times New Roman" w:hAnsi="Times New Roman"/>
        </w:rPr>
        <w:t xml:space="preserve">Екатериновского </w:t>
      </w:r>
      <w:r w:rsidRPr="0044451B">
        <w:rPr>
          <w:rFonts w:ascii="Times New Roman" w:hAnsi="Times New Roman"/>
        </w:rPr>
        <w:t xml:space="preserve"> муниципального района Саратовской области», от «____» _____________ 2016г. </w:t>
      </w:r>
      <w:proofErr w:type="gramEnd"/>
    </w:p>
    <w:p w:rsidR="0044451B" w:rsidRPr="0044451B" w:rsidRDefault="0044451B" w:rsidP="0044451B">
      <w:pPr>
        <w:keepNext/>
        <w:widowControl w:val="0"/>
        <w:shd w:val="clear" w:color="auto" w:fill="FFFFFF"/>
        <w:autoSpaceDE w:val="0"/>
        <w:autoSpaceDN w:val="0"/>
        <w:adjustRightInd w:val="0"/>
        <w:ind w:firstLine="709"/>
        <w:contextualSpacing/>
        <w:jc w:val="both"/>
        <w:outlineLvl w:val="0"/>
        <w:rPr>
          <w:rFonts w:ascii="Times New Roman" w:hAnsi="Times New Roman"/>
        </w:rPr>
      </w:pPr>
    </w:p>
    <w:p w:rsidR="0044451B" w:rsidRPr="0044451B" w:rsidRDefault="0044451B" w:rsidP="0044451B">
      <w:pPr>
        <w:keepNext/>
        <w:widowControl w:val="0"/>
        <w:shd w:val="clear" w:color="auto" w:fill="FFFFFF"/>
        <w:autoSpaceDE w:val="0"/>
        <w:autoSpaceDN w:val="0"/>
        <w:adjustRightInd w:val="0"/>
        <w:ind w:firstLine="709"/>
        <w:contextualSpacing/>
        <w:jc w:val="both"/>
        <w:outlineLvl w:val="0"/>
        <w:rPr>
          <w:rFonts w:ascii="Times New Roman" w:hAnsi="Times New Roman"/>
        </w:rPr>
      </w:pPr>
      <w:r w:rsidRPr="0044451B">
        <w:rPr>
          <w:rStyle w:val="afa"/>
          <w:rFonts w:ascii="Times New Roman" w:hAnsi="Times New Roman"/>
        </w:rPr>
        <w:footnoteReference w:customMarkFollows="1" w:id="1"/>
        <w:t>*</w:t>
      </w:r>
      <w:r w:rsidRPr="0044451B">
        <w:rPr>
          <w:rFonts w:ascii="Times New Roman" w:hAnsi="Times New Roman"/>
        </w:rPr>
        <w:t>Адрес (полный): __________________________________________</w:t>
      </w:r>
    </w:p>
    <w:p w:rsidR="0044451B" w:rsidRPr="0044451B" w:rsidRDefault="0044451B" w:rsidP="0044451B">
      <w:pPr>
        <w:keepNext/>
        <w:contextualSpacing/>
        <w:jc w:val="both"/>
        <w:rPr>
          <w:rFonts w:ascii="Times New Roman" w:hAnsi="Times New Roman"/>
        </w:rPr>
      </w:pPr>
    </w:p>
    <w:p w:rsidR="0044451B" w:rsidRPr="0044451B" w:rsidRDefault="0044451B" w:rsidP="0044451B">
      <w:pPr>
        <w:keepNext/>
        <w:ind w:firstLine="708"/>
        <w:contextualSpacing/>
        <w:jc w:val="both"/>
        <w:rPr>
          <w:rFonts w:ascii="Times New Roman" w:hAnsi="Times New Roman"/>
          <w:vertAlign w:val="superscript"/>
        </w:rPr>
      </w:pPr>
      <w:r w:rsidRPr="0044451B">
        <w:rPr>
          <w:rFonts w:ascii="Times New Roman" w:hAnsi="Times New Roman"/>
        </w:rPr>
        <w:t>Телефон/факс. ___________</w:t>
      </w:r>
      <w:r w:rsidR="00D025A8">
        <w:rPr>
          <w:rFonts w:ascii="Times New Roman" w:hAnsi="Times New Roman"/>
        </w:rPr>
        <w:t xml:space="preserve"> </w:t>
      </w:r>
      <w:r w:rsidRPr="0044451B">
        <w:rPr>
          <w:rFonts w:ascii="Times New Roman" w:hAnsi="Times New Roman"/>
        </w:rPr>
        <w:t>Адрес электронной почты ______________</w:t>
      </w:r>
      <w:r w:rsidRPr="0044451B">
        <w:rPr>
          <w:rFonts w:ascii="Times New Roman" w:hAnsi="Times New Roman"/>
        </w:rPr>
        <w:tab/>
      </w:r>
    </w:p>
    <w:p w:rsidR="0044451B" w:rsidRPr="0044451B" w:rsidRDefault="0044451B" w:rsidP="00325BA8">
      <w:pPr>
        <w:keepNext/>
        <w:contextualSpacing/>
        <w:jc w:val="right"/>
        <w:rPr>
          <w:rFonts w:ascii="Times New Roman" w:hAnsi="Times New Roman"/>
        </w:rPr>
      </w:pPr>
      <w:r w:rsidRPr="0044451B">
        <w:rPr>
          <w:rFonts w:ascii="Times New Roman" w:hAnsi="Times New Roman"/>
        </w:rPr>
        <w:tab/>
      </w:r>
    </w:p>
    <w:p w:rsidR="0044451B" w:rsidRPr="0044451B" w:rsidRDefault="0044451B" w:rsidP="0044451B">
      <w:pPr>
        <w:keepNext/>
        <w:keepLines/>
        <w:widowControl w:val="0"/>
        <w:suppressLineNumbers/>
        <w:autoSpaceDE w:val="0"/>
        <w:ind w:left="283" w:right="283"/>
        <w:jc w:val="both"/>
        <w:rPr>
          <w:rFonts w:ascii="Times New Roman" w:hAnsi="Times New Roman"/>
          <w:shd w:val="clear" w:color="auto" w:fill="FFFFFF"/>
        </w:rPr>
      </w:pPr>
      <w:r w:rsidRPr="0044451B">
        <w:rPr>
          <w:rFonts w:ascii="Times New Roman" w:hAnsi="Times New Roman"/>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hd w:val="clear" w:color="auto" w:fill="FFFFFF"/>
        </w:rPr>
      </w:pPr>
      <w:r w:rsidRPr="0044451B">
        <w:rPr>
          <w:rFonts w:ascii="Times New Roman" w:hAnsi="Times New Roman"/>
          <w:shd w:val="clear" w:color="auto" w:fill="FFFFFF"/>
        </w:rPr>
        <w:t xml:space="preserve">участника открытого конкурса </w:t>
      </w:r>
      <w:r w:rsidRPr="0044451B">
        <w:rPr>
          <w:rFonts w:ascii="Times New Roman" w:hAnsi="Times New Roman"/>
          <w:shd w:val="clear" w:color="auto" w:fill="FFFFFF"/>
        </w:rPr>
        <w:tab/>
      </w:r>
      <w:r w:rsidRPr="0044451B">
        <w:rPr>
          <w:rFonts w:ascii="Times New Roman" w:hAnsi="Times New Roman"/>
          <w:shd w:val="clear" w:color="auto" w:fill="FFFFFF"/>
        </w:rPr>
        <w:tab/>
        <w:t>______________             ______________</w:t>
      </w:r>
    </w:p>
    <w:p w:rsidR="0044451B" w:rsidRPr="0044451B" w:rsidRDefault="0044451B" w:rsidP="0044451B">
      <w:pPr>
        <w:jc w:val="center"/>
        <w:rPr>
          <w:rFonts w:ascii="Times New Roman" w:hAnsi="Times New Roman"/>
          <w:shd w:val="clear" w:color="auto" w:fill="FFFFFF"/>
        </w:rPr>
      </w:pPr>
      <w:r w:rsidRPr="0044451B">
        <w:rPr>
          <w:rFonts w:ascii="Times New Roman" w:hAnsi="Times New Roman"/>
          <w:i/>
          <w:iCs/>
          <w:shd w:val="clear" w:color="auto" w:fill="FFFFFF"/>
        </w:rPr>
        <w:t xml:space="preserve">                                                                                                         (подпись)                                        (Ф.И.О.)    </w:t>
      </w:r>
    </w:p>
    <w:p w:rsidR="0044451B" w:rsidRPr="0044451B" w:rsidRDefault="0044451B" w:rsidP="00325BA8">
      <w:pPr>
        <w:pStyle w:val="FR3"/>
        <w:spacing w:line="100" w:lineRule="atLeast"/>
        <w:ind w:left="0" w:right="800"/>
        <w:jc w:val="left"/>
        <w:rPr>
          <w:sz w:val="24"/>
          <w:szCs w:val="24"/>
          <w:shd w:val="clear" w:color="auto" w:fill="FFFFFF"/>
        </w:rPr>
      </w:pPr>
      <w:r w:rsidRPr="0044451B">
        <w:rPr>
          <w:sz w:val="24"/>
          <w:szCs w:val="24"/>
          <w:shd w:val="clear" w:color="auto" w:fill="FFFFFF"/>
        </w:rPr>
        <w:t>М.П. (при наличии печати)</w:t>
      </w:r>
    </w:p>
    <w:p w:rsidR="0044451B" w:rsidRPr="0044451B" w:rsidRDefault="0044451B" w:rsidP="0044451B">
      <w:pPr>
        <w:pStyle w:val="FR3"/>
        <w:spacing w:line="100" w:lineRule="atLeast"/>
        <w:ind w:left="480" w:right="800"/>
        <w:jc w:val="left"/>
        <w:rPr>
          <w:sz w:val="24"/>
          <w:szCs w:val="24"/>
          <w:shd w:val="clear" w:color="auto" w:fill="FFFFFF"/>
        </w:rPr>
      </w:pPr>
    </w:p>
    <w:p w:rsidR="00D025A8" w:rsidRPr="00325BA8" w:rsidRDefault="0044451B" w:rsidP="00325BA8">
      <w:pPr>
        <w:ind w:firstLine="709"/>
        <w:rPr>
          <w:rFonts w:ascii="Times New Roman" w:hAnsi="Times New Roman"/>
          <w:shd w:val="clear" w:color="auto" w:fill="FFFFFF"/>
        </w:rPr>
      </w:pPr>
      <w:r w:rsidRPr="0044451B">
        <w:rPr>
          <w:rFonts w:ascii="Times New Roman" w:hAnsi="Times New Roman"/>
          <w:b/>
          <w:shd w:val="clear" w:color="auto" w:fill="FFFFFF"/>
        </w:rPr>
        <w:t>**</w:t>
      </w:r>
      <w:r w:rsidRPr="0044451B">
        <w:rPr>
          <w:rFonts w:ascii="Times New Roman" w:hAnsi="Times New Roman"/>
          <w:shd w:val="clear" w:color="auto" w:fill="FFFFFF"/>
        </w:rPr>
        <w:t>Реквизиты документа, подтверждающие полномочия представителя</w:t>
      </w:r>
    </w:p>
    <w:p w:rsidR="0044451B" w:rsidRPr="0044451B" w:rsidRDefault="0044451B" w:rsidP="0044451B">
      <w:pPr>
        <w:jc w:val="right"/>
        <w:rPr>
          <w:rFonts w:ascii="Times New Roman" w:hAnsi="Times New Roman"/>
        </w:rPr>
      </w:pPr>
      <w:r w:rsidRPr="0044451B">
        <w:rPr>
          <w:rFonts w:ascii="Times New Roman" w:hAnsi="Times New Roman"/>
        </w:rPr>
        <w:lastRenderedPageBreak/>
        <w:t>Приложение № 4</w:t>
      </w:r>
    </w:p>
    <w:p w:rsidR="0044451B" w:rsidRPr="0044451B" w:rsidRDefault="0044451B" w:rsidP="0044451B">
      <w:pPr>
        <w:jc w:val="center"/>
        <w:rPr>
          <w:rFonts w:ascii="Times New Roman" w:hAnsi="Times New Roman"/>
        </w:rPr>
      </w:pPr>
      <w:r w:rsidRPr="0044451B">
        <w:rPr>
          <w:rFonts w:ascii="Times New Roman" w:hAnsi="Times New Roman"/>
        </w:rPr>
        <w:t>ФОРМА ЗАПРОСА НА РАЗЪЯСНЕНИЯ</w:t>
      </w:r>
    </w:p>
    <w:p w:rsidR="0044451B" w:rsidRPr="0044451B" w:rsidRDefault="0044451B" w:rsidP="0044451B">
      <w:pPr>
        <w:rPr>
          <w:rFonts w:ascii="Times New Roman" w:hAnsi="Times New Roman"/>
          <w:highlight w:val="yellow"/>
        </w:rPr>
      </w:pPr>
    </w:p>
    <w:tbl>
      <w:tblPr>
        <w:tblW w:w="0" w:type="auto"/>
        <w:jc w:val="center"/>
        <w:tblLook w:val="01E0" w:firstRow="1" w:lastRow="1" w:firstColumn="1" w:lastColumn="1" w:noHBand="0" w:noVBand="0"/>
      </w:tblPr>
      <w:tblGrid>
        <w:gridCol w:w="4904"/>
        <w:gridCol w:w="4667"/>
      </w:tblGrid>
      <w:tr w:rsidR="0044451B" w:rsidRPr="00D277B4" w:rsidTr="0044451B">
        <w:trPr>
          <w:trHeight w:val="820"/>
          <w:jc w:val="center"/>
        </w:trPr>
        <w:tc>
          <w:tcPr>
            <w:tcW w:w="5013" w:type="dxa"/>
          </w:tcPr>
          <w:p w:rsidR="0044451B" w:rsidRPr="00D277B4" w:rsidRDefault="0044451B" w:rsidP="0044451B">
            <w:pPr>
              <w:rPr>
                <w:rFonts w:ascii="Times New Roman" w:hAnsi="Times New Roman"/>
              </w:rPr>
            </w:pPr>
            <w:r w:rsidRPr="00D277B4">
              <w:rPr>
                <w:rFonts w:ascii="Times New Roman" w:hAnsi="Times New Roman"/>
              </w:rPr>
              <w:t>На бланке организации</w:t>
            </w:r>
          </w:p>
          <w:p w:rsidR="0044451B" w:rsidRPr="00D277B4" w:rsidRDefault="0044451B" w:rsidP="0044451B">
            <w:pPr>
              <w:rPr>
                <w:rFonts w:ascii="Times New Roman" w:hAnsi="Times New Roman"/>
              </w:rPr>
            </w:pPr>
            <w:r w:rsidRPr="00D277B4">
              <w:rPr>
                <w:rFonts w:ascii="Times New Roman" w:hAnsi="Times New Roman"/>
              </w:rPr>
              <w:t xml:space="preserve">Дата, исх. номер </w:t>
            </w:r>
          </w:p>
          <w:p w:rsidR="0044451B" w:rsidRPr="00D277B4" w:rsidRDefault="0044451B" w:rsidP="0044451B">
            <w:pPr>
              <w:rPr>
                <w:rFonts w:ascii="Times New Roman" w:hAnsi="Times New Roman"/>
              </w:rPr>
            </w:pPr>
          </w:p>
        </w:tc>
        <w:tc>
          <w:tcPr>
            <w:tcW w:w="4726" w:type="dxa"/>
          </w:tcPr>
          <w:p w:rsidR="00325BA8" w:rsidRPr="00D277B4" w:rsidRDefault="00325BA8" w:rsidP="00325BA8">
            <w:pPr>
              <w:rPr>
                <w:rFonts w:ascii="Times New Roman" w:hAnsi="Times New Roman"/>
              </w:rPr>
            </w:pPr>
            <w:r w:rsidRPr="00D277B4">
              <w:rPr>
                <w:rFonts w:ascii="Times New Roman" w:hAnsi="Times New Roman"/>
              </w:rPr>
              <w:t xml:space="preserve">Управление </w:t>
            </w:r>
            <w:r>
              <w:rPr>
                <w:rFonts w:ascii="Times New Roman" w:hAnsi="Times New Roman"/>
              </w:rPr>
              <w:t xml:space="preserve">архитектуры, капитального строительства, экологии и ЖКХ </w:t>
            </w:r>
            <w:r w:rsidRPr="00D277B4">
              <w:rPr>
                <w:rFonts w:ascii="Times New Roman" w:hAnsi="Times New Roman"/>
              </w:rPr>
              <w:t xml:space="preserve">администрации </w:t>
            </w:r>
            <w:r>
              <w:rPr>
                <w:rFonts w:ascii="Times New Roman" w:hAnsi="Times New Roman"/>
              </w:rPr>
              <w:t xml:space="preserve">Екатериновского </w:t>
            </w:r>
            <w:r w:rsidRPr="00D277B4">
              <w:rPr>
                <w:rFonts w:ascii="Times New Roman" w:hAnsi="Times New Roman"/>
              </w:rPr>
              <w:t>муниципального района Саратовской области</w:t>
            </w:r>
          </w:p>
          <w:p w:rsidR="00325BA8" w:rsidRPr="00325BA8" w:rsidRDefault="00325BA8" w:rsidP="00325BA8">
            <w:pPr>
              <w:rPr>
                <w:rFonts w:ascii="Times New Roman" w:hAnsi="Times New Roman"/>
              </w:rPr>
            </w:pPr>
            <w:r w:rsidRPr="00D277B4">
              <w:rPr>
                <w:rFonts w:ascii="Times New Roman" w:hAnsi="Times New Roman"/>
              </w:rPr>
              <w:t>Начальнику управления</w:t>
            </w:r>
            <w:r>
              <w:rPr>
                <w:rFonts w:ascii="Times New Roman" w:hAnsi="Times New Roman"/>
              </w:rPr>
              <w:t xml:space="preserve">                                                  Д.В. Новичкову</w:t>
            </w:r>
          </w:p>
          <w:p w:rsidR="00325BA8" w:rsidRPr="00D277B4" w:rsidRDefault="00325BA8" w:rsidP="00325BA8">
            <w:pPr>
              <w:rPr>
                <w:rFonts w:ascii="Times New Roman" w:hAnsi="Times New Roman"/>
              </w:rPr>
            </w:pPr>
            <w:r>
              <w:rPr>
                <w:rFonts w:ascii="Times New Roman" w:hAnsi="Times New Roman"/>
              </w:rPr>
              <w:t>412120</w:t>
            </w:r>
            <w:r w:rsidRPr="00D277B4">
              <w:rPr>
                <w:rFonts w:ascii="Times New Roman" w:hAnsi="Times New Roman"/>
              </w:rPr>
              <w:t xml:space="preserve">, Саратовская область, </w:t>
            </w:r>
            <w:proofErr w:type="spellStart"/>
            <w:r>
              <w:rPr>
                <w:rFonts w:ascii="Times New Roman" w:hAnsi="Times New Roman"/>
              </w:rPr>
              <w:t>р.п</w:t>
            </w:r>
            <w:proofErr w:type="spellEnd"/>
            <w:r>
              <w:rPr>
                <w:rFonts w:ascii="Times New Roman" w:hAnsi="Times New Roman"/>
              </w:rPr>
              <w:t xml:space="preserve">. Екатериновка, ул. 50 лет Октября, д.90, </w:t>
            </w:r>
            <w:r w:rsidR="00BB7E7C">
              <w:rPr>
                <w:rFonts w:ascii="Times New Roman" w:hAnsi="Times New Roman"/>
              </w:rPr>
              <w:t>к</w:t>
            </w:r>
            <w:r>
              <w:rPr>
                <w:rFonts w:ascii="Times New Roman" w:hAnsi="Times New Roman"/>
              </w:rPr>
              <w:t>аб.4, 2 этаж</w:t>
            </w:r>
          </w:p>
          <w:p w:rsidR="0044451B" w:rsidRPr="00D277B4" w:rsidRDefault="0044451B" w:rsidP="0044451B">
            <w:pPr>
              <w:rPr>
                <w:rFonts w:ascii="Times New Roman" w:hAnsi="Times New Roman"/>
              </w:rPr>
            </w:pPr>
          </w:p>
          <w:p w:rsidR="0044451B" w:rsidRPr="00D277B4" w:rsidRDefault="0044451B" w:rsidP="0044451B">
            <w:pPr>
              <w:rPr>
                <w:rFonts w:ascii="Times New Roman" w:hAnsi="Times New Roman"/>
              </w:rPr>
            </w:pPr>
            <w:r w:rsidRPr="00D277B4">
              <w:rPr>
                <w:rFonts w:ascii="Times New Roman" w:hAnsi="Times New Roman"/>
              </w:rPr>
              <w:t>от _______________________</w:t>
            </w:r>
          </w:p>
          <w:p w:rsidR="0044451B" w:rsidRPr="00D277B4" w:rsidRDefault="0044451B" w:rsidP="0044451B">
            <w:pPr>
              <w:rPr>
                <w:rFonts w:ascii="Times New Roman" w:hAnsi="Times New Roman"/>
              </w:rPr>
            </w:pPr>
            <w:r w:rsidRPr="00D277B4">
              <w:rPr>
                <w:rFonts w:ascii="Times New Roman" w:hAnsi="Times New Roman"/>
              </w:rPr>
              <w:t>(наименование организации, адрес для обратной связи)</w:t>
            </w:r>
          </w:p>
          <w:p w:rsidR="0044451B" w:rsidRPr="00D277B4" w:rsidRDefault="0044451B" w:rsidP="0044451B">
            <w:pPr>
              <w:rPr>
                <w:rFonts w:ascii="Times New Roman" w:hAnsi="Times New Roman"/>
              </w:rPr>
            </w:pPr>
          </w:p>
          <w:p w:rsidR="0044451B" w:rsidRPr="00D277B4" w:rsidRDefault="0044451B" w:rsidP="0044451B">
            <w:pPr>
              <w:rPr>
                <w:rFonts w:ascii="Times New Roman" w:hAnsi="Times New Roman"/>
              </w:rPr>
            </w:pPr>
          </w:p>
        </w:tc>
      </w:tr>
    </w:tbl>
    <w:p w:rsidR="0044451B" w:rsidRPr="0044451B" w:rsidRDefault="0044451B" w:rsidP="0044451B">
      <w:pPr>
        <w:jc w:val="center"/>
        <w:rPr>
          <w:rFonts w:ascii="Times New Roman" w:hAnsi="Times New Roman"/>
        </w:rPr>
      </w:pPr>
      <w:r w:rsidRPr="0044451B">
        <w:rPr>
          <w:rFonts w:ascii="Times New Roman" w:hAnsi="Times New Roman"/>
        </w:rPr>
        <w:t>ЗАПРОС</w:t>
      </w:r>
    </w:p>
    <w:p w:rsidR="0044451B" w:rsidRPr="0044451B" w:rsidRDefault="0044451B" w:rsidP="0044451B">
      <w:pPr>
        <w:jc w:val="center"/>
        <w:rPr>
          <w:rFonts w:ascii="Times New Roman" w:hAnsi="Times New Roman"/>
        </w:rPr>
      </w:pPr>
      <w:r w:rsidRPr="0044451B">
        <w:rPr>
          <w:rFonts w:ascii="Times New Roman" w:hAnsi="Times New Roman"/>
        </w:rPr>
        <w:t>на разъяснение конкурсной документации</w:t>
      </w:r>
    </w:p>
    <w:p w:rsidR="0044451B" w:rsidRPr="0044451B" w:rsidRDefault="0044451B" w:rsidP="0044451B">
      <w:pPr>
        <w:rPr>
          <w:rFonts w:ascii="Times New Roman" w:hAnsi="Times New Roman"/>
          <w:highlight w:val="yellow"/>
        </w:rPr>
      </w:pPr>
    </w:p>
    <w:p w:rsidR="0044451B" w:rsidRPr="0044451B" w:rsidRDefault="0044451B" w:rsidP="0044451B">
      <w:pPr>
        <w:ind w:firstLine="708"/>
        <w:jc w:val="both"/>
        <w:rPr>
          <w:rFonts w:ascii="Times New Roman" w:hAnsi="Times New Roman"/>
        </w:rPr>
      </w:pPr>
      <w:r w:rsidRPr="0044451B">
        <w:rPr>
          <w:rFonts w:ascii="Times New Roman" w:hAnsi="Times New Roman"/>
        </w:rPr>
        <w:t xml:space="preserve">Прошу Вас дать разъяснения следующих положений конкурсной документации, на право заключения муниципального контракта «На получение свидетельства и карт соответствующего маршрута регулярных перевозок на право осуществления: выполнение работ по осуществлению регулярных перевозок пассажиров и багажа, по нерегулируемым тарифам, по пригородным муниципальным маршрутам на территории </w:t>
      </w:r>
      <w:r w:rsidR="00BB7E7C">
        <w:rPr>
          <w:rFonts w:ascii="Times New Roman" w:hAnsi="Times New Roman"/>
        </w:rPr>
        <w:t>Екатериновского</w:t>
      </w:r>
      <w:r w:rsidRPr="0044451B">
        <w:rPr>
          <w:rFonts w:ascii="Times New Roman" w:hAnsi="Times New Roman"/>
        </w:rPr>
        <w:t xml:space="preserve"> муниципального района Саратовской области», от «____» _____________ 2016г.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41"/>
        <w:gridCol w:w="2706"/>
        <w:gridCol w:w="3544"/>
      </w:tblGrid>
      <w:tr w:rsidR="0044451B" w:rsidRPr="00D277B4" w:rsidTr="0044451B">
        <w:trPr>
          <w:trHeight w:val="666"/>
        </w:trPr>
        <w:tc>
          <w:tcPr>
            <w:tcW w:w="709" w:type="dxa"/>
          </w:tcPr>
          <w:p w:rsidR="0044451B" w:rsidRPr="00D277B4" w:rsidRDefault="0044451B" w:rsidP="0044451B">
            <w:pPr>
              <w:rPr>
                <w:rFonts w:ascii="Times New Roman" w:hAnsi="Times New Roman"/>
              </w:rPr>
            </w:pPr>
            <w:r w:rsidRPr="00D277B4">
              <w:rPr>
                <w:rFonts w:ascii="Times New Roman" w:hAnsi="Times New Roman"/>
              </w:rPr>
              <w:t xml:space="preserve">№ </w:t>
            </w:r>
            <w:proofErr w:type="gramStart"/>
            <w:r w:rsidRPr="00D277B4">
              <w:rPr>
                <w:rFonts w:ascii="Times New Roman" w:hAnsi="Times New Roman"/>
              </w:rPr>
              <w:t>п</w:t>
            </w:r>
            <w:proofErr w:type="gramEnd"/>
            <w:r w:rsidRPr="00D277B4">
              <w:rPr>
                <w:rFonts w:ascii="Times New Roman" w:hAnsi="Times New Roman"/>
              </w:rPr>
              <w:t>/п</w:t>
            </w:r>
          </w:p>
        </w:tc>
        <w:tc>
          <w:tcPr>
            <w:tcW w:w="2941" w:type="dxa"/>
          </w:tcPr>
          <w:p w:rsidR="0044451B" w:rsidRPr="00D277B4" w:rsidRDefault="0044451B" w:rsidP="0044451B">
            <w:pPr>
              <w:rPr>
                <w:rFonts w:ascii="Times New Roman" w:hAnsi="Times New Roman"/>
              </w:rPr>
            </w:pPr>
            <w:r w:rsidRPr="00D277B4">
              <w:rPr>
                <w:rFonts w:ascii="Times New Roman" w:hAnsi="Times New Roman"/>
              </w:rPr>
              <w:t xml:space="preserve">Раздел конкурсной документации </w:t>
            </w:r>
          </w:p>
        </w:tc>
        <w:tc>
          <w:tcPr>
            <w:tcW w:w="2706" w:type="dxa"/>
          </w:tcPr>
          <w:p w:rsidR="0044451B" w:rsidRPr="00D277B4" w:rsidRDefault="0044451B" w:rsidP="0044451B">
            <w:pPr>
              <w:rPr>
                <w:rFonts w:ascii="Times New Roman" w:hAnsi="Times New Roman"/>
              </w:rPr>
            </w:pPr>
            <w:r w:rsidRPr="00D277B4">
              <w:rPr>
                <w:rFonts w:ascii="Times New Roman" w:hAnsi="Times New Roman"/>
              </w:rPr>
              <w:t>Ссылка на пункт конкурсной доку</w:t>
            </w:r>
            <w:r w:rsidRPr="00D277B4">
              <w:rPr>
                <w:rFonts w:ascii="Times New Roman" w:hAnsi="Times New Roman"/>
              </w:rPr>
              <w:softHyphen/>
              <w:t>ментации, положе</w:t>
            </w:r>
            <w:r w:rsidRPr="00D277B4">
              <w:rPr>
                <w:rFonts w:ascii="Times New Roman" w:hAnsi="Times New Roman"/>
              </w:rPr>
              <w:softHyphen/>
              <w:t>ния, которого сле</w:t>
            </w:r>
            <w:r w:rsidRPr="00D277B4">
              <w:rPr>
                <w:rFonts w:ascii="Times New Roman" w:hAnsi="Times New Roman"/>
              </w:rPr>
              <w:softHyphen/>
              <w:t>дует разъяснить</w:t>
            </w:r>
          </w:p>
        </w:tc>
        <w:tc>
          <w:tcPr>
            <w:tcW w:w="3544" w:type="dxa"/>
          </w:tcPr>
          <w:p w:rsidR="0044451B" w:rsidRPr="00D277B4" w:rsidRDefault="0044451B" w:rsidP="0044451B">
            <w:pPr>
              <w:rPr>
                <w:rFonts w:ascii="Times New Roman" w:hAnsi="Times New Roman"/>
              </w:rPr>
            </w:pPr>
            <w:r w:rsidRPr="00D277B4">
              <w:rPr>
                <w:rFonts w:ascii="Times New Roman" w:hAnsi="Times New Roman"/>
              </w:rPr>
              <w:t>Содержание запроса на разъяснение положений конкурсной документации</w:t>
            </w:r>
          </w:p>
        </w:tc>
      </w:tr>
      <w:tr w:rsidR="0044451B" w:rsidRPr="00D277B4" w:rsidTr="0044451B">
        <w:trPr>
          <w:trHeight w:val="567"/>
        </w:trPr>
        <w:tc>
          <w:tcPr>
            <w:tcW w:w="709" w:type="dxa"/>
          </w:tcPr>
          <w:p w:rsidR="0044451B" w:rsidRPr="00D277B4" w:rsidRDefault="0044451B" w:rsidP="0044451B">
            <w:pPr>
              <w:rPr>
                <w:rFonts w:ascii="Times New Roman" w:hAnsi="Times New Roman"/>
              </w:rPr>
            </w:pPr>
          </w:p>
        </w:tc>
        <w:tc>
          <w:tcPr>
            <w:tcW w:w="2941" w:type="dxa"/>
          </w:tcPr>
          <w:p w:rsidR="0044451B" w:rsidRPr="00D277B4" w:rsidRDefault="0044451B" w:rsidP="0044451B">
            <w:pPr>
              <w:rPr>
                <w:rFonts w:ascii="Times New Roman" w:hAnsi="Times New Roman"/>
              </w:rPr>
            </w:pPr>
          </w:p>
        </w:tc>
        <w:tc>
          <w:tcPr>
            <w:tcW w:w="2706" w:type="dxa"/>
          </w:tcPr>
          <w:p w:rsidR="0044451B" w:rsidRPr="00D277B4" w:rsidRDefault="0044451B" w:rsidP="0044451B">
            <w:pPr>
              <w:rPr>
                <w:rFonts w:ascii="Times New Roman" w:hAnsi="Times New Roman"/>
              </w:rPr>
            </w:pPr>
          </w:p>
        </w:tc>
        <w:tc>
          <w:tcPr>
            <w:tcW w:w="3544" w:type="dxa"/>
          </w:tcPr>
          <w:p w:rsidR="0044451B" w:rsidRPr="00D277B4" w:rsidRDefault="0044451B" w:rsidP="0044451B">
            <w:pPr>
              <w:rPr>
                <w:rFonts w:ascii="Times New Roman" w:hAnsi="Times New Roman"/>
              </w:rPr>
            </w:pPr>
          </w:p>
        </w:tc>
      </w:tr>
      <w:tr w:rsidR="0044451B" w:rsidRPr="00D277B4" w:rsidTr="0044451B">
        <w:trPr>
          <w:trHeight w:val="567"/>
        </w:trPr>
        <w:tc>
          <w:tcPr>
            <w:tcW w:w="709" w:type="dxa"/>
          </w:tcPr>
          <w:p w:rsidR="0044451B" w:rsidRPr="00D277B4" w:rsidRDefault="0044451B" w:rsidP="0044451B">
            <w:pPr>
              <w:rPr>
                <w:rFonts w:ascii="Times New Roman" w:hAnsi="Times New Roman"/>
              </w:rPr>
            </w:pPr>
          </w:p>
        </w:tc>
        <w:tc>
          <w:tcPr>
            <w:tcW w:w="2941" w:type="dxa"/>
          </w:tcPr>
          <w:p w:rsidR="0044451B" w:rsidRPr="00D277B4" w:rsidRDefault="0044451B" w:rsidP="0044451B">
            <w:pPr>
              <w:rPr>
                <w:rFonts w:ascii="Times New Roman" w:hAnsi="Times New Roman"/>
              </w:rPr>
            </w:pPr>
          </w:p>
        </w:tc>
        <w:tc>
          <w:tcPr>
            <w:tcW w:w="2706" w:type="dxa"/>
          </w:tcPr>
          <w:p w:rsidR="0044451B" w:rsidRPr="00D277B4" w:rsidRDefault="0044451B" w:rsidP="0044451B">
            <w:pPr>
              <w:rPr>
                <w:rFonts w:ascii="Times New Roman" w:hAnsi="Times New Roman"/>
              </w:rPr>
            </w:pPr>
          </w:p>
        </w:tc>
        <w:tc>
          <w:tcPr>
            <w:tcW w:w="3544" w:type="dxa"/>
          </w:tcPr>
          <w:p w:rsidR="0044451B" w:rsidRPr="00D277B4" w:rsidRDefault="0044451B" w:rsidP="0044451B">
            <w:pPr>
              <w:rPr>
                <w:rFonts w:ascii="Times New Roman" w:hAnsi="Times New Roman"/>
              </w:rPr>
            </w:pPr>
          </w:p>
        </w:tc>
      </w:tr>
    </w:tbl>
    <w:p w:rsidR="0044451B" w:rsidRPr="0044451B" w:rsidRDefault="0044451B" w:rsidP="0044451B">
      <w:pPr>
        <w:rPr>
          <w:rFonts w:ascii="Times New Roman" w:hAnsi="Times New Roman"/>
        </w:rPr>
      </w:pPr>
    </w:p>
    <w:p w:rsidR="0044451B" w:rsidRPr="0044451B" w:rsidRDefault="0044451B" w:rsidP="0044451B">
      <w:pPr>
        <w:rPr>
          <w:rFonts w:ascii="Times New Roman" w:hAnsi="Times New Roman"/>
        </w:rPr>
      </w:pPr>
      <w:r w:rsidRPr="0044451B">
        <w:rPr>
          <w:rFonts w:ascii="Times New Roman" w:hAnsi="Times New Roman"/>
        </w:rPr>
        <w:t>Ответ на запрос прошу: (необходимо выбрать вариант получения письменного ответа):</w:t>
      </w:r>
    </w:p>
    <w:p w:rsidR="0044451B" w:rsidRPr="0044451B" w:rsidRDefault="0044451B" w:rsidP="0044451B">
      <w:pPr>
        <w:rPr>
          <w:rFonts w:ascii="Times New Roman" w:hAnsi="Times New Roman"/>
        </w:rPr>
      </w:pPr>
      <w:r w:rsidRPr="0044451B">
        <w:rPr>
          <w:rFonts w:ascii="Times New Roman" w:hAnsi="Times New Roman"/>
        </w:rPr>
        <w:lastRenderedPageBreak/>
        <w:t>- передать под расписку уполномоченному представителю;</w:t>
      </w:r>
    </w:p>
    <w:p w:rsidR="0044451B" w:rsidRPr="0044451B" w:rsidRDefault="0044451B" w:rsidP="0044451B">
      <w:pPr>
        <w:rPr>
          <w:rFonts w:ascii="Times New Roman" w:hAnsi="Times New Roman"/>
        </w:rPr>
      </w:pPr>
      <w:r w:rsidRPr="0044451B">
        <w:rPr>
          <w:rFonts w:ascii="Times New Roman" w:hAnsi="Times New Roman"/>
        </w:rPr>
        <w:t xml:space="preserve"> - отправить по почтовому адресу, указанному в запросе; </w:t>
      </w:r>
    </w:p>
    <w:p w:rsidR="0044451B" w:rsidRPr="0044451B" w:rsidRDefault="0044451B" w:rsidP="0044451B">
      <w:pPr>
        <w:rPr>
          <w:rFonts w:ascii="Times New Roman" w:hAnsi="Times New Roman"/>
        </w:rPr>
      </w:pPr>
      <w:r w:rsidRPr="0044451B">
        <w:rPr>
          <w:rFonts w:ascii="Times New Roman" w:hAnsi="Times New Roman"/>
        </w:rPr>
        <w:t>- направить по факсу (указывается номер факса)</w:t>
      </w:r>
    </w:p>
    <w:p w:rsidR="0044451B" w:rsidRPr="0044451B" w:rsidRDefault="0044451B" w:rsidP="0044451B">
      <w:pPr>
        <w:rPr>
          <w:rFonts w:ascii="Times New Roman" w:hAnsi="Times New Roman"/>
        </w:rPr>
      </w:pPr>
    </w:p>
    <w:p w:rsidR="0044451B" w:rsidRPr="0044451B" w:rsidRDefault="0044451B" w:rsidP="0044451B">
      <w:pPr>
        <w:keepNext/>
        <w:keepLines/>
        <w:widowControl w:val="0"/>
        <w:suppressLineNumbers/>
        <w:autoSpaceDE w:val="0"/>
        <w:ind w:left="283" w:right="283"/>
        <w:jc w:val="both"/>
        <w:rPr>
          <w:rFonts w:ascii="Times New Roman" w:hAnsi="Times New Roman"/>
          <w:shd w:val="clear" w:color="auto" w:fill="FFFFFF"/>
        </w:rPr>
      </w:pPr>
      <w:r w:rsidRPr="0044451B">
        <w:rPr>
          <w:rFonts w:ascii="Times New Roman" w:hAnsi="Times New Roman"/>
          <w:shd w:val="clear" w:color="auto" w:fill="FFFFFF"/>
        </w:rPr>
        <w:t>Должность руководителя (лица, уполномоченного участником открытого конкурса **)</w:t>
      </w:r>
    </w:p>
    <w:p w:rsidR="0044451B" w:rsidRPr="0044451B" w:rsidRDefault="0044451B" w:rsidP="0044451B">
      <w:pPr>
        <w:keepNext/>
        <w:keepLines/>
        <w:widowControl w:val="0"/>
        <w:suppressLineNumbers/>
        <w:autoSpaceDE w:val="0"/>
        <w:ind w:left="283" w:right="21"/>
        <w:jc w:val="both"/>
        <w:rPr>
          <w:rFonts w:ascii="Times New Roman" w:hAnsi="Times New Roman"/>
          <w:i/>
          <w:iCs/>
          <w:shd w:val="clear" w:color="auto" w:fill="FFFFFF"/>
        </w:rPr>
      </w:pPr>
      <w:r w:rsidRPr="0044451B">
        <w:rPr>
          <w:rFonts w:ascii="Times New Roman" w:hAnsi="Times New Roman"/>
          <w:shd w:val="clear" w:color="auto" w:fill="FFFFFF"/>
        </w:rPr>
        <w:t xml:space="preserve">участника открытого конкурса </w:t>
      </w:r>
      <w:r w:rsidRPr="0044451B">
        <w:rPr>
          <w:rFonts w:ascii="Times New Roman" w:hAnsi="Times New Roman"/>
          <w:shd w:val="clear" w:color="auto" w:fill="FFFFFF"/>
        </w:rPr>
        <w:tab/>
      </w:r>
      <w:r w:rsidRPr="0044451B">
        <w:rPr>
          <w:rFonts w:ascii="Times New Roman" w:hAnsi="Times New Roman"/>
          <w:shd w:val="clear" w:color="auto" w:fill="FFFFFF"/>
        </w:rPr>
        <w:tab/>
        <w:t>______________             ______________</w:t>
      </w:r>
    </w:p>
    <w:p w:rsidR="0044451B" w:rsidRPr="0044451B" w:rsidRDefault="0044451B" w:rsidP="0044451B">
      <w:pPr>
        <w:jc w:val="center"/>
        <w:rPr>
          <w:rFonts w:ascii="Times New Roman" w:hAnsi="Times New Roman"/>
          <w:shd w:val="clear" w:color="auto" w:fill="FFFFFF"/>
        </w:rPr>
      </w:pPr>
      <w:r w:rsidRPr="0044451B">
        <w:rPr>
          <w:rFonts w:ascii="Times New Roman" w:hAnsi="Times New Roman"/>
          <w:i/>
          <w:iCs/>
          <w:shd w:val="clear" w:color="auto" w:fill="FFFFFF"/>
        </w:rPr>
        <w:t xml:space="preserve">                                                                                                         (подпись)                                        (Ф.И.О.)    </w:t>
      </w:r>
    </w:p>
    <w:p w:rsidR="0044451B" w:rsidRPr="0044451B" w:rsidRDefault="0044451B" w:rsidP="0044451B">
      <w:pPr>
        <w:pStyle w:val="FR3"/>
        <w:spacing w:line="100" w:lineRule="atLeast"/>
        <w:ind w:left="480" w:right="800"/>
        <w:jc w:val="left"/>
        <w:rPr>
          <w:sz w:val="24"/>
          <w:szCs w:val="24"/>
          <w:shd w:val="clear" w:color="auto" w:fill="FFFFFF"/>
        </w:rPr>
      </w:pPr>
      <w:r w:rsidRPr="0044451B">
        <w:rPr>
          <w:sz w:val="24"/>
          <w:szCs w:val="24"/>
          <w:shd w:val="clear" w:color="auto" w:fill="FFFFFF"/>
        </w:rPr>
        <w:t>М.П. (при наличии печати)</w:t>
      </w:r>
    </w:p>
    <w:p w:rsidR="0044451B" w:rsidRPr="0044451B" w:rsidRDefault="0044451B" w:rsidP="0044451B">
      <w:pPr>
        <w:pStyle w:val="FR3"/>
        <w:spacing w:line="100" w:lineRule="atLeast"/>
        <w:ind w:left="0" w:right="800"/>
        <w:jc w:val="left"/>
        <w:rPr>
          <w:sz w:val="24"/>
          <w:szCs w:val="24"/>
          <w:shd w:val="clear" w:color="auto" w:fill="FFFFFF"/>
        </w:rPr>
      </w:pPr>
    </w:p>
    <w:p w:rsidR="0044451B" w:rsidRPr="0044451B" w:rsidRDefault="0044451B" w:rsidP="0044451B">
      <w:pPr>
        <w:ind w:firstLine="709"/>
        <w:rPr>
          <w:rFonts w:ascii="Times New Roman" w:hAnsi="Times New Roman"/>
          <w:shd w:val="clear" w:color="auto" w:fill="FFFFFF"/>
        </w:rPr>
      </w:pPr>
      <w:r w:rsidRPr="0044451B">
        <w:rPr>
          <w:rFonts w:ascii="Times New Roman" w:hAnsi="Times New Roman"/>
          <w:b/>
          <w:shd w:val="clear" w:color="auto" w:fill="FFFFFF"/>
        </w:rPr>
        <w:t>**</w:t>
      </w:r>
      <w:r w:rsidRPr="0044451B">
        <w:rPr>
          <w:rFonts w:ascii="Times New Roman" w:hAnsi="Times New Roman"/>
          <w:shd w:val="clear" w:color="auto" w:fill="FFFFFF"/>
        </w:rPr>
        <w:t xml:space="preserve">Реквизиты документа, подтверждающие полномочия представителя </w:t>
      </w:r>
    </w:p>
    <w:p w:rsidR="0044451B" w:rsidRPr="0044451B" w:rsidRDefault="0044451B" w:rsidP="0044451B">
      <w:pPr>
        <w:rPr>
          <w:rFonts w:ascii="Times New Roman" w:hAnsi="Times New Roman"/>
        </w:rPr>
      </w:pPr>
    </w:p>
    <w:p w:rsidR="0044451B" w:rsidRPr="0044451B" w:rsidRDefault="0044451B" w:rsidP="0044451B">
      <w:pPr>
        <w:pStyle w:val="210"/>
        <w:spacing w:line="100" w:lineRule="atLeast"/>
        <w:ind w:left="0"/>
        <w:rPr>
          <w:b/>
          <w:bCs/>
          <w:color w:val="D9D9D9"/>
          <w:sz w:val="28"/>
          <w:szCs w:val="28"/>
          <w:shd w:val="clear" w:color="auto" w:fill="FFFFFF"/>
        </w:rPr>
      </w:pPr>
    </w:p>
    <w:p w:rsidR="0044451B" w:rsidRPr="0044451B" w:rsidRDefault="0044451B">
      <w:pPr>
        <w:rPr>
          <w:rFonts w:ascii="Times New Roman" w:hAnsi="Times New Roman"/>
        </w:rPr>
      </w:pPr>
    </w:p>
    <w:sectPr w:rsidR="0044451B" w:rsidRPr="0044451B" w:rsidSect="001E07A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86C" w:rsidRDefault="00E6686C" w:rsidP="0044451B">
      <w:pPr>
        <w:spacing w:after="0" w:line="240" w:lineRule="auto"/>
      </w:pPr>
      <w:r>
        <w:separator/>
      </w:r>
    </w:p>
  </w:endnote>
  <w:endnote w:type="continuationSeparator" w:id="0">
    <w:p w:rsidR="00E6686C" w:rsidRDefault="00E6686C" w:rsidP="00444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hit Hindi">
    <w:altName w:val="MS Mincho"/>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30" w:rsidRDefault="00DD46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30" w:rsidRDefault="00DD463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30" w:rsidRDefault="00DD463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30" w:rsidRDefault="00DD463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30" w:rsidRDefault="00DD463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30" w:rsidRDefault="00DD46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86C" w:rsidRDefault="00E6686C" w:rsidP="0044451B">
      <w:pPr>
        <w:spacing w:after="0" w:line="240" w:lineRule="auto"/>
      </w:pPr>
      <w:r>
        <w:separator/>
      </w:r>
    </w:p>
  </w:footnote>
  <w:footnote w:type="continuationSeparator" w:id="0">
    <w:p w:rsidR="00E6686C" w:rsidRDefault="00E6686C" w:rsidP="0044451B">
      <w:pPr>
        <w:spacing w:after="0" w:line="240" w:lineRule="auto"/>
      </w:pPr>
      <w:r>
        <w:continuationSeparator/>
      </w:r>
    </w:p>
  </w:footnote>
  <w:footnote w:id="1">
    <w:p w:rsidR="00DD4630" w:rsidRDefault="00DD4630" w:rsidP="0044451B">
      <w:pPr>
        <w:pStyle w:val="aff"/>
      </w:pPr>
      <w:r>
        <w:rPr>
          <w:rStyle w:val="afa"/>
        </w:rPr>
        <w:t>*</w:t>
      </w:r>
      <w:r>
        <w:t xml:space="preserve">  Заполняется участником размещения заказа для получения комплекта конкурсной документации по почте или электронной почтой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30" w:rsidRDefault="00DD46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30" w:rsidRPr="005F2B12" w:rsidRDefault="00DD4630" w:rsidP="0044451B">
    <w:pPr>
      <w:pStyle w:val="af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30" w:rsidRDefault="00DD463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30" w:rsidRDefault="00DD463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30" w:rsidRPr="005F2B12" w:rsidRDefault="00DD4630" w:rsidP="0044451B">
    <w:pPr>
      <w:pStyle w:val="aff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30" w:rsidRDefault="00DD46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decimal"/>
      <w:pStyle w:val="a"/>
      <w:lvlText w:val=".%2"/>
      <w:lvlJc w:val="left"/>
      <w:pPr>
        <w:tabs>
          <w:tab w:val="num" w:pos="720"/>
        </w:tabs>
        <w:ind w:left="357" w:hanging="357"/>
      </w:pPr>
    </w:lvl>
    <w:lvl w:ilvl="2">
      <w:start w:val="1"/>
      <w:numFmt w:val="decimal"/>
      <w:lvlText w:val=".......%2.%3."/>
      <w:lvlJc w:val="left"/>
      <w:pPr>
        <w:tabs>
          <w:tab w:val="num" w:pos="1077"/>
        </w:tabs>
        <w:ind w:left="737" w:hanging="380"/>
      </w:pPr>
    </w:lvl>
    <w:lvl w:ilvl="3">
      <w:start w:val="1"/>
      <w:numFmt w:val="none"/>
      <w:suff w:val="nothing"/>
      <w:lvlText w:val=""/>
      <w:lvlJc w:val="left"/>
      <w:pPr>
        <w:tabs>
          <w:tab w:val="num" w:pos="0"/>
        </w:tabs>
        <w:ind w:left="2880" w:hanging="720"/>
      </w:pPr>
    </w:lvl>
    <w:lvl w:ilvl="4">
      <w:start w:val="1"/>
      <w:numFmt w:val="none"/>
      <w:suff w:val="nothing"/>
      <w:lvlText w:val=""/>
      <w:lvlJc w:val="left"/>
      <w:pPr>
        <w:tabs>
          <w:tab w:val="num" w:pos="0"/>
        </w:tabs>
        <w:ind w:left="3600" w:hanging="720"/>
      </w:pPr>
    </w:lvl>
    <w:lvl w:ilvl="5">
      <w:start w:val="1"/>
      <w:numFmt w:val="none"/>
      <w:suff w:val="nothing"/>
      <w:lvlText w:val=""/>
      <w:lvlJc w:val="left"/>
      <w:pPr>
        <w:tabs>
          <w:tab w:val="num" w:pos="0"/>
        </w:tabs>
        <w:ind w:left="4320" w:hanging="720"/>
      </w:pPr>
    </w:lvl>
    <w:lvl w:ilvl="6">
      <w:start w:val="1"/>
      <w:numFmt w:val="none"/>
      <w:suff w:val="nothing"/>
      <w:lvlText w:val=""/>
      <w:lvlJc w:val="left"/>
      <w:pPr>
        <w:tabs>
          <w:tab w:val="num" w:pos="0"/>
        </w:tabs>
        <w:ind w:left="5040" w:hanging="720"/>
      </w:pPr>
    </w:lvl>
    <w:lvl w:ilvl="7">
      <w:start w:val="1"/>
      <w:numFmt w:val="none"/>
      <w:suff w:val="nothing"/>
      <w:lvlText w:val=""/>
      <w:lvlJc w:val="left"/>
      <w:pPr>
        <w:tabs>
          <w:tab w:val="num" w:pos="0"/>
        </w:tabs>
        <w:ind w:left="5760" w:hanging="720"/>
      </w:pPr>
    </w:lvl>
    <w:lvl w:ilvl="8">
      <w:start w:val="1"/>
      <w:numFmt w:val="none"/>
      <w:suff w:val="nothing"/>
      <w:lvlText w:val=""/>
      <w:lvlJc w:val="left"/>
      <w:pPr>
        <w:tabs>
          <w:tab w:val="num" w:pos="0"/>
        </w:tabs>
        <w:ind w:left="6480" w:hanging="720"/>
      </w:pPr>
    </w:lvl>
  </w:abstractNum>
  <w:abstractNum w:abstractNumId="1">
    <w:nsid w:val="00000002"/>
    <w:multiLevelType w:val="multilevel"/>
    <w:tmpl w:val="C788572A"/>
    <w:name w:val="WW8Num2"/>
    <w:lvl w:ilvl="0">
      <w:start w:val="1"/>
      <w:numFmt w:val="decimal"/>
      <w:lvlText w:val="%1."/>
      <w:lvlJc w:val="left"/>
      <w:pPr>
        <w:tabs>
          <w:tab w:val="num" w:pos="0"/>
        </w:tabs>
        <w:ind w:left="502" w:hanging="360"/>
      </w:pPr>
      <w:rPr>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03"/>
    <w:multiLevelType w:val="singleLevel"/>
    <w:tmpl w:val="00000003"/>
    <w:name w:val="WW8Num3"/>
    <w:lvl w:ilvl="0">
      <w:start w:val="1"/>
      <w:numFmt w:val="bullet"/>
      <w:lvlText w:val="-"/>
      <w:lvlJc w:val="left"/>
      <w:pPr>
        <w:tabs>
          <w:tab w:val="num" w:pos="405"/>
        </w:tabs>
        <w:ind w:left="405" w:hanging="360"/>
      </w:pPr>
      <w:rPr>
        <w:rFonts w:ascii="Times New Roman" w:hAnsi="Times New Roman"/>
        <w:color w:val="000000"/>
      </w:rPr>
    </w:lvl>
  </w:abstractNum>
  <w:abstractNum w:abstractNumId="3">
    <w:nsid w:val="00000004"/>
    <w:multiLevelType w:val="multilevel"/>
    <w:tmpl w:val="00000004"/>
    <w:name w:val="WW8Num4"/>
    <w:lvl w:ilvl="0">
      <w:start w:val="1"/>
      <w:numFmt w:val="decimal"/>
      <w:pStyle w:val="SBHeading2"/>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decimal"/>
      <w:suff w:val="space"/>
      <w:lvlText w:val="%1.%2.%3."/>
      <w:lvlJc w:val="left"/>
      <w:pPr>
        <w:tabs>
          <w:tab w:val="num" w:pos="0"/>
        </w:tabs>
        <w:ind w:left="720" w:hanging="720"/>
      </w:pPr>
    </w:lvl>
    <w:lvl w:ilvl="3">
      <w:start w:val="1"/>
      <w:numFmt w:val="decimal"/>
      <w:suff w:val="space"/>
      <w:lvlText w:val="%1.%2.%3.%4."/>
      <w:lvlJc w:val="left"/>
      <w:pPr>
        <w:tabs>
          <w:tab w:val="num" w:pos="0"/>
        </w:tabs>
        <w:ind w:left="4267"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2119"/>
        </w:tabs>
        <w:ind w:left="2119" w:hanging="1410"/>
      </w:pPr>
    </w:lvl>
    <w:lvl w:ilvl="2">
      <w:start w:val="1"/>
      <w:numFmt w:val="decimal"/>
      <w:lvlText w:val="%1.%2.%3."/>
      <w:lvlJc w:val="left"/>
      <w:pPr>
        <w:tabs>
          <w:tab w:val="num" w:pos="2648"/>
        </w:tabs>
        <w:ind w:left="2648" w:hanging="1410"/>
      </w:pPr>
    </w:lvl>
    <w:lvl w:ilvl="3">
      <w:start w:val="1"/>
      <w:numFmt w:val="decimal"/>
      <w:lvlText w:val="%1.%2.%3.%4."/>
      <w:lvlJc w:val="left"/>
      <w:pPr>
        <w:tabs>
          <w:tab w:val="num" w:pos="3177"/>
        </w:tabs>
        <w:ind w:left="3177" w:hanging="1410"/>
      </w:pPr>
    </w:lvl>
    <w:lvl w:ilvl="4">
      <w:start w:val="1"/>
      <w:numFmt w:val="decimal"/>
      <w:lvlText w:val="%1.%2.%3.%4.%5."/>
      <w:lvlJc w:val="left"/>
      <w:pPr>
        <w:tabs>
          <w:tab w:val="num" w:pos="3706"/>
        </w:tabs>
        <w:ind w:left="3706" w:hanging="1410"/>
      </w:pPr>
    </w:lvl>
    <w:lvl w:ilvl="5">
      <w:start w:val="1"/>
      <w:numFmt w:val="decimal"/>
      <w:lvlText w:val="%1.%2.%3.%4.%5.%6."/>
      <w:lvlJc w:val="left"/>
      <w:pPr>
        <w:tabs>
          <w:tab w:val="num" w:pos="4235"/>
        </w:tabs>
        <w:ind w:left="4235" w:hanging="1410"/>
      </w:pPr>
    </w:lvl>
    <w:lvl w:ilvl="6">
      <w:start w:val="1"/>
      <w:numFmt w:val="decimal"/>
      <w:lvlText w:val="%1.%2.%3.%4.%5.%6.%7."/>
      <w:lvlJc w:val="left"/>
      <w:pPr>
        <w:tabs>
          <w:tab w:val="num" w:pos="4794"/>
        </w:tabs>
        <w:ind w:left="4794" w:hanging="1440"/>
      </w:pPr>
    </w:lvl>
    <w:lvl w:ilvl="7">
      <w:start w:val="1"/>
      <w:numFmt w:val="decimal"/>
      <w:lvlText w:val="%1.%2.%3.%4.%5.%6.%7.%8."/>
      <w:lvlJc w:val="left"/>
      <w:pPr>
        <w:tabs>
          <w:tab w:val="num" w:pos="5323"/>
        </w:tabs>
        <w:ind w:left="5323" w:hanging="1440"/>
      </w:pPr>
    </w:lvl>
    <w:lvl w:ilvl="8">
      <w:start w:val="1"/>
      <w:numFmt w:val="decimal"/>
      <w:lvlText w:val="%1.%2.%3.%4.%5.%6.%7.%8.%9."/>
      <w:lvlJc w:val="left"/>
      <w:pPr>
        <w:tabs>
          <w:tab w:val="num" w:pos="6212"/>
        </w:tabs>
        <w:ind w:left="6212" w:hanging="1800"/>
      </w:pPr>
    </w:lvl>
  </w:abstractNum>
  <w:abstractNum w:abstractNumId="5">
    <w:nsid w:val="01D3266F"/>
    <w:multiLevelType w:val="hybridMultilevel"/>
    <w:tmpl w:val="C704602E"/>
    <w:lvl w:ilvl="0" w:tplc="5EA8D96A">
      <w:start w:val="1"/>
      <w:numFmt w:val="decimal"/>
      <w:lvlText w:val="%1)"/>
      <w:lvlJc w:val="left"/>
      <w:pPr>
        <w:ind w:left="900" w:hanging="360"/>
      </w:pPr>
      <w:rPr>
        <w:rFonts w:hint="default"/>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04E329E0"/>
    <w:multiLevelType w:val="multilevel"/>
    <w:tmpl w:val="6E38BC30"/>
    <w:lvl w:ilvl="0">
      <w:start w:val="1"/>
      <w:numFmt w:val="decimal"/>
      <w:lvlText w:val="%1."/>
      <w:lvlJc w:val="left"/>
      <w:pPr>
        <w:ind w:left="540" w:hanging="540"/>
      </w:pPr>
      <w:rPr>
        <w:rFonts w:hint="default"/>
      </w:rPr>
    </w:lvl>
    <w:lvl w:ilvl="1">
      <w:start w:val="8"/>
      <w:numFmt w:val="decimal"/>
      <w:lvlText w:val="%1.%2."/>
      <w:lvlJc w:val="left"/>
      <w:pPr>
        <w:ind w:left="1072" w:hanging="540"/>
      </w:pPr>
      <w:rPr>
        <w:rFonts w:hint="default"/>
      </w:rPr>
    </w:lvl>
    <w:lvl w:ilvl="2">
      <w:start w:val="7"/>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7">
    <w:nsid w:val="0E811F6C"/>
    <w:multiLevelType w:val="hybridMultilevel"/>
    <w:tmpl w:val="7E808DD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0C6FA7"/>
    <w:multiLevelType w:val="hybridMultilevel"/>
    <w:tmpl w:val="E8D60924"/>
    <w:lvl w:ilvl="0" w:tplc="75ACB908">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5226407"/>
    <w:multiLevelType w:val="multilevel"/>
    <w:tmpl w:val="4B2E75FA"/>
    <w:lvl w:ilvl="0">
      <w:start w:val="1"/>
      <w:numFmt w:val="decimal"/>
      <w:lvlText w:val="%1"/>
      <w:lvlJc w:val="left"/>
      <w:pPr>
        <w:ind w:left="525" w:hanging="525"/>
      </w:pPr>
      <w:rPr>
        <w:rFonts w:hint="default"/>
      </w:rPr>
    </w:lvl>
    <w:lvl w:ilvl="1">
      <w:start w:val="8"/>
      <w:numFmt w:val="decimal"/>
      <w:lvlText w:val="%1.%2"/>
      <w:lvlJc w:val="left"/>
      <w:pPr>
        <w:ind w:left="808" w:hanging="525"/>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0">
    <w:nsid w:val="1B0F3CCD"/>
    <w:multiLevelType w:val="hybridMultilevel"/>
    <w:tmpl w:val="A0183CDC"/>
    <w:lvl w:ilvl="0" w:tplc="ECF06CE8">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573D38"/>
    <w:multiLevelType w:val="hybridMultilevel"/>
    <w:tmpl w:val="730E3BC6"/>
    <w:lvl w:ilvl="0" w:tplc="0BA89F72">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A6174EC"/>
    <w:multiLevelType w:val="multilevel"/>
    <w:tmpl w:val="684E1430"/>
    <w:lvl w:ilvl="0">
      <w:start w:val="1"/>
      <w:numFmt w:val="decimal"/>
      <w:lvlText w:val="%1."/>
      <w:lvlJc w:val="left"/>
      <w:pPr>
        <w:ind w:left="927" w:hanging="360"/>
      </w:pPr>
      <w:rPr>
        <w:rFonts w:hint="default"/>
      </w:rPr>
    </w:lvl>
    <w:lvl w:ilvl="1">
      <w:start w:val="8"/>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2C544820"/>
    <w:multiLevelType w:val="hybridMultilevel"/>
    <w:tmpl w:val="0BA057E0"/>
    <w:lvl w:ilvl="0" w:tplc="9F9E10A8">
      <w:start w:val="7"/>
      <w:numFmt w:val="decimal"/>
      <w:lvlText w:val="%1."/>
      <w:lvlJc w:val="left"/>
      <w:pPr>
        <w:tabs>
          <w:tab w:val="num" w:pos="720"/>
        </w:tabs>
        <w:ind w:left="720" w:hanging="360"/>
      </w:pPr>
      <w:rPr>
        <w:rFonts w:hint="default"/>
      </w:rPr>
    </w:lvl>
    <w:lvl w:ilvl="1" w:tplc="69A2E046">
      <w:numFmt w:val="none"/>
      <w:lvlText w:val=""/>
      <w:lvlJc w:val="left"/>
      <w:pPr>
        <w:tabs>
          <w:tab w:val="num" w:pos="360"/>
        </w:tabs>
      </w:pPr>
    </w:lvl>
    <w:lvl w:ilvl="2" w:tplc="89DE7462">
      <w:numFmt w:val="none"/>
      <w:lvlText w:val=""/>
      <w:lvlJc w:val="left"/>
      <w:pPr>
        <w:tabs>
          <w:tab w:val="num" w:pos="360"/>
        </w:tabs>
      </w:pPr>
    </w:lvl>
    <w:lvl w:ilvl="3" w:tplc="755CB332">
      <w:numFmt w:val="none"/>
      <w:lvlText w:val=""/>
      <w:lvlJc w:val="left"/>
      <w:pPr>
        <w:tabs>
          <w:tab w:val="num" w:pos="360"/>
        </w:tabs>
      </w:pPr>
    </w:lvl>
    <w:lvl w:ilvl="4" w:tplc="25522466">
      <w:numFmt w:val="none"/>
      <w:lvlText w:val=""/>
      <w:lvlJc w:val="left"/>
      <w:pPr>
        <w:tabs>
          <w:tab w:val="num" w:pos="360"/>
        </w:tabs>
      </w:pPr>
    </w:lvl>
    <w:lvl w:ilvl="5" w:tplc="DB7833B0">
      <w:numFmt w:val="none"/>
      <w:lvlText w:val=""/>
      <w:lvlJc w:val="left"/>
      <w:pPr>
        <w:tabs>
          <w:tab w:val="num" w:pos="360"/>
        </w:tabs>
      </w:pPr>
    </w:lvl>
    <w:lvl w:ilvl="6" w:tplc="5D5AC7D6">
      <w:numFmt w:val="none"/>
      <w:lvlText w:val=""/>
      <w:lvlJc w:val="left"/>
      <w:pPr>
        <w:tabs>
          <w:tab w:val="num" w:pos="360"/>
        </w:tabs>
      </w:pPr>
    </w:lvl>
    <w:lvl w:ilvl="7" w:tplc="19C61120">
      <w:numFmt w:val="none"/>
      <w:lvlText w:val=""/>
      <w:lvlJc w:val="left"/>
      <w:pPr>
        <w:tabs>
          <w:tab w:val="num" w:pos="360"/>
        </w:tabs>
      </w:pPr>
    </w:lvl>
    <w:lvl w:ilvl="8" w:tplc="4A669DD4">
      <w:numFmt w:val="none"/>
      <w:lvlText w:val=""/>
      <w:lvlJc w:val="left"/>
      <w:pPr>
        <w:tabs>
          <w:tab w:val="num" w:pos="360"/>
        </w:tabs>
      </w:pPr>
    </w:lvl>
  </w:abstractNum>
  <w:abstractNum w:abstractNumId="14">
    <w:nsid w:val="30D0528A"/>
    <w:multiLevelType w:val="hybridMultilevel"/>
    <w:tmpl w:val="A9F819B6"/>
    <w:lvl w:ilvl="0" w:tplc="D88C2124">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331C7719"/>
    <w:multiLevelType w:val="multilevel"/>
    <w:tmpl w:val="8E18C900"/>
    <w:lvl w:ilvl="0">
      <w:start w:val="1"/>
      <w:numFmt w:val="decimal"/>
      <w:lvlText w:val="%1."/>
      <w:lvlJc w:val="left"/>
      <w:pPr>
        <w:ind w:left="540" w:hanging="540"/>
      </w:pPr>
      <w:rPr>
        <w:rFonts w:hint="default"/>
      </w:rPr>
    </w:lvl>
    <w:lvl w:ilvl="1">
      <w:start w:val="8"/>
      <w:numFmt w:val="decimal"/>
      <w:lvlText w:val="%1.%2."/>
      <w:lvlJc w:val="left"/>
      <w:pPr>
        <w:ind w:left="810" w:hanging="540"/>
      </w:pPr>
      <w:rPr>
        <w:rFonts w:hint="default"/>
      </w:rPr>
    </w:lvl>
    <w:lvl w:ilvl="2">
      <w:start w:val="7"/>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6">
    <w:nsid w:val="38D74FD1"/>
    <w:multiLevelType w:val="hybridMultilevel"/>
    <w:tmpl w:val="A2F04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725EAD"/>
    <w:multiLevelType w:val="hybridMultilevel"/>
    <w:tmpl w:val="32EAB1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DB2988"/>
    <w:multiLevelType w:val="hybridMultilevel"/>
    <w:tmpl w:val="F4923D84"/>
    <w:lvl w:ilvl="0" w:tplc="62A605C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DD42D3"/>
    <w:multiLevelType w:val="hybridMultilevel"/>
    <w:tmpl w:val="353C9854"/>
    <w:lvl w:ilvl="0" w:tplc="37FE9354">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86B69C3"/>
    <w:multiLevelType w:val="hybridMultilevel"/>
    <w:tmpl w:val="E1E6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297FB4"/>
    <w:multiLevelType w:val="hybridMultilevel"/>
    <w:tmpl w:val="DC8EC216"/>
    <w:lvl w:ilvl="0" w:tplc="5CBC0E2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4A3BBE"/>
    <w:multiLevelType w:val="hybridMultilevel"/>
    <w:tmpl w:val="92BEE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473B2A"/>
    <w:multiLevelType w:val="hybridMultilevel"/>
    <w:tmpl w:val="AC58508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4D0B18"/>
    <w:multiLevelType w:val="hybridMultilevel"/>
    <w:tmpl w:val="FC1C4728"/>
    <w:lvl w:ilvl="0" w:tplc="D80CEC7C">
      <w:start w:val="8"/>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BB5ED9"/>
    <w:multiLevelType w:val="hybridMultilevel"/>
    <w:tmpl w:val="4A9C9894"/>
    <w:lvl w:ilvl="0" w:tplc="A5D218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60E622BC"/>
    <w:multiLevelType w:val="hybridMultilevel"/>
    <w:tmpl w:val="353C9854"/>
    <w:lvl w:ilvl="0" w:tplc="37FE9354">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2023C6E"/>
    <w:multiLevelType w:val="multilevel"/>
    <w:tmpl w:val="44DAC5B8"/>
    <w:lvl w:ilvl="0">
      <w:start w:val="1"/>
      <w:numFmt w:val="decimal"/>
      <w:lvlText w:val="%1."/>
      <w:lvlJc w:val="left"/>
      <w:pPr>
        <w:ind w:left="1429" w:hanging="360"/>
      </w:pPr>
      <w:rPr>
        <w:rFonts w:hint="default"/>
      </w:rPr>
    </w:lvl>
    <w:lvl w:ilvl="1">
      <w:start w:val="1"/>
      <w:numFmt w:val="decimal"/>
      <w:isLgl/>
      <w:lvlText w:val="%1.%2."/>
      <w:lvlJc w:val="left"/>
      <w:pPr>
        <w:ind w:left="2149" w:hanging="1080"/>
      </w:pPr>
      <w:rPr>
        <w:rFonts w:hint="default"/>
      </w:rPr>
    </w:lvl>
    <w:lvl w:ilvl="2">
      <w:start w:val="1"/>
      <w:numFmt w:val="decimal"/>
      <w:isLgl/>
      <w:lvlText w:val="%1.%2.%3."/>
      <w:lvlJc w:val="left"/>
      <w:pPr>
        <w:ind w:left="2149" w:hanging="108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28">
    <w:nsid w:val="63323B94"/>
    <w:multiLevelType w:val="hybridMultilevel"/>
    <w:tmpl w:val="C704602E"/>
    <w:lvl w:ilvl="0" w:tplc="5EA8D96A">
      <w:start w:val="1"/>
      <w:numFmt w:val="decimal"/>
      <w:lvlText w:val="%1)"/>
      <w:lvlJc w:val="left"/>
      <w:pPr>
        <w:ind w:left="900" w:hanging="360"/>
      </w:pPr>
      <w:rPr>
        <w:rFonts w:hint="default"/>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673E01C2"/>
    <w:multiLevelType w:val="hybridMultilevel"/>
    <w:tmpl w:val="7F98510C"/>
    <w:lvl w:ilvl="0" w:tplc="E3C24C1E">
      <w:start w:val="1"/>
      <w:numFmt w:val="decimal"/>
      <w:lvlText w:val="%1)"/>
      <w:lvlJc w:val="left"/>
      <w:pPr>
        <w:ind w:left="1590" w:hanging="10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8E2346"/>
    <w:multiLevelType w:val="hybridMultilevel"/>
    <w:tmpl w:val="B7EC9176"/>
    <w:lvl w:ilvl="0" w:tplc="075EF2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33D28F8"/>
    <w:multiLevelType w:val="hybridMultilevel"/>
    <w:tmpl w:val="C87AA98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AB624F"/>
    <w:multiLevelType w:val="hybridMultilevel"/>
    <w:tmpl w:val="900E1000"/>
    <w:lvl w:ilvl="0" w:tplc="893C6D1E">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B4282F"/>
    <w:multiLevelType w:val="hybridMultilevel"/>
    <w:tmpl w:val="C7EAD69C"/>
    <w:lvl w:ilvl="0" w:tplc="F518305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8"/>
  </w:num>
  <w:num w:numId="3">
    <w:abstractNumId w:val="7"/>
  </w:num>
  <w:num w:numId="4">
    <w:abstractNumId w:val="31"/>
  </w:num>
  <w:num w:numId="5">
    <w:abstractNumId w:val="16"/>
  </w:num>
  <w:num w:numId="6">
    <w:abstractNumId w:val="0"/>
  </w:num>
  <w:num w:numId="7">
    <w:abstractNumId w:val="1"/>
  </w:num>
  <w:num w:numId="8">
    <w:abstractNumId w:val="2"/>
  </w:num>
  <w:num w:numId="9">
    <w:abstractNumId w:val="3"/>
  </w:num>
  <w:num w:numId="10">
    <w:abstractNumId w:val="26"/>
  </w:num>
  <w:num w:numId="11">
    <w:abstractNumId w:val="29"/>
  </w:num>
  <w:num w:numId="12">
    <w:abstractNumId w:val="28"/>
  </w:num>
  <w:num w:numId="13">
    <w:abstractNumId w:val="25"/>
  </w:num>
  <w:num w:numId="14">
    <w:abstractNumId w:val="19"/>
  </w:num>
  <w:num w:numId="15">
    <w:abstractNumId w:val="5"/>
  </w:num>
  <w:num w:numId="16">
    <w:abstractNumId w:val="18"/>
  </w:num>
  <w:num w:numId="17">
    <w:abstractNumId w:val="4"/>
  </w:num>
  <w:num w:numId="18">
    <w:abstractNumId w:val="12"/>
  </w:num>
  <w:num w:numId="19">
    <w:abstractNumId w:val="30"/>
  </w:num>
  <w:num w:numId="20">
    <w:abstractNumId w:val="22"/>
  </w:num>
  <w:num w:numId="21">
    <w:abstractNumId w:val="21"/>
  </w:num>
  <w:num w:numId="22">
    <w:abstractNumId w:val="33"/>
  </w:num>
  <w:num w:numId="23">
    <w:abstractNumId w:val="20"/>
  </w:num>
  <w:num w:numId="24">
    <w:abstractNumId w:val="17"/>
  </w:num>
  <w:num w:numId="25">
    <w:abstractNumId w:val="13"/>
  </w:num>
  <w:num w:numId="26">
    <w:abstractNumId w:val="27"/>
  </w:num>
  <w:num w:numId="27">
    <w:abstractNumId w:val="23"/>
  </w:num>
  <w:num w:numId="28">
    <w:abstractNumId w:val="9"/>
  </w:num>
  <w:num w:numId="29">
    <w:abstractNumId w:val="11"/>
  </w:num>
  <w:num w:numId="30">
    <w:abstractNumId w:val="6"/>
  </w:num>
  <w:num w:numId="31">
    <w:abstractNumId w:val="15"/>
  </w:num>
  <w:num w:numId="32">
    <w:abstractNumId w:val="24"/>
  </w:num>
  <w:num w:numId="33">
    <w:abstractNumId w:val="10"/>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4451B"/>
    <w:rsid w:val="0003139F"/>
    <w:rsid w:val="0004606C"/>
    <w:rsid w:val="000850B0"/>
    <w:rsid w:val="000C7B8E"/>
    <w:rsid w:val="0011668B"/>
    <w:rsid w:val="00155744"/>
    <w:rsid w:val="001919B7"/>
    <w:rsid w:val="001947A0"/>
    <w:rsid w:val="001D3433"/>
    <w:rsid w:val="001D5980"/>
    <w:rsid w:val="001E07A9"/>
    <w:rsid w:val="001E4A6A"/>
    <w:rsid w:val="001E5A65"/>
    <w:rsid w:val="00201D87"/>
    <w:rsid w:val="00244EF3"/>
    <w:rsid w:val="0024509F"/>
    <w:rsid w:val="00271350"/>
    <w:rsid w:val="00275B69"/>
    <w:rsid w:val="00277BAA"/>
    <w:rsid w:val="00283C9E"/>
    <w:rsid w:val="00285AF9"/>
    <w:rsid w:val="002C0F63"/>
    <w:rsid w:val="00302408"/>
    <w:rsid w:val="00325BA8"/>
    <w:rsid w:val="00334260"/>
    <w:rsid w:val="003558FF"/>
    <w:rsid w:val="0038695A"/>
    <w:rsid w:val="0040037C"/>
    <w:rsid w:val="004258A4"/>
    <w:rsid w:val="004347E8"/>
    <w:rsid w:val="00437BA3"/>
    <w:rsid w:val="0044451B"/>
    <w:rsid w:val="00447988"/>
    <w:rsid w:val="00450A52"/>
    <w:rsid w:val="00465802"/>
    <w:rsid w:val="00486B89"/>
    <w:rsid w:val="004E3403"/>
    <w:rsid w:val="00512CE7"/>
    <w:rsid w:val="00544725"/>
    <w:rsid w:val="00571C6E"/>
    <w:rsid w:val="006727D2"/>
    <w:rsid w:val="006A3BDC"/>
    <w:rsid w:val="006A3D15"/>
    <w:rsid w:val="006A3EB2"/>
    <w:rsid w:val="006D48E0"/>
    <w:rsid w:val="006F2D99"/>
    <w:rsid w:val="007401FE"/>
    <w:rsid w:val="007827CF"/>
    <w:rsid w:val="007970AA"/>
    <w:rsid w:val="007A3E82"/>
    <w:rsid w:val="00850F20"/>
    <w:rsid w:val="008761E6"/>
    <w:rsid w:val="00896F42"/>
    <w:rsid w:val="00897DD6"/>
    <w:rsid w:val="00950534"/>
    <w:rsid w:val="0098329D"/>
    <w:rsid w:val="009E1ABD"/>
    <w:rsid w:val="009E28FE"/>
    <w:rsid w:val="009E2C12"/>
    <w:rsid w:val="00A01AB9"/>
    <w:rsid w:val="00A53900"/>
    <w:rsid w:val="00A53943"/>
    <w:rsid w:val="00A54BB4"/>
    <w:rsid w:val="00AB58D7"/>
    <w:rsid w:val="00AE64C9"/>
    <w:rsid w:val="00AF67CB"/>
    <w:rsid w:val="00B173E2"/>
    <w:rsid w:val="00B643DA"/>
    <w:rsid w:val="00B72CCC"/>
    <w:rsid w:val="00B86C17"/>
    <w:rsid w:val="00BB7E7C"/>
    <w:rsid w:val="00BE72DC"/>
    <w:rsid w:val="00C23444"/>
    <w:rsid w:val="00C319AF"/>
    <w:rsid w:val="00C92F64"/>
    <w:rsid w:val="00C94B44"/>
    <w:rsid w:val="00C94D32"/>
    <w:rsid w:val="00CC6276"/>
    <w:rsid w:val="00CD56BC"/>
    <w:rsid w:val="00CF702E"/>
    <w:rsid w:val="00CF7A17"/>
    <w:rsid w:val="00D025A8"/>
    <w:rsid w:val="00D254A0"/>
    <w:rsid w:val="00D277B4"/>
    <w:rsid w:val="00D32EED"/>
    <w:rsid w:val="00D41D07"/>
    <w:rsid w:val="00D4488E"/>
    <w:rsid w:val="00D53D8D"/>
    <w:rsid w:val="00DC561F"/>
    <w:rsid w:val="00DD4630"/>
    <w:rsid w:val="00DD788A"/>
    <w:rsid w:val="00E32F5C"/>
    <w:rsid w:val="00E639ED"/>
    <w:rsid w:val="00E6686C"/>
    <w:rsid w:val="00E947B2"/>
    <w:rsid w:val="00EA1E36"/>
    <w:rsid w:val="00EB3BC4"/>
    <w:rsid w:val="00ED68FE"/>
    <w:rsid w:val="00ED6A34"/>
    <w:rsid w:val="00F07BA7"/>
    <w:rsid w:val="00F118B9"/>
    <w:rsid w:val="00F55DC5"/>
    <w:rsid w:val="00F634AF"/>
    <w:rsid w:val="00F72F55"/>
    <w:rsid w:val="00FC6E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E07A9"/>
    <w:pPr>
      <w:spacing w:after="200" w:line="276" w:lineRule="auto"/>
    </w:pPr>
    <w:rPr>
      <w:sz w:val="22"/>
      <w:szCs w:val="22"/>
    </w:rPr>
  </w:style>
  <w:style w:type="paragraph" w:styleId="1">
    <w:name w:val="heading 1"/>
    <w:basedOn w:val="a0"/>
    <w:next w:val="a0"/>
    <w:link w:val="10"/>
    <w:qFormat/>
    <w:rsid w:val="0044451B"/>
    <w:pPr>
      <w:keepNext/>
      <w:suppressAutoHyphens/>
      <w:spacing w:before="120" w:after="120" w:line="360" w:lineRule="auto"/>
      <w:outlineLvl w:val="0"/>
    </w:pPr>
    <w:rPr>
      <w:rFonts w:ascii="Times New Roman" w:hAnsi="Times New Roman"/>
      <w:b/>
      <w:bCs/>
      <w:kern w:val="1"/>
      <w:sz w:val="32"/>
      <w:szCs w:val="32"/>
      <w:lang w:eastAsia="zh-CN"/>
    </w:rPr>
  </w:style>
  <w:style w:type="paragraph" w:styleId="2">
    <w:name w:val="heading 2"/>
    <w:basedOn w:val="a0"/>
    <w:next w:val="a0"/>
    <w:link w:val="20"/>
    <w:qFormat/>
    <w:rsid w:val="0044451B"/>
    <w:pPr>
      <w:keepNext/>
      <w:suppressAutoHyphens/>
      <w:spacing w:before="240" w:after="60" w:line="240" w:lineRule="auto"/>
      <w:outlineLvl w:val="1"/>
    </w:pPr>
    <w:rPr>
      <w:rFonts w:ascii="Times New Roman" w:hAnsi="Times New Roman"/>
      <w:b/>
      <w:bCs/>
      <w:i/>
      <w:iCs/>
      <w:sz w:val="28"/>
      <w:szCs w:val="28"/>
      <w:lang w:eastAsia="zh-CN"/>
    </w:rPr>
  </w:style>
  <w:style w:type="paragraph" w:styleId="3">
    <w:name w:val="heading 3"/>
    <w:basedOn w:val="a0"/>
    <w:next w:val="a0"/>
    <w:link w:val="30"/>
    <w:qFormat/>
    <w:rsid w:val="0044451B"/>
    <w:pPr>
      <w:keepNext/>
      <w:suppressAutoHyphens/>
      <w:spacing w:before="240" w:after="60" w:line="240" w:lineRule="auto"/>
      <w:outlineLvl w:val="2"/>
    </w:pPr>
    <w:rPr>
      <w:rFonts w:ascii="Times New Roman" w:hAnsi="Times New Roman"/>
      <w:b/>
      <w:bCs/>
      <w:sz w:val="26"/>
      <w:szCs w:val="26"/>
      <w:lang w:eastAsia="zh-CN"/>
    </w:rPr>
  </w:style>
  <w:style w:type="paragraph" w:styleId="4">
    <w:name w:val="heading 4"/>
    <w:basedOn w:val="a0"/>
    <w:next w:val="a0"/>
    <w:link w:val="40"/>
    <w:qFormat/>
    <w:rsid w:val="0044451B"/>
    <w:pPr>
      <w:keepNext/>
      <w:suppressAutoHyphens/>
      <w:spacing w:before="240" w:after="60" w:line="240" w:lineRule="auto"/>
      <w:outlineLvl w:val="3"/>
    </w:pPr>
    <w:rPr>
      <w:rFonts w:ascii="Times New Roman" w:hAnsi="Times New Roman"/>
      <w:b/>
      <w:bCs/>
      <w:sz w:val="28"/>
      <w:szCs w:val="28"/>
      <w:lang w:eastAsia="zh-CN"/>
    </w:rPr>
  </w:style>
  <w:style w:type="paragraph" w:styleId="5">
    <w:name w:val="heading 5"/>
    <w:basedOn w:val="a0"/>
    <w:next w:val="a0"/>
    <w:link w:val="50"/>
    <w:qFormat/>
    <w:rsid w:val="0044451B"/>
    <w:pPr>
      <w:suppressAutoHyphens/>
      <w:spacing w:before="240" w:after="60" w:line="240" w:lineRule="auto"/>
      <w:outlineLvl w:val="4"/>
    </w:pPr>
    <w:rPr>
      <w:rFonts w:ascii="Times New Roman" w:hAnsi="Times New Roman"/>
      <w:b/>
      <w:bCs/>
      <w:i/>
      <w:iCs/>
      <w:sz w:val="26"/>
      <w:szCs w:val="26"/>
      <w:lang w:eastAsia="zh-CN"/>
    </w:rPr>
  </w:style>
  <w:style w:type="paragraph" w:styleId="7">
    <w:name w:val="heading 7"/>
    <w:basedOn w:val="a0"/>
    <w:next w:val="a0"/>
    <w:link w:val="70"/>
    <w:qFormat/>
    <w:rsid w:val="0044451B"/>
    <w:pPr>
      <w:suppressAutoHyphens/>
      <w:spacing w:before="240" w:after="60" w:line="240" w:lineRule="auto"/>
      <w:outlineLvl w:val="6"/>
    </w:pPr>
    <w:rPr>
      <w:rFonts w:ascii="Times New Roman" w:hAnsi="Times New Roman"/>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4451B"/>
    <w:rPr>
      <w:rFonts w:ascii="Times New Roman" w:eastAsia="Times New Roman" w:hAnsi="Times New Roman" w:cs="Times New Roman"/>
      <w:b/>
      <w:bCs/>
      <w:kern w:val="1"/>
      <w:sz w:val="32"/>
      <w:szCs w:val="32"/>
      <w:lang w:eastAsia="zh-CN"/>
    </w:rPr>
  </w:style>
  <w:style w:type="character" w:customStyle="1" w:styleId="20">
    <w:name w:val="Заголовок 2 Знак"/>
    <w:basedOn w:val="a1"/>
    <w:link w:val="2"/>
    <w:rsid w:val="0044451B"/>
    <w:rPr>
      <w:rFonts w:ascii="Times New Roman" w:eastAsia="Times New Roman" w:hAnsi="Times New Roman" w:cs="Times New Roman"/>
      <w:b/>
      <w:bCs/>
      <w:i/>
      <w:iCs/>
      <w:sz w:val="28"/>
      <w:szCs w:val="28"/>
      <w:lang w:eastAsia="zh-CN"/>
    </w:rPr>
  </w:style>
  <w:style w:type="character" w:customStyle="1" w:styleId="30">
    <w:name w:val="Заголовок 3 Знак"/>
    <w:basedOn w:val="a1"/>
    <w:link w:val="3"/>
    <w:rsid w:val="0044451B"/>
    <w:rPr>
      <w:rFonts w:ascii="Times New Roman" w:eastAsia="Times New Roman" w:hAnsi="Times New Roman" w:cs="Times New Roman"/>
      <w:b/>
      <w:bCs/>
      <w:sz w:val="26"/>
      <w:szCs w:val="26"/>
      <w:lang w:eastAsia="zh-CN"/>
    </w:rPr>
  </w:style>
  <w:style w:type="character" w:customStyle="1" w:styleId="40">
    <w:name w:val="Заголовок 4 Знак"/>
    <w:basedOn w:val="a1"/>
    <w:link w:val="4"/>
    <w:rsid w:val="0044451B"/>
    <w:rPr>
      <w:rFonts w:ascii="Times New Roman" w:eastAsia="Times New Roman" w:hAnsi="Times New Roman" w:cs="Times New Roman"/>
      <w:b/>
      <w:bCs/>
      <w:sz w:val="28"/>
      <w:szCs w:val="28"/>
      <w:lang w:eastAsia="zh-CN"/>
    </w:rPr>
  </w:style>
  <w:style w:type="character" w:customStyle="1" w:styleId="50">
    <w:name w:val="Заголовок 5 Знак"/>
    <w:basedOn w:val="a1"/>
    <w:link w:val="5"/>
    <w:rsid w:val="0044451B"/>
    <w:rPr>
      <w:rFonts w:ascii="Times New Roman" w:eastAsia="Times New Roman" w:hAnsi="Times New Roman" w:cs="Times New Roman"/>
      <w:b/>
      <w:bCs/>
      <w:i/>
      <w:iCs/>
      <w:sz w:val="26"/>
      <w:szCs w:val="26"/>
      <w:lang w:eastAsia="zh-CN"/>
    </w:rPr>
  </w:style>
  <w:style w:type="character" w:customStyle="1" w:styleId="70">
    <w:name w:val="Заголовок 7 Знак"/>
    <w:basedOn w:val="a1"/>
    <w:link w:val="7"/>
    <w:rsid w:val="0044451B"/>
    <w:rPr>
      <w:rFonts w:ascii="Times New Roman" w:eastAsia="Times New Roman" w:hAnsi="Times New Roman" w:cs="Times New Roman"/>
      <w:sz w:val="24"/>
      <w:szCs w:val="24"/>
      <w:lang w:eastAsia="zh-CN"/>
    </w:rPr>
  </w:style>
  <w:style w:type="paragraph" w:styleId="a4">
    <w:name w:val="List Paragraph"/>
    <w:basedOn w:val="a0"/>
    <w:qFormat/>
    <w:rsid w:val="0044451B"/>
    <w:pPr>
      <w:spacing w:after="0" w:line="240" w:lineRule="auto"/>
      <w:ind w:left="720"/>
      <w:contextualSpacing/>
    </w:pPr>
    <w:rPr>
      <w:rFonts w:ascii="Times New Roman" w:hAnsi="Times New Roman"/>
      <w:sz w:val="24"/>
      <w:szCs w:val="24"/>
    </w:rPr>
  </w:style>
  <w:style w:type="paragraph" w:styleId="a5">
    <w:name w:val="Body Text"/>
    <w:basedOn w:val="a0"/>
    <w:link w:val="a6"/>
    <w:rsid w:val="0044451B"/>
    <w:pPr>
      <w:spacing w:after="120" w:line="240" w:lineRule="auto"/>
    </w:pPr>
    <w:rPr>
      <w:rFonts w:ascii="Times New Roman" w:hAnsi="Times New Roman"/>
      <w:sz w:val="24"/>
      <w:szCs w:val="24"/>
    </w:rPr>
  </w:style>
  <w:style w:type="character" w:customStyle="1" w:styleId="a6">
    <w:name w:val="Основной текст Знак"/>
    <w:basedOn w:val="a1"/>
    <w:link w:val="a5"/>
    <w:rsid w:val="0044451B"/>
    <w:rPr>
      <w:rFonts w:ascii="Times New Roman" w:eastAsia="Times New Roman" w:hAnsi="Times New Roman" w:cs="Times New Roman"/>
      <w:sz w:val="24"/>
      <w:szCs w:val="24"/>
    </w:rPr>
  </w:style>
  <w:style w:type="character" w:customStyle="1" w:styleId="11">
    <w:name w:val="Заголовок №1_"/>
    <w:basedOn w:val="a1"/>
    <w:link w:val="12"/>
    <w:rsid w:val="0044451B"/>
    <w:rPr>
      <w:rFonts w:ascii="Times New Roman" w:hAnsi="Times New Roman" w:cs="Times New Roman"/>
      <w:b/>
      <w:bCs/>
      <w:shd w:val="clear" w:color="auto" w:fill="FFFFFF"/>
    </w:rPr>
  </w:style>
  <w:style w:type="character" w:customStyle="1" w:styleId="41">
    <w:name w:val="Основной текст (4)_"/>
    <w:basedOn w:val="a1"/>
    <w:link w:val="42"/>
    <w:rsid w:val="0044451B"/>
    <w:rPr>
      <w:rFonts w:ascii="Times New Roman" w:hAnsi="Times New Roman" w:cs="Times New Roman"/>
      <w:shd w:val="clear" w:color="auto" w:fill="FFFFFF"/>
    </w:rPr>
  </w:style>
  <w:style w:type="paragraph" w:customStyle="1" w:styleId="12">
    <w:name w:val="Заголовок №1"/>
    <w:basedOn w:val="a0"/>
    <w:link w:val="11"/>
    <w:rsid w:val="0044451B"/>
    <w:pPr>
      <w:shd w:val="clear" w:color="auto" w:fill="FFFFFF"/>
      <w:spacing w:before="420" w:after="0" w:line="274" w:lineRule="exact"/>
      <w:outlineLvl w:val="0"/>
    </w:pPr>
    <w:rPr>
      <w:rFonts w:ascii="Times New Roman" w:hAnsi="Times New Roman"/>
      <w:b/>
      <w:bCs/>
    </w:rPr>
  </w:style>
  <w:style w:type="paragraph" w:customStyle="1" w:styleId="42">
    <w:name w:val="Основной текст (4)"/>
    <w:basedOn w:val="a0"/>
    <w:link w:val="41"/>
    <w:rsid w:val="0044451B"/>
    <w:pPr>
      <w:shd w:val="clear" w:color="auto" w:fill="FFFFFF"/>
      <w:spacing w:before="540" w:after="0" w:line="274" w:lineRule="exact"/>
      <w:ind w:hanging="360"/>
      <w:jc w:val="both"/>
    </w:pPr>
    <w:rPr>
      <w:rFonts w:ascii="Times New Roman" w:hAnsi="Times New Roman"/>
    </w:rPr>
  </w:style>
  <w:style w:type="paragraph" w:styleId="a7">
    <w:name w:val="Balloon Text"/>
    <w:basedOn w:val="a0"/>
    <w:link w:val="a8"/>
    <w:unhideWhenUsed/>
    <w:rsid w:val="0044451B"/>
    <w:pPr>
      <w:spacing w:after="0" w:line="240" w:lineRule="auto"/>
    </w:pPr>
    <w:rPr>
      <w:rFonts w:ascii="Tahoma" w:hAnsi="Tahoma" w:cs="Tahoma"/>
      <w:sz w:val="16"/>
      <w:szCs w:val="16"/>
    </w:rPr>
  </w:style>
  <w:style w:type="character" w:customStyle="1" w:styleId="a8">
    <w:name w:val="Текст выноски Знак"/>
    <w:basedOn w:val="a1"/>
    <w:link w:val="a7"/>
    <w:rsid w:val="0044451B"/>
    <w:rPr>
      <w:rFonts w:ascii="Tahoma" w:eastAsia="Times New Roman" w:hAnsi="Tahoma" w:cs="Tahoma"/>
      <w:sz w:val="16"/>
      <w:szCs w:val="16"/>
    </w:rPr>
  </w:style>
  <w:style w:type="paragraph" w:styleId="a9">
    <w:name w:val="Body Text Indent"/>
    <w:basedOn w:val="a0"/>
    <w:link w:val="aa"/>
    <w:unhideWhenUsed/>
    <w:rsid w:val="0044451B"/>
    <w:pPr>
      <w:spacing w:after="120" w:line="240" w:lineRule="auto"/>
      <w:ind w:left="283"/>
    </w:pPr>
    <w:rPr>
      <w:rFonts w:ascii="Times New Roman" w:hAnsi="Times New Roman"/>
      <w:sz w:val="24"/>
      <w:szCs w:val="24"/>
    </w:rPr>
  </w:style>
  <w:style w:type="character" w:customStyle="1" w:styleId="aa">
    <w:name w:val="Основной текст с отступом Знак"/>
    <w:basedOn w:val="a1"/>
    <w:link w:val="a9"/>
    <w:rsid w:val="0044451B"/>
    <w:rPr>
      <w:rFonts w:ascii="Times New Roman" w:eastAsia="Times New Roman" w:hAnsi="Times New Roman" w:cs="Times New Roman"/>
      <w:sz w:val="24"/>
      <w:szCs w:val="24"/>
    </w:rPr>
  </w:style>
  <w:style w:type="character" w:customStyle="1" w:styleId="ab">
    <w:name w:val="Без интервала Знак"/>
    <w:basedOn w:val="a1"/>
    <w:link w:val="ac"/>
    <w:uiPriority w:val="1"/>
    <w:locked/>
    <w:rsid w:val="0044451B"/>
    <w:rPr>
      <w:rFonts w:ascii="Cambria" w:eastAsia="Times New Roman" w:hAnsi="Cambria"/>
      <w:lang w:val="en-US" w:bidi="en-US"/>
    </w:rPr>
  </w:style>
  <w:style w:type="paragraph" w:styleId="ac">
    <w:name w:val="No Spacing"/>
    <w:basedOn w:val="a0"/>
    <w:link w:val="ab"/>
    <w:uiPriority w:val="1"/>
    <w:qFormat/>
    <w:rsid w:val="0044451B"/>
    <w:pPr>
      <w:spacing w:after="0" w:line="240" w:lineRule="auto"/>
    </w:pPr>
    <w:rPr>
      <w:rFonts w:ascii="Cambria" w:hAnsi="Cambria"/>
      <w:lang w:val="en-US" w:bidi="en-US"/>
    </w:rPr>
  </w:style>
  <w:style w:type="paragraph" w:customStyle="1" w:styleId="ad">
    <w:name w:val="Заголовок"/>
    <w:basedOn w:val="a0"/>
    <w:next w:val="a5"/>
    <w:rsid w:val="0044451B"/>
    <w:pPr>
      <w:keepNext/>
      <w:suppressAutoHyphens/>
      <w:spacing w:before="240" w:after="120" w:line="240" w:lineRule="auto"/>
    </w:pPr>
    <w:rPr>
      <w:rFonts w:ascii="Arial" w:eastAsia="MS Mincho" w:hAnsi="Arial" w:cs="Tahoma"/>
      <w:sz w:val="28"/>
      <w:szCs w:val="28"/>
      <w:lang w:eastAsia="ar-SA"/>
    </w:rPr>
  </w:style>
  <w:style w:type="character" w:customStyle="1" w:styleId="WW8Num2z0">
    <w:name w:val="WW8Num2z0"/>
    <w:rsid w:val="0044451B"/>
    <w:rPr>
      <w:color w:val="000000"/>
    </w:rPr>
  </w:style>
  <w:style w:type="character" w:customStyle="1" w:styleId="WW8Num3z0">
    <w:name w:val="WW8Num3z0"/>
    <w:rsid w:val="0044451B"/>
    <w:rPr>
      <w:color w:val="000000"/>
    </w:rPr>
  </w:style>
  <w:style w:type="character" w:customStyle="1" w:styleId="Absatz-Standardschriftart">
    <w:name w:val="Absatz-Standardschriftart"/>
    <w:rsid w:val="0044451B"/>
  </w:style>
  <w:style w:type="character" w:customStyle="1" w:styleId="WW-Absatz-Standardschriftart">
    <w:name w:val="WW-Absatz-Standardschriftart"/>
    <w:rsid w:val="0044451B"/>
  </w:style>
  <w:style w:type="character" w:customStyle="1" w:styleId="WW-Absatz-Standardschriftart1">
    <w:name w:val="WW-Absatz-Standardschriftart1"/>
    <w:rsid w:val="0044451B"/>
  </w:style>
  <w:style w:type="character" w:customStyle="1" w:styleId="WW-Absatz-Standardschriftart11">
    <w:name w:val="WW-Absatz-Standardschriftart11"/>
    <w:rsid w:val="0044451B"/>
  </w:style>
  <w:style w:type="character" w:customStyle="1" w:styleId="WW-Absatz-Standardschriftart111">
    <w:name w:val="WW-Absatz-Standardschriftart111"/>
    <w:rsid w:val="0044451B"/>
  </w:style>
  <w:style w:type="character" w:customStyle="1" w:styleId="WW-Absatz-Standardschriftart1111">
    <w:name w:val="WW-Absatz-Standardschriftart1111"/>
    <w:rsid w:val="0044451B"/>
  </w:style>
  <w:style w:type="character" w:customStyle="1" w:styleId="WW8Num4z0">
    <w:name w:val="WW8Num4z0"/>
    <w:rsid w:val="0044451B"/>
    <w:rPr>
      <w:rFonts w:ascii="Times New Roman" w:eastAsia="Times New Roman" w:hAnsi="Times New Roman" w:cs="Times New Roman"/>
    </w:rPr>
  </w:style>
  <w:style w:type="character" w:customStyle="1" w:styleId="WW8Num4z1">
    <w:name w:val="WW8Num4z1"/>
    <w:rsid w:val="0044451B"/>
    <w:rPr>
      <w:rFonts w:ascii="Courier New" w:hAnsi="Courier New" w:cs="Courier New"/>
    </w:rPr>
  </w:style>
  <w:style w:type="character" w:customStyle="1" w:styleId="WW8Num4z2">
    <w:name w:val="WW8Num4z2"/>
    <w:rsid w:val="0044451B"/>
    <w:rPr>
      <w:rFonts w:ascii="Wingdings" w:hAnsi="Wingdings" w:cs="Wingdings"/>
    </w:rPr>
  </w:style>
  <w:style w:type="character" w:customStyle="1" w:styleId="WW8Num4z3">
    <w:name w:val="WW8Num4z3"/>
    <w:rsid w:val="0044451B"/>
    <w:rPr>
      <w:rFonts w:ascii="Symbol" w:hAnsi="Symbol" w:cs="Symbol"/>
    </w:rPr>
  </w:style>
  <w:style w:type="character" w:customStyle="1" w:styleId="WW8Num6z0">
    <w:name w:val="WW8Num6z0"/>
    <w:rsid w:val="0044451B"/>
    <w:rPr>
      <w:color w:val="000000"/>
      <w:position w:val="0"/>
      <w:sz w:val="28"/>
      <w:szCs w:val="28"/>
      <w:vertAlign w:val="baseline"/>
    </w:rPr>
  </w:style>
  <w:style w:type="character" w:customStyle="1" w:styleId="WW8Num7z0">
    <w:name w:val="WW8Num7z0"/>
    <w:rsid w:val="0044451B"/>
    <w:rPr>
      <w:color w:val="000000"/>
      <w:position w:val="0"/>
      <w:sz w:val="28"/>
      <w:szCs w:val="28"/>
      <w:vertAlign w:val="baseline"/>
    </w:rPr>
  </w:style>
  <w:style w:type="character" w:customStyle="1" w:styleId="WW8Num8z0">
    <w:name w:val="WW8Num8z0"/>
    <w:rsid w:val="0044451B"/>
    <w:rPr>
      <w:b w:val="0"/>
      <w:i w:val="0"/>
      <w:iCs w:val="0"/>
      <w:color w:val="000000"/>
      <w:sz w:val="24"/>
      <w:szCs w:val="24"/>
    </w:rPr>
  </w:style>
  <w:style w:type="character" w:customStyle="1" w:styleId="WW8Num9z0">
    <w:name w:val="WW8Num9z0"/>
    <w:rsid w:val="0044451B"/>
    <w:rPr>
      <w:b/>
      <w:bCs/>
      <w:i w:val="0"/>
      <w:iCs w:val="0"/>
      <w:color w:val="000000"/>
      <w:sz w:val="24"/>
      <w:szCs w:val="24"/>
    </w:rPr>
  </w:style>
  <w:style w:type="character" w:customStyle="1" w:styleId="WW8Num10z0">
    <w:name w:val="WW8Num10z0"/>
    <w:rsid w:val="0044451B"/>
    <w:rPr>
      <w:rFonts w:ascii="Times New Roman" w:eastAsia="Times New Roman" w:hAnsi="Times New Roman" w:cs="Times New Roman"/>
    </w:rPr>
  </w:style>
  <w:style w:type="character" w:customStyle="1" w:styleId="WW8Num10z1">
    <w:name w:val="WW8Num10z1"/>
    <w:rsid w:val="0044451B"/>
    <w:rPr>
      <w:rFonts w:ascii="Courier New" w:hAnsi="Courier New" w:cs="Courier New"/>
    </w:rPr>
  </w:style>
  <w:style w:type="character" w:customStyle="1" w:styleId="WW8Num10z2">
    <w:name w:val="WW8Num10z2"/>
    <w:rsid w:val="0044451B"/>
    <w:rPr>
      <w:rFonts w:ascii="Wingdings" w:hAnsi="Wingdings" w:cs="Wingdings"/>
    </w:rPr>
  </w:style>
  <w:style w:type="character" w:customStyle="1" w:styleId="WW8Num10z3">
    <w:name w:val="WW8Num10z3"/>
    <w:rsid w:val="0044451B"/>
    <w:rPr>
      <w:rFonts w:ascii="Symbol" w:hAnsi="Symbol" w:cs="Symbol"/>
    </w:rPr>
  </w:style>
  <w:style w:type="character" w:customStyle="1" w:styleId="WW8Num13z0">
    <w:name w:val="WW8Num13z0"/>
    <w:rsid w:val="0044451B"/>
    <w:rPr>
      <w:position w:val="0"/>
      <w:sz w:val="28"/>
      <w:szCs w:val="28"/>
      <w:vertAlign w:val="baseline"/>
    </w:rPr>
  </w:style>
  <w:style w:type="character" w:customStyle="1" w:styleId="WW8Num13z1">
    <w:name w:val="WW8Num13z1"/>
    <w:rsid w:val="0044451B"/>
    <w:rPr>
      <w:position w:val="0"/>
      <w:sz w:val="24"/>
      <w:vertAlign w:val="baseline"/>
    </w:rPr>
  </w:style>
  <w:style w:type="character" w:customStyle="1" w:styleId="WW8Num14z0">
    <w:name w:val="WW8Num14z0"/>
    <w:rsid w:val="0044451B"/>
    <w:rPr>
      <w:position w:val="0"/>
      <w:sz w:val="28"/>
      <w:szCs w:val="28"/>
      <w:vertAlign w:val="baseline"/>
    </w:rPr>
  </w:style>
  <w:style w:type="character" w:customStyle="1" w:styleId="WW8Num15z0">
    <w:name w:val="WW8Num15z0"/>
    <w:rsid w:val="0044451B"/>
    <w:rPr>
      <w:position w:val="0"/>
      <w:sz w:val="28"/>
      <w:szCs w:val="28"/>
      <w:vertAlign w:val="baseline"/>
    </w:rPr>
  </w:style>
  <w:style w:type="character" w:customStyle="1" w:styleId="WW8Num16z0">
    <w:name w:val="WW8Num16z0"/>
    <w:rsid w:val="0044451B"/>
    <w:rPr>
      <w:b/>
      <w:bCs/>
      <w:position w:val="0"/>
      <w:sz w:val="24"/>
      <w:vertAlign w:val="baseline"/>
    </w:rPr>
  </w:style>
  <w:style w:type="character" w:customStyle="1" w:styleId="WW8Num17z0">
    <w:name w:val="WW8Num17z0"/>
    <w:rsid w:val="0044451B"/>
    <w:rPr>
      <w:b/>
      <w:bCs/>
      <w:position w:val="0"/>
      <w:sz w:val="24"/>
      <w:vertAlign w:val="baseline"/>
    </w:rPr>
  </w:style>
  <w:style w:type="character" w:customStyle="1" w:styleId="WW8Num18z0">
    <w:name w:val="WW8Num18z0"/>
    <w:rsid w:val="0044451B"/>
    <w:rPr>
      <w:position w:val="0"/>
      <w:sz w:val="28"/>
      <w:szCs w:val="28"/>
      <w:vertAlign w:val="baseline"/>
    </w:rPr>
  </w:style>
  <w:style w:type="character" w:customStyle="1" w:styleId="WW8Num20z0">
    <w:name w:val="WW8Num20z0"/>
    <w:rsid w:val="0044451B"/>
    <w:rPr>
      <w:rFonts w:ascii="Times New Roman" w:eastAsia="Times New Roman" w:hAnsi="Times New Roman" w:cs="Times New Roman"/>
    </w:rPr>
  </w:style>
  <w:style w:type="character" w:customStyle="1" w:styleId="WW8Num20z1">
    <w:name w:val="WW8Num20z1"/>
    <w:rsid w:val="0044451B"/>
    <w:rPr>
      <w:rFonts w:ascii="Courier New" w:hAnsi="Courier New" w:cs="Courier New"/>
    </w:rPr>
  </w:style>
  <w:style w:type="character" w:customStyle="1" w:styleId="WW8Num20z2">
    <w:name w:val="WW8Num20z2"/>
    <w:rsid w:val="0044451B"/>
    <w:rPr>
      <w:rFonts w:ascii="Wingdings" w:hAnsi="Wingdings" w:cs="Wingdings"/>
    </w:rPr>
  </w:style>
  <w:style w:type="character" w:customStyle="1" w:styleId="WW8Num20z3">
    <w:name w:val="WW8Num20z3"/>
    <w:rsid w:val="0044451B"/>
    <w:rPr>
      <w:rFonts w:ascii="Symbol" w:hAnsi="Symbol" w:cs="Symbol"/>
    </w:rPr>
  </w:style>
  <w:style w:type="character" w:customStyle="1" w:styleId="WW8Num21z0">
    <w:name w:val="WW8Num21z0"/>
    <w:rsid w:val="0044451B"/>
    <w:rPr>
      <w:b/>
      <w:bCs/>
      <w:position w:val="0"/>
      <w:sz w:val="24"/>
      <w:vertAlign w:val="baseline"/>
    </w:rPr>
  </w:style>
  <w:style w:type="character" w:customStyle="1" w:styleId="WW8Num22z0">
    <w:name w:val="WW8Num22z0"/>
    <w:rsid w:val="0044451B"/>
    <w:rPr>
      <w:position w:val="0"/>
      <w:sz w:val="28"/>
      <w:szCs w:val="28"/>
      <w:vertAlign w:val="baseline"/>
    </w:rPr>
  </w:style>
  <w:style w:type="character" w:customStyle="1" w:styleId="WW8Num23z0">
    <w:name w:val="WW8Num23z0"/>
    <w:rsid w:val="0044451B"/>
    <w:rPr>
      <w:rFonts w:ascii="Times New Roman" w:eastAsia="Times New Roman" w:hAnsi="Times New Roman" w:cs="Times New Roman"/>
    </w:rPr>
  </w:style>
  <w:style w:type="character" w:customStyle="1" w:styleId="WW8Num23z1">
    <w:name w:val="WW8Num23z1"/>
    <w:rsid w:val="0044451B"/>
    <w:rPr>
      <w:rFonts w:ascii="Courier New" w:hAnsi="Courier New" w:cs="Courier New"/>
    </w:rPr>
  </w:style>
  <w:style w:type="character" w:customStyle="1" w:styleId="WW8Num23z2">
    <w:name w:val="WW8Num23z2"/>
    <w:rsid w:val="0044451B"/>
    <w:rPr>
      <w:rFonts w:ascii="Wingdings" w:hAnsi="Wingdings" w:cs="Wingdings"/>
    </w:rPr>
  </w:style>
  <w:style w:type="character" w:customStyle="1" w:styleId="WW8Num23z3">
    <w:name w:val="WW8Num23z3"/>
    <w:rsid w:val="0044451B"/>
    <w:rPr>
      <w:rFonts w:ascii="Symbol" w:hAnsi="Symbol" w:cs="Symbol"/>
    </w:rPr>
  </w:style>
  <w:style w:type="character" w:customStyle="1" w:styleId="WW8Num24z0">
    <w:name w:val="WW8Num24z0"/>
    <w:rsid w:val="0044451B"/>
    <w:rPr>
      <w:rFonts w:ascii="Times New Roman" w:eastAsia="Times New Roman" w:hAnsi="Times New Roman" w:cs="Times New Roman"/>
    </w:rPr>
  </w:style>
  <w:style w:type="character" w:customStyle="1" w:styleId="WW8Num24z1">
    <w:name w:val="WW8Num24z1"/>
    <w:rsid w:val="0044451B"/>
    <w:rPr>
      <w:rFonts w:ascii="Courier New" w:hAnsi="Courier New" w:cs="Courier New"/>
    </w:rPr>
  </w:style>
  <w:style w:type="character" w:customStyle="1" w:styleId="WW8Num24z2">
    <w:name w:val="WW8Num24z2"/>
    <w:rsid w:val="0044451B"/>
    <w:rPr>
      <w:rFonts w:ascii="Wingdings" w:hAnsi="Wingdings" w:cs="Wingdings"/>
    </w:rPr>
  </w:style>
  <w:style w:type="character" w:customStyle="1" w:styleId="WW8Num24z3">
    <w:name w:val="WW8Num24z3"/>
    <w:rsid w:val="0044451B"/>
    <w:rPr>
      <w:rFonts w:ascii="Symbol" w:hAnsi="Symbol" w:cs="Symbol"/>
    </w:rPr>
  </w:style>
  <w:style w:type="character" w:customStyle="1" w:styleId="WW8Num25z0">
    <w:name w:val="WW8Num25z0"/>
    <w:rsid w:val="0044451B"/>
    <w:rPr>
      <w:b/>
      <w:bCs/>
      <w:position w:val="0"/>
      <w:sz w:val="24"/>
      <w:vertAlign w:val="baseline"/>
    </w:rPr>
  </w:style>
  <w:style w:type="character" w:customStyle="1" w:styleId="WW8Num26z0">
    <w:name w:val="WW8Num26z0"/>
    <w:rsid w:val="0044451B"/>
    <w:rPr>
      <w:b/>
      <w:bCs/>
      <w:position w:val="0"/>
      <w:sz w:val="24"/>
      <w:vertAlign w:val="baseline"/>
    </w:rPr>
  </w:style>
  <w:style w:type="character" w:customStyle="1" w:styleId="WW8Num27z0">
    <w:name w:val="WW8Num27z0"/>
    <w:rsid w:val="0044451B"/>
    <w:rPr>
      <w:position w:val="0"/>
      <w:sz w:val="28"/>
      <w:szCs w:val="28"/>
      <w:vertAlign w:val="baseline"/>
    </w:rPr>
  </w:style>
  <w:style w:type="character" w:customStyle="1" w:styleId="WW8Num29z0">
    <w:name w:val="WW8Num29z0"/>
    <w:rsid w:val="0044451B"/>
    <w:rPr>
      <w:sz w:val="40"/>
      <w:szCs w:val="40"/>
    </w:rPr>
  </w:style>
  <w:style w:type="character" w:customStyle="1" w:styleId="WW8Num30z0">
    <w:name w:val="WW8Num30z0"/>
    <w:rsid w:val="0044451B"/>
    <w:rPr>
      <w:rFonts w:ascii="Symbol" w:hAnsi="Symbol" w:cs="Symbol"/>
    </w:rPr>
  </w:style>
  <w:style w:type="character" w:customStyle="1" w:styleId="WW8Num30z1">
    <w:name w:val="WW8Num30z1"/>
    <w:rsid w:val="0044451B"/>
    <w:rPr>
      <w:rFonts w:ascii="Courier New" w:hAnsi="Courier New" w:cs="Courier New"/>
    </w:rPr>
  </w:style>
  <w:style w:type="character" w:customStyle="1" w:styleId="WW8Num30z2">
    <w:name w:val="WW8Num30z2"/>
    <w:rsid w:val="0044451B"/>
    <w:rPr>
      <w:rFonts w:ascii="Wingdings" w:hAnsi="Wingdings" w:cs="Wingdings"/>
    </w:rPr>
  </w:style>
  <w:style w:type="character" w:customStyle="1" w:styleId="WW8Num33z0">
    <w:name w:val="WW8Num33z0"/>
    <w:rsid w:val="0044451B"/>
    <w:rPr>
      <w:position w:val="0"/>
      <w:sz w:val="28"/>
      <w:szCs w:val="28"/>
      <w:vertAlign w:val="baseline"/>
    </w:rPr>
  </w:style>
  <w:style w:type="character" w:customStyle="1" w:styleId="13">
    <w:name w:val="Основной шрифт абзаца1"/>
    <w:rsid w:val="0044451B"/>
  </w:style>
  <w:style w:type="character" w:customStyle="1" w:styleId="31">
    <w:name w:val="Основной текст 3 Знак"/>
    <w:basedOn w:val="13"/>
    <w:rsid w:val="0044451B"/>
    <w:rPr>
      <w:rFonts w:ascii="Times New Roman" w:eastAsia="Times New Roman" w:hAnsi="Times New Roman" w:cs="Times New Roman"/>
      <w:sz w:val="16"/>
      <w:szCs w:val="16"/>
    </w:rPr>
  </w:style>
  <w:style w:type="character" w:customStyle="1" w:styleId="BodyText3Char">
    <w:name w:val="Body Text 3 Char"/>
    <w:basedOn w:val="13"/>
    <w:rsid w:val="0044451B"/>
    <w:rPr>
      <w:sz w:val="16"/>
      <w:szCs w:val="16"/>
    </w:rPr>
  </w:style>
  <w:style w:type="character" w:customStyle="1" w:styleId="ae">
    <w:name w:val="Обычный таблица Знак"/>
    <w:basedOn w:val="13"/>
    <w:rsid w:val="0044451B"/>
    <w:rPr>
      <w:rFonts w:ascii="Times New Roman" w:eastAsia="Times New Roman" w:hAnsi="Times New Roman" w:cs="Times New Roman"/>
      <w:sz w:val="18"/>
      <w:szCs w:val="18"/>
    </w:rPr>
  </w:style>
  <w:style w:type="character" w:customStyle="1" w:styleId="af">
    <w:name w:val="Текст сноски Знак"/>
    <w:basedOn w:val="13"/>
    <w:rsid w:val="0044451B"/>
    <w:rPr>
      <w:rFonts w:ascii="Times New Roman" w:eastAsia="Times New Roman" w:hAnsi="Times New Roman" w:cs="Times New Roman"/>
      <w:sz w:val="20"/>
      <w:szCs w:val="20"/>
    </w:rPr>
  </w:style>
  <w:style w:type="character" w:customStyle="1" w:styleId="FootnoteTextChar">
    <w:name w:val="Footnote Text Char"/>
    <w:basedOn w:val="13"/>
    <w:rsid w:val="0044451B"/>
    <w:rPr>
      <w:lang w:val="ru-RU"/>
    </w:rPr>
  </w:style>
  <w:style w:type="character" w:customStyle="1" w:styleId="FootnoteCharacters">
    <w:name w:val="Footnote Characters"/>
    <w:basedOn w:val="13"/>
    <w:rsid w:val="0044451B"/>
    <w:rPr>
      <w:vertAlign w:val="superscript"/>
    </w:rPr>
  </w:style>
  <w:style w:type="character" w:customStyle="1" w:styleId="BodyTextChar">
    <w:name w:val="Body Text Char"/>
    <w:basedOn w:val="13"/>
    <w:rsid w:val="0044451B"/>
    <w:rPr>
      <w:sz w:val="24"/>
      <w:szCs w:val="24"/>
    </w:rPr>
  </w:style>
  <w:style w:type="character" w:customStyle="1" w:styleId="af0">
    <w:name w:val="Верхний колонтитул Знак"/>
    <w:basedOn w:val="13"/>
    <w:rsid w:val="0044451B"/>
    <w:rPr>
      <w:rFonts w:ascii="Times New Roman" w:eastAsia="Times New Roman" w:hAnsi="Times New Roman" w:cs="Times New Roman"/>
      <w:sz w:val="20"/>
      <w:szCs w:val="20"/>
    </w:rPr>
  </w:style>
  <w:style w:type="character" w:customStyle="1" w:styleId="HeaderChar">
    <w:name w:val="Header Char"/>
    <w:basedOn w:val="13"/>
    <w:rsid w:val="0044451B"/>
    <w:rPr>
      <w:sz w:val="24"/>
      <w:szCs w:val="24"/>
    </w:rPr>
  </w:style>
  <w:style w:type="character" w:customStyle="1" w:styleId="af1">
    <w:name w:val="Основной Знак"/>
    <w:basedOn w:val="13"/>
    <w:rsid w:val="0044451B"/>
    <w:rPr>
      <w:rFonts w:ascii="Times New Roman" w:eastAsia="Times New Roman" w:hAnsi="Times New Roman" w:cs="Times New Roman"/>
      <w:sz w:val="24"/>
      <w:szCs w:val="24"/>
    </w:rPr>
  </w:style>
  <w:style w:type="character" w:customStyle="1" w:styleId="32">
    <w:name w:val="Знак Знак3"/>
    <w:basedOn w:val="13"/>
    <w:rsid w:val="0044451B"/>
  </w:style>
  <w:style w:type="character" w:customStyle="1" w:styleId="130">
    <w:name w:val="Стиль Знак сноски + 13 пт"/>
    <w:basedOn w:val="FootnoteCharacters"/>
    <w:rsid w:val="0044451B"/>
    <w:rPr>
      <w:sz w:val="24"/>
      <w:szCs w:val="24"/>
      <w:vertAlign w:val="superscript"/>
    </w:rPr>
  </w:style>
  <w:style w:type="character" w:customStyle="1" w:styleId="21">
    <w:name w:val="Основной текст с отступом 2 Знак"/>
    <w:basedOn w:val="13"/>
    <w:rsid w:val="0044451B"/>
    <w:rPr>
      <w:rFonts w:ascii="Times New Roman" w:eastAsia="Times New Roman" w:hAnsi="Times New Roman" w:cs="Times New Roman"/>
      <w:sz w:val="24"/>
      <w:szCs w:val="24"/>
    </w:rPr>
  </w:style>
  <w:style w:type="character" w:customStyle="1" w:styleId="22">
    <w:name w:val="Знак Знак2"/>
    <w:basedOn w:val="13"/>
    <w:rsid w:val="0044451B"/>
  </w:style>
  <w:style w:type="character" w:customStyle="1" w:styleId="FontStyle13">
    <w:name w:val="Font Style13"/>
    <w:basedOn w:val="13"/>
    <w:rsid w:val="0044451B"/>
    <w:rPr>
      <w:rFonts w:ascii="Times New Roman" w:hAnsi="Times New Roman" w:cs="Times New Roman"/>
      <w:sz w:val="26"/>
      <w:szCs w:val="26"/>
    </w:rPr>
  </w:style>
  <w:style w:type="character" w:customStyle="1" w:styleId="FontStyle22">
    <w:name w:val="Font Style22"/>
    <w:basedOn w:val="13"/>
    <w:rsid w:val="0044451B"/>
    <w:rPr>
      <w:rFonts w:ascii="Times New Roman" w:hAnsi="Times New Roman" w:cs="Times New Roman"/>
      <w:color w:val="000000"/>
      <w:sz w:val="26"/>
      <w:szCs w:val="26"/>
    </w:rPr>
  </w:style>
  <w:style w:type="character" w:customStyle="1" w:styleId="14">
    <w:name w:val="Знак примечания1"/>
    <w:basedOn w:val="13"/>
    <w:rsid w:val="0044451B"/>
    <w:rPr>
      <w:sz w:val="16"/>
      <w:szCs w:val="16"/>
    </w:rPr>
  </w:style>
  <w:style w:type="character" w:customStyle="1" w:styleId="af2">
    <w:name w:val="Текст примечания Знак"/>
    <w:basedOn w:val="13"/>
    <w:rsid w:val="0044451B"/>
    <w:rPr>
      <w:rFonts w:ascii="Times New Roman" w:eastAsia="Times New Roman" w:hAnsi="Times New Roman" w:cs="Times New Roman"/>
      <w:sz w:val="20"/>
      <w:szCs w:val="20"/>
    </w:rPr>
  </w:style>
  <w:style w:type="character" w:customStyle="1" w:styleId="af3">
    <w:name w:val="Тема примечания Знак"/>
    <w:basedOn w:val="af2"/>
    <w:rsid w:val="0044451B"/>
    <w:rPr>
      <w:rFonts w:ascii="Times New Roman" w:eastAsia="Times New Roman" w:hAnsi="Times New Roman" w:cs="Times New Roman"/>
      <w:b/>
      <w:bCs/>
      <w:sz w:val="20"/>
      <w:szCs w:val="20"/>
    </w:rPr>
  </w:style>
  <w:style w:type="character" w:customStyle="1" w:styleId="af4">
    <w:name w:val="Нижний колонтитул Знак"/>
    <w:basedOn w:val="13"/>
    <w:rsid w:val="0044451B"/>
    <w:rPr>
      <w:rFonts w:ascii="Times New Roman" w:eastAsia="Times New Roman" w:hAnsi="Times New Roman" w:cs="Times New Roman"/>
      <w:sz w:val="24"/>
      <w:szCs w:val="24"/>
    </w:rPr>
  </w:style>
  <w:style w:type="character" w:styleId="af5">
    <w:name w:val="Hyperlink"/>
    <w:basedOn w:val="13"/>
    <w:uiPriority w:val="99"/>
    <w:rsid w:val="0044451B"/>
    <w:rPr>
      <w:color w:val="0000FF"/>
      <w:u w:val="single"/>
    </w:rPr>
  </w:style>
  <w:style w:type="character" w:customStyle="1" w:styleId="33">
    <w:name w:val="Основной текст с отступом 3 Знак"/>
    <w:basedOn w:val="13"/>
    <w:rsid w:val="0044451B"/>
    <w:rPr>
      <w:rFonts w:ascii="Times New Roman" w:eastAsia="Times New Roman" w:hAnsi="Times New Roman" w:cs="Times New Roman"/>
      <w:sz w:val="16"/>
      <w:szCs w:val="16"/>
    </w:rPr>
  </w:style>
  <w:style w:type="character" w:customStyle="1" w:styleId="ConsNormal">
    <w:name w:val="ConsNormal Знак"/>
    <w:basedOn w:val="13"/>
    <w:rsid w:val="0044451B"/>
    <w:rPr>
      <w:rFonts w:ascii="Arial" w:eastAsia="Times New Roman" w:hAnsi="Arial" w:cs="Arial"/>
      <w:lang w:val="ru-RU" w:bidi="ar-SA"/>
    </w:rPr>
  </w:style>
  <w:style w:type="character" w:customStyle="1" w:styleId="af6">
    <w:name w:val="Схема документа Знак"/>
    <w:basedOn w:val="13"/>
    <w:rsid w:val="0044451B"/>
    <w:rPr>
      <w:rFonts w:ascii="Tahoma" w:eastAsia="Times New Roman" w:hAnsi="Tahoma" w:cs="Tahoma"/>
      <w:sz w:val="20"/>
      <w:szCs w:val="20"/>
      <w:shd w:val="clear" w:color="auto" w:fill="000080"/>
    </w:rPr>
  </w:style>
  <w:style w:type="character" w:customStyle="1" w:styleId="af7">
    <w:name w:val="Подзаголовок Знак"/>
    <w:basedOn w:val="13"/>
    <w:rsid w:val="0044451B"/>
    <w:rPr>
      <w:rFonts w:ascii="Cambria" w:eastAsia="Times New Roman" w:hAnsi="Cambria" w:cs="Cambria"/>
      <w:sz w:val="24"/>
      <w:szCs w:val="24"/>
    </w:rPr>
  </w:style>
  <w:style w:type="character" w:customStyle="1" w:styleId="af8">
    <w:name w:val="Название Знак"/>
    <w:basedOn w:val="13"/>
    <w:rsid w:val="0044451B"/>
    <w:rPr>
      <w:rFonts w:ascii="Cambria" w:eastAsia="Times New Roman" w:hAnsi="Cambria" w:cs="Cambria"/>
      <w:b/>
      <w:bCs/>
      <w:kern w:val="1"/>
      <w:sz w:val="32"/>
      <w:szCs w:val="32"/>
    </w:rPr>
  </w:style>
  <w:style w:type="character" w:customStyle="1" w:styleId="110">
    <w:name w:val="Стиль ТЗ1 Знак1"/>
    <w:basedOn w:val="13"/>
    <w:rsid w:val="0044451B"/>
    <w:rPr>
      <w:rFonts w:ascii="Times New Roman" w:eastAsia="Times New Roman" w:hAnsi="Times New Roman" w:cs="Times New Roman"/>
      <w:bCs/>
      <w:sz w:val="18"/>
      <w:szCs w:val="18"/>
    </w:rPr>
  </w:style>
  <w:style w:type="character" w:customStyle="1" w:styleId="SB">
    <w:name w:val="SB_Обычный Знак"/>
    <w:rsid w:val="0044451B"/>
    <w:rPr>
      <w:rFonts w:ascii="Times New Roman" w:eastAsia="Times New Roman" w:hAnsi="Times New Roman" w:cs="Times New Roman"/>
      <w:sz w:val="24"/>
      <w:szCs w:val="24"/>
    </w:rPr>
  </w:style>
  <w:style w:type="character" w:customStyle="1" w:styleId="SBHeading20">
    <w:name w:val="SB_Heading2 Знак"/>
    <w:rsid w:val="0044451B"/>
    <w:rPr>
      <w:rFonts w:ascii="Times New Roman" w:eastAsia="Times New Roman" w:hAnsi="Times New Roman" w:cs="Times New Roman"/>
      <w:b/>
      <w:sz w:val="28"/>
      <w:szCs w:val="24"/>
    </w:rPr>
  </w:style>
  <w:style w:type="character" w:customStyle="1" w:styleId="docsearchterm">
    <w:name w:val="docsearchterm"/>
    <w:basedOn w:val="13"/>
    <w:rsid w:val="0044451B"/>
  </w:style>
  <w:style w:type="character" w:styleId="HTML">
    <w:name w:val="HTML Typewriter"/>
    <w:basedOn w:val="13"/>
    <w:rsid w:val="0044451B"/>
    <w:rPr>
      <w:rFonts w:ascii="Courier New" w:eastAsia="Times New Roman" w:hAnsi="Courier New" w:cs="Courier New"/>
      <w:sz w:val="20"/>
      <w:szCs w:val="20"/>
    </w:rPr>
  </w:style>
  <w:style w:type="character" w:customStyle="1" w:styleId="af9">
    <w:name w:val="Текст концевой сноски Знак"/>
    <w:basedOn w:val="13"/>
    <w:rsid w:val="0044451B"/>
    <w:rPr>
      <w:rFonts w:ascii="Times New Roman" w:eastAsia="Times New Roman" w:hAnsi="Times New Roman" w:cs="Times New Roman"/>
      <w:sz w:val="20"/>
      <w:szCs w:val="20"/>
    </w:rPr>
  </w:style>
  <w:style w:type="character" w:customStyle="1" w:styleId="EndnoteCharacters">
    <w:name w:val="Endnote Characters"/>
    <w:basedOn w:val="13"/>
    <w:rsid w:val="0044451B"/>
    <w:rPr>
      <w:vertAlign w:val="superscript"/>
    </w:rPr>
  </w:style>
  <w:style w:type="character" w:styleId="afa">
    <w:name w:val="footnote reference"/>
    <w:rsid w:val="0044451B"/>
    <w:rPr>
      <w:vertAlign w:val="superscript"/>
    </w:rPr>
  </w:style>
  <w:style w:type="character" w:customStyle="1" w:styleId="IndexLink">
    <w:name w:val="Index Link"/>
    <w:rsid w:val="0044451B"/>
  </w:style>
  <w:style w:type="character" w:styleId="afb">
    <w:name w:val="endnote reference"/>
    <w:rsid w:val="0044451B"/>
    <w:rPr>
      <w:vertAlign w:val="superscript"/>
    </w:rPr>
  </w:style>
  <w:style w:type="character" w:customStyle="1" w:styleId="NumberingSymbols">
    <w:name w:val="Numbering Symbols"/>
    <w:rsid w:val="0044451B"/>
  </w:style>
  <w:style w:type="paragraph" w:customStyle="1" w:styleId="Heading">
    <w:name w:val="Heading"/>
    <w:next w:val="a5"/>
    <w:rsid w:val="0044451B"/>
    <w:pPr>
      <w:suppressAutoHyphens/>
      <w:autoSpaceDE w:val="0"/>
    </w:pPr>
    <w:rPr>
      <w:rFonts w:ascii="Arial" w:hAnsi="Arial" w:cs="Arial"/>
      <w:b/>
      <w:bCs/>
      <w:sz w:val="22"/>
      <w:szCs w:val="22"/>
      <w:lang w:eastAsia="zh-CN"/>
    </w:rPr>
  </w:style>
  <w:style w:type="paragraph" w:styleId="a">
    <w:name w:val="List"/>
    <w:basedOn w:val="a0"/>
    <w:rsid w:val="0044451B"/>
    <w:pPr>
      <w:numPr>
        <w:ilvl w:val="1"/>
        <w:numId w:val="6"/>
      </w:numPr>
      <w:suppressAutoHyphens/>
      <w:spacing w:after="60" w:line="240" w:lineRule="auto"/>
      <w:ind w:left="283" w:hanging="283"/>
      <w:jc w:val="both"/>
      <w:outlineLvl w:val="1"/>
    </w:pPr>
    <w:rPr>
      <w:rFonts w:ascii="Times New Roman" w:hAnsi="Times New Roman"/>
      <w:sz w:val="24"/>
      <w:szCs w:val="24"/>
      <w:lang w:eastAsia="zh-CN"/>
    </w:rPr>
  </w:style>
  <w:style w:type="paragraph" w:styleId="afc">
    <w:name w:val="caption"/>
    <w:basedOn w:val="a0"/>
    <w:qFormat/>
    <w:rsid w:val="0044451B"/>
    <w:pPr>
      <w:suppressLineNumbers/>
      <w:suppressAutoHyphens/>
      <w:spacing w:before="120" w:after="120" w:line="240" w:lineRule="auto"/>
    </w:pPr>
    <w:rPr>
      <w:rFonts w:ascii="Times New Roman" w:hAnsi="Times New Roman" w:cs="Lohit Hindi"/>
      <w:i/>
      <w:iCs/>
      <w:sz w:val="24"/>
      <w:szCs w:val="24"/>
      <w:lang w:eastAsia="zh-CN"/>
    </w:rPr>
  </w:style>
  <w:style w:type="paragraph" w:customStyle="1" w:styleId="Index">
    <w:name w:val="Index"/>
    <w:basedOn w:val="a0"/>
    <w:rsid w:val="0044451B"/>
    <w:pPr>
      <w:suppressLineNumbers/>
      <w:suppressAutoHyphens/>
      <w:spacing w:after="0" w:line="240" w:lineRule="auto"/>
    </w:pPr>
    <w:rPr>
      <w:rFonts w:ascii="Times New Roman" w:hAnsi="Times New Roman" w:cs="Lohit Hindi"/>
      <w:sz w:val="24"/>
      <w:szCs w:val="24"/>
      <w:lang w:eastAsia="zh-CN"/>
    </w:rPr>
  </w:style>
  <w:style w:type="paragraph" w:customStyle="1" w:styleId="140">
    <w:name w:val="Стиль 14 пт полужирный По центру"/>
    <w:basedOn w:val="a0"/>
    <w:rsid w:val="0044451B"/>
    <w:pPr>
      <w:suppressAutoHyphens/>
      <w:spacing w:after="0" w:line="240" w:lineRule="auto"/>
      <w:jc w:val="center"/>
    </w:pPr>
    <w:rPr>
      <w:rFonts w:ascii="Times New Roman" w:hAnsi="Times New Roman"/>
      <w:b/>
      <w:bCs/>
      <w:sz w:val="28"/>
      <w:szCs w:val="28"/>
      <w:lang w:eastAsia="zh-CN"/>
    </w:rPr>
  </w:style>
  <w:style w:type="paragraph" w:customStyle="1" w:styleId="125">
    <w:name w:val="Стиль По ширине Первая строка:  125 см"/>
    <w:basedOn w:val="a0"/>
    <w:rsid w:val="0044451B"/>
    <w:pPr>
      <w:suppressAutoHyphens/>
      <w:spacing w:after="0" w:line="240" w:lineRule="auto"/>
      <w:ind w:firstLine="709"/>
      <w:jc w:val="both"/>
    </w:pPr>
    <w:rPr>
      <w:rFonts w:ascii="Times New Roman" w:hAnsi="Times New Roman"/>
      <w:sz w:val="24"/>
      <w:szCs w:val="24"/>
      <w:lang w:eastAsia="zh-CN"/>
    </w:rPr>
  </w:style>
  <w:style w:type="paragraph" w:customStyle="1" w:styleId="310">
    <w:name w:val="Основной текст 31"/>
    <w:basedOn w:val="a0"/>
    <w:rsid w:val="0044451B"/>
    <w:pPr>
      <w:suppressAutoHyphens/>
      <w:spacing w:after="120" w:line="240" w:lineRule="auto"/>
    </w:pPr>
    <w:rPr>
      <w:rFonts w:ascii="Times New Roman" w:hAnsi="Times New Roman"/>
      <w:sz w:val="16"/>
      <w:szCs w:val="16"/>
      <w:lang w:eastAsia="zh-CN"/>
    </w:rPr>
  </w:style>
  <w:style w:type="paragraph" w:customStyle="1" w:styleId="92">
    <w:name w:val="Стиль 9 пт курсив По центру Перед:  2 пт Междустр.интервал:  мн..."/>
    <w:basedOn w:val="a0"/>
    <w:rsid w:val="0044451B"/>
    <w:pPr>
      <w:suppressAutoHyphens/>
      <w:spacing w:after="0" w:line="240" w:lineRule="auto"/>
      <w:jc w:val="center"/>
    </w:pPr>
    <w:rPr>
      <w:rFonts w:ascii="Times New Roman" w:hAnsi="Times New Roman"/>
      <w:i/>
      <w:iCs/>
      <w:sz w:val="18"/>
      <w:szCs w:val="18"/>
      <w:lang w:eastAsia="zh-CN"/>
    </w:rPr>
  </w:style>
  <w:style w:type="paragraph" w:customStyle="1" w:styleId="afd">
    <w:name w:val="Обычный таблица"/>
    <w:basedOn w:val="a0"/>
    <w:rsid w:val="0044451B"/>
    <w:pPr>
      <w:suppressAutoHyphens/>
      <w:spacing w:after="0" w:line="240" w:lineRule="auto"/>
    </w:pPr>
    <w:rPr>
      <w:rFonts w:ascii="Times New Roman" w:hAnsi="Times New Roman"/>
      <w:sz w:val="18"/>
      <w:szCs w:val="18"/>
      <w:lang w:eastAsia="zh-CN"/>
    </w:rPr>
  </w:style>
  <w:style w:type="paragraph" w:customStyle="1" w:styleId="Normal1">
    <w:name w:val="Normal1"/>
    <w:rsid w:val="0044451B"/>
    <w:pPr>
      <w:widowControl w:val="0"/>
      <w:suppressAutoHyphens/>
      <w:ind w:left="120" w:firstLine="560"/>
    </w:pPr>
    <w:rPr>
      <w:rFonts w:ascii="Arial" w:hAnsi="Arial" w:cs="Arial"/>
      <w:sz w:val="22"/>
      <w:szCs w:val="22"/>
      <w:lang w:eastAsia="zh-CN"/>
    </w:rPr>
  </w:style>
  <w:style w:type="paragraph" w:customStyle="1" w:styleId="afe">
    <w:name w:val="Стиль Обычный таблица + курсив Оранжевый"/>
    <w:basedOn w:val="afd"/>
    <w:rsid w:val="0044451B"/>
    <w:rPr>
      <w:i/>
      <w:iCs/>
      <w:color w:val="FF0000"/>
    </w:rPr>
  </w:style>
  <w:style w:type="paragraph" w:styleId="aff">
    <w:name w:val="footnote text"/>
    <w:basedOn w:val="a0"/>
    <w:link w:val="15"/>
    <w:rsid w:val="0044451B"/>
    <w:pPr>
      <w:suppressAutoHyphens/>
      <w:spacing w:after="0" w:line="240" w:lineRule="auto"/>
    </w:pPr>
    <w:rPr>
      <w:rFonts w:ascii="Times New Roman" w:hAnsi="Times New Roman"/>
      <w:sz w:val="20"/>
      <w:szCs w:val="20"/>
      <w:lang w:eastAsia="zh-CN"/>
    </w:rPr>
  </w:style>
  <w:style w:type="character" w:customStyle="1" w:styleId="15">
    <w:name w:val="Текст сноски Знак1"/>
    <w:basedOn w:val="a1"/>
    <w:link w:val="aff"/>
    <w:rsid w:val="0044451B"/>
    <w:rPr>
      <w:rFonts w:ascii="Times New Roman" w:eastAsia="Times New Roman" w:hAnsi="Times New Roman" w:cs="Times New Roman"/>
      <w:sz w:val="20"/>
      <w:szCs w:val="20"/>
      <w:lang w:eastAsia="zh-CN"/>
    </w:rPr>
  </w:style>
  <w:style w:type="paragraph" w:styleId="aff0">
    <w:name w:val="header"/>
    <w:basedOn w:val="a0"/>
    <w:link w:val="16"/>
    <w:rsid w:val="0044451B"/>
    <w:pPr>
      <w:suppressAutoHyphens/>
      <w:spacing w:after="0" w:line="240" w:lineRule="auto"/>
    </w:pPr>
    <w:rPr>
      <w:rFonts w:ascii="Times New Roman" w:hAnsi="Times New Roman"/>
      <w:sz w:val="20"/>
      <w:szCs w:val="20"/>
      <w:lang w:eastAsia="zh-CN"/>
    </w:rPr>
  </w:style>
  <w:style w:type="character" w:customStyle="1" w:styleId="16">
    <w:name w:val="Верхний колонтитул Знак1"/>
    <w:basedOn w:val="a1"/>
    <w:link w:val="aff0"/>
    <w:rsid w:val="0044451B"/>
    <w:rPr>
      <w:rFonts w:ascii="Times New Roman" w:eastAsia="Times New Roman" w:hAnsi="Times New Roman" w:cs="Times New Roman"/>
      <w:sz w:val="20"/>
      <w:szCs w:val="20"/>
      <w:lang w:eastAsia="zh-CN"/>
    </w:rPr>
  </w:style>
  <w:style w:type="paragraph" w:customStyle="1" w:styleId="aff1">
    <w:name w:val="Штамп"/>
    <w:basedOn w:val="a0"/>
    <w:rsid w:val="0044451B"/>
    <w:pPr>
      <w:pageBreakBefore/>
      <w:suppressAutoHyphens/>
      <w:spacing w:after="0" w:line="240" w:lineRule="auto"/>
      <w:ind w:left="5387"/>
      <w:jc w:val="center"/>
    </w:pPr>
    <w:rPr>
      <w:rFonts w:ascii="Times New Roman" w:hAnsi="Times New Roman"/>
      <w:sz w:val="24"/>
      <w:szCs w:val="24"/>
      <w:lang w:eastAsia="zh-CN"/>
    </w:rPr>
  </w:style>
  <w:style w:type="paragraph" w:customStyle="1" w:styleId="aff2">
    <w:name w:val="Основной"/>
    <w:basedOn w:val="a0"/>
    <w:rsid w:val="0044451B"/>
    <w:pPr>
      <w:suppressAutoHyphens/>
      <w:spacing w:after="0" w:line="240" w:lineRule="auto"/>
      <w:ind w:firstLine="709"/>
      <w:jc w:val="both"/>
    </w:pPr>
    <w:rPr>
      <w:rFonts w:ascii="Times New Roman" w:hAnsi="Times New Roman"/>
      <w:sz w:val="24"/>
      <w:szCs w:val="24"/>
      <w:lang w:eastAsia="zh-CN"/>
    </w:rPr>
  </w:style>
  <w:style w:type="paragraph" w:customStyle="1" w:styleId="ConsNormal0">
    <w:name w:val="ConsNormal"/>
    <w:rsid w:val="0044451B"/>
    <w:pPr>
      <w:widowControl w:val="0"/>
      <w:suppressAutoHyphens/>
      <w:autoSpaceDE w:val="0"/>
      <w:ind w:right="19772" w:firstLine="720"/>
    </w:pPr>
    <w:rPr>
      <w:rFonts w:ascii="Arial" w:hAnsi="Arial" w:cs="Arial"/>
      <w:lang w:eastAsia="zh-CN"/>
    </w:rPr>
  </w:style>
  <w:style w:type="paragraph" w:customStyle="1" w:styleId="ConsPlusNormal">
    <w:name w:val="ConsPlusNormal"/>
    <w:rsid w:val="0044451B"/>
    <w:pPr>
      <w:widowControl w:val="0"/>
      <w:suppressAutoHyphens/>
      <w:autoSpaceDE w:val="0"/>
      <w:ind w:firstLine="720"/>
    </w:pPr>
    <w:rPr>
      <w:rFonts w:ascii="Arial" w:hAnsi="Arial" w:cs="Arial"/>
      <w:lang w:eastAsia="zh-CN"/>
    </w:rPr>
  </w:style>
  <w:style w:type="paragraph" w:customStyle="1" w:styleId="210">
    <w:name w:val="Основной текст с отступом 21"/>
    <w:basedOn w:val="a0"/>
    <w:rsid w:val="0044451B"/>
    <w:pPr>
      <w:suppressAutoHyphens/>
      <w:spacing w:after="120" w:line="480" w:lineRule="auto"/>
      <w:ind w:left="283"/>
    </w:pPr>
    <w:rPr>
      <w:rFonts w:ascii="Times New Roman" w:hAnsi="Times New Roman"/>
      <w:sz w:val="24"/>
      <w:szCs w:val="24"/>
      <w:lang w:eastAsia="zh-CN"/>
    </w:rPr>
  </w:style>
  <w:style w:type="paragraph" w:styleId="aff3">
    <w:name w:val="Normal (Web)"/>
    <w:basedOn w:val="a0"/>
    <w:uiPriority w:val="99"/>
    <w:rsid w:val="0044451B"/>
    <w:pPr>
      <w:suppressAutoHyphens/>
      <w:spacing w:before="280" w:after="280" w:line="240" w:lineRule="auto"/>
    </w:pPr>
    <w:rPr>
      <w:rFonts w:ascii="Times New Roman" w:hAnsi="Times New Roman"/>
      <w:sz w:val="24"/>
      <w:szCs w:val="24"/>
      <w:lang w:eastAsia="zh-CN"/>
    </w:rPr>
  </w:style>
  <w:style w:type="paragraph" w:customStyle="1" w:styleId="FR3">
    <w:name w:val="FR3"/>
    <w:rsid w:val="0044451B"/>
    <w:pPr>
      <w:widowControl w:val="0"/>
      <w:suppressAutoHyphens/>
      <w:autoSpaceDE w:val="0"/>
      <w:spacing w:line="300" w:lineRule="auto"/>
      <w:ind w:left="800" w:right="600"/>
      <w:jc w:val="center"/>
    </w:pPr>
    <w:rPr>
      <w:rFonts w:ascii="Times New Roman" w:hAnsi="Times New Roman"/>
      <w:sz w:val="40"/>
      <w:szCs w:val="40"/>
      <w:lang w:eastAsia="zh-CN"/>
    </w:rPr>
  </w:style>
  <w:style w:type="paragraph" w:customStyle="1" w:styleId="FR5">
    <w:name w:val="FR5"/>
    <w:rsid w:val="0044451B"/>
    <w:pPr>
      <w:widowControl w:val="0"/>
      <w:suppressAutoHyphens/>
      <w:autoSpaceDE w:val="0"/>
      <w:spacing w:line="300" w:lineRule="auto"/>
    </w:pPr>
    <w:rPr>
      <w:rFonts w:ascii="Arial" w:hAnsi="Arial" w:cs="Arial"/>
      <w:b/>
      <w:bCs/>
      <w:sz w:val="22"/>
      <w:szCs w:val="22"/>
      <w:lang w:eastAsia="zh-CN"/>
    </w:rPr>
  </w:style>
  <w:style w:type="paragraph" w:customStyle="1" w:styleId="43">
    <w:name w:val="Стиль4"/>
    <w:basedOn w:val="a0"/>
    <w:rsid w:val="0044451B"/>
    <w:pPr>
      <w:suppressAutoHyphens/>
      <w:spacing w:after="0" w:line="240" w:lineRule="auto"/>
      <w:jc w:val="both"/>
    </w:pPr>
    <w:rPr>
      <w:rFonts w:ascii="Times New Roman" w:hAnsi="Times New Roman"/>
      <w:sz w:val="24"/>
      <w:szCs w:val="24"/>
      <w:lang w:eastAsia="zh-CN"/>
    </w:rPr>
  </w:style>
  <w:style w:type="paragraph" w:customStyle="1" w:styleId="51">
    <w:name w:val="Стиль5"/>
    <w:basedOn w:val="a0"/>
    <w:rsid w:val="0044451B"/>
    <w:pPr>
      <w:suppressAutoHyphens/>
      <w:spacing w:after="0" w:line="240" w:lineRule="auto"/>
      <w:ind w:firstLine="426"/>
      <w:jc w:val="center"/>
    </w:pPr>
    <w:rPr>
      <w:rFonts w:ascii="Times New Roman" w:hAnsi="Times New Roman"/>
      <w:sz w:val="24"/>
      <w:szCs w:val="24"/>
      <w:lang w:eastAsia="zh-CN"/>
    </w:rPr>
  </w:style>
  <w:style w:type="paragraph" w:customStyle="1" w:styleId="17">
    <w:name w:val="Цитата1"/>
    <w:basedOn w:val="a0"/>
    <w:rsid w:val="0044451B"/>
    <w:pPr>
      <w:shd w:val="clear" w:color="auto" w:fill="FFFFFF"/>
      <w:suppressAutoHyphens/>
      <w:spacing w:after="0" w:line="278" w:lineRule="exact"/>
      <w:ind w:left="10" w:right="102" w:firstLine="451"/>
    </w:pPr>
    <w:rPr>
      <w:rFonts w:ascii="Times New Roman" w:hAnsi="Times New Roman"/>
      <w:color w:val="000000"/>
      <w:spacing w:val="-9"/>
      <w:sz w:val="25"/>
      <w:szCs w:val="25"/>
      <w:lang w:eastAsia="zh-CN"/>
    </w:rPr>
  </w:style>
  <w:style w:type="paragraph" w:customStyle="1" w:styleId="aff4">
    <w:name w:val="Спис_заголовок"/>
    <w:basedOn w:val="a0"/>
    <w:next w:val="a"/>
    <w:rsid w:val="0044451B"/>
    <w:pPr>
      <w:keepNext/>
      <w:keepLines/>
      <w:suppressAutoHyphens/>
      <w:spacing w:before="60" w:after="60" w:line="240" w:lineRule="auto"/>
      <w:jc w:val="both"/>
    </w:pPr>
    <w:rPr>
      <w:rFonts w:ascii="Times New Roman" w:hAnsi="Times New Roman"/>
      <w:lang w:eastAsia="zh-CN"/>
    </w:rPr>
  </w:style>
  <w:style w:type="paragraph" w:customStyle="1" w:styleId="18">
    <w:name w:val="Номер1"/>
    <w:basedOn w:val="a"/>
    <w:rsid w:val="0044451B"/>
    <w:pPr>
      <w:numPr>
        <w:ilvl w:val="0"/>
        <w:numId w:val="0"/>
      </w:numPr>
      <w:spacing w:before="40" w:after="40"/>
      <w:ind w:left="1224" w:hanging="504"/>
    </w:pPr>
    <w:rPr>
      <w:sz w:val="22"/>
      <w:szCs w:val="22"/>
    </w:rPr>
  </w:style>
  <w:style w:type="paragraph" w:customStyle="1" w:styleId="ListParagraph1">
    <w:name w:val="List Paragraph1"/>
    <w:basedOn w:val="a0"/>
    <w:rsid w:val="0044451B"/>
    <w:pPr>
      <w:suppressAutoHyphens/>
      <w:spacing w:after="0" w:line="240" w:lineRule="auto"/>
      <w:ind w:left="720"/>
    </w:pPr>
    <w:rPr>
      <w:rFonts w:ascii="Times New Roman" w:hAnsi="Times New Roman"/>
      <w:sz w:val="24"/>
      <w:szCs w:val="24"/>
      <w:lang w:eastAsia="zh-CN"/>
    </w:rPr>
  </w:style>
  <w:style w:type="paragraph" w:customStyle="1" w:styleId="FR4">
    <w:name w:val="FR4"/>
    <w:rsid w:val="0044451B"/>
    <w:pPr>
      <w:widowControl w:val="0"/>
      <w:suppressAutoHyphens/>
      <w:autoSpaceDE w:val="0"/>
      <w:spacing w:before="460"/>
      <w:ind w:left="2560"/>
    </w:pPr>
    <w:rPr>
      <w:rFonts w:ascii="Arial" w:hAnsi="Arial" w:cs="Arial"/>
      <w:sz w:val="32"/>
      <w:szCs w:val="32"/>
      <w:lang w:eastAsia="zh-CN"/>
    </w:rPr>
  </w:style>
  <w:style w:type="paragraph" w:customStyle="1" w:styleId="19">
    <w:name w:val="Текст примечания1"/>
    <w:basedOn w:val="a0"/>
    <w:rsid w:val="0044451B"/>
    <w:pPr>
      <w:suppressAutoHyphens/>
      <w:spacing w:after="0" w:line="240" w:lineRule="auto"/>
    </w:pPr>
    <w:rPr>
      <w:rFonts w:ascii="Times New Roman" w:hAnsi="Times New Roman"/>
      <w:sz w:val="20"/>
      <w:szCs w:val="20"/>
      <w:lang w:eastAsia="zh-CN"/>
    </w:rPr>
  </w:style>
  <w:style w:type="paragraph" w:styleId="aff5">
    <w:name w:val="annotation text"/>
    <w:basedOn w:val="a0"/>
    <w:link w:val="1a"/>
    <w:uiPriority w:val="99"/>
    <w:semiHidden/>
    <w:unhideWhenUsed/>
    <w:rsid w:val="0044451B"/>
    <w:pPr>
      <w:spacing w:after="0" w:line="240" w:lineRule="auto"/>
    </w:pPr>
    <w:rPr>
      <w:rFonts w:ascii="Times New Roman" w:hAnsi="Times New Roman"/>
      <w:sz w:val="20"/>
      <w:szCs w:val="20"/>
    </w:rPr>
  </w:style>
  <w:style w:type="character" w:customStyle="1" w:styleId="1a">
    <w:name w:val="Текст примечания Знак1"/>
    <w:basedOn w:val="a1"/>
    <w:link w:val="aff5"/>
    <w:uiPriority w:val="99"/>
    <w:semiHidden/>
    <w:rsid w:val="0044451B"/>
    <w:rPr>
      <w:rFonts w:ascii="Times New Roman" w:eastAsia="Times New Roman" w:hAnsi="Times New Roman" w:cs="Times New Roman"/>
      <w:sz w:val="20"/>
      <w:szCs w:val="20"/>
    </w:rPr>
  </w:style>
  <w:style w:type="paragraph" w:styleId="aff6">
    <w:name w:val="annotation subject"/>
    <w:basedOn w:val="19"/>
    <w:next w:val="19"/>
    <w:link w:val="1b"/>
    <w:rsid w:val="0044451B"/>
    <w:rPr>
      <w:b/>
      <w:bCs/>
    </w:rPr>
  </w:style>
  <w:style w:type="character" w:customStyle="1" w:styleId="1b">
    <w:name w:val="Тема примечания Знак1"/>
    <w:basedOn w:val="1a"/>
    <w:link w:val="aff6"/>
    <w:rsid w:val="0044451B"/>
    <w:rPr>
      <w:rFonts w:ascii="Times New Roman" w:eastAsia="Times New Roman" w:hAnsi="Times New Roman" w:cs="Times New Roman"/>
      <w:b/>
      <w:bCs/>
      <w:sz w:val="20"/>
      <w:szCs w:val="20"/>
      <w:lang w:eastAsia="zh-CN"/>
    </w:rPr>
  </w:style>
  <w:style w:type="paragraph" w:styleId="aff7">
    <w:name w:val="footer"/>
    <w:basedOn w:val="a0"/>
    <w:link w:val="1c"/>
    <w:rsid w:val="0044451B"/>
    <w:pPr>
      <w:suppressAutoHyphens/>
      <w:spacing w:after="0" w:line="240" w:lineRule="auto"/>
    </w:pPr>
    <w:rPr>
      <w:rFonts w:ascii="Times New Roman" w:hAnsi="Times New Roman"/>
      <w:sz w:val="24"/>
      <w:szCs w:val="24"/>
      <w:lang w:eastAsia="zh-CN"/>
    </w:rPr>
  </w:style>
  <w:style w:type="character" w:customStyle="1" w:styleId="1c">
    <w:name w:val="Нижний колонтитул Знак1"/>
    <w:basedOn w:val="a1"/>
    <w:link w:val="aff7"/>
    <w:rsid w:val="0044451B"/>
    <w:rPr>
      <w:rFonts w:ascii="Times New Roman" w:eastAsia="Times New Roman" w:hAnsi="Times New Roman" w:cs="Times New Roman"/>
      <w:sz w:val="24"/>
      <w:szCs w:val="24"/>
      <w:lang w:eastAsia="zh-CN"/>
    </w:rPr>
  </w:style>
  <w:style w:type="paragraph" w:customStyle="1" w:styleId="1d">
    <w:name w:val="Абзац списка1"/>
    <w:basedOn w:val="a0"/>
    <w:rsid w:val="0044451B"/>
    <w:pPr>
      <w:suppressAutoHyphens/>
      <w:spacing w:after="0" w:line="240" w:lineRule="auto"/>
      <w:ind w:left="720"/>
    </w:pPr>
    <w:rPr>
      <w:rFonts w:ascii="Times New Roman" w:hAnsi="Times New Roman"/>
      <w:sz w:val="24"/>
      <w:szCs w:val="24"/>
      <w:lang w:eastAsia="zh-CN"/>
    </w:rPr>
  </w:style>
  <w:style w:type="paragraph" w:customStyle="1" w:styleId="71">
    <w:name w:val="Стиль7"/>
    <w:basedOn w:val="a0"/>
    <w:rsid w:val="0044451B"/>
    <w:pPr>
      <w:suppressAutoHyphens/>
      <w:spacing w:after="0" w:line="240" w:lineRule="auto"/>
      <w:ind w:firstLine="426"/>
      <w:jc w:val="both"/>
    </w:pPr>
    <w:rPr>
      <w:rFonts w:ascii="Times New Roman" w:hAnsi="Times New Roman"/>
      <w:sz w:val="20"/>
      <w:szCs w:val="20"/>
      <w:lang w:eastAsia="zh-CN"/>
    </w:rPr>
  </w:style>
  <w:style w:type="paragraph" w:customStyle="1" w:styleId="311">
    <w:name w:val="Основной текст с отступом 31"/>
    <w:basedOn w:val="a0"/>
    <w:rsid w:val="0044451B"/>
    <w:pPr>
      <w:suppressAutoHyphens/>
      <w:spacing w:after="120" w:line="240" w:lineRule="auto"/>
      <w:ind w:left="283"/>
    </w:pPr>
    <w:rPr>
      <w:rFonts w:ascii="Times New Roman" w:hAnsi="Times New Roman"/>
      <w:sz w:val="16"/>
      <w:szCs w:val="16"/>
      <w:lang w:eastAsia="zh-CN"/>
    </w:rPr>
  </w:style>
  <w:style w:type="paragraph" w:customStyle="1" w:styleId="23">
    <w:name w:val="Текст_начало_2"/>
    <w:basedOn w:val="a0"/>
    <w:rsid w:val="0044451B"/>
    <w:pPr>
      <w:suppressAutoHyphens/>
      <w:spacing w:after="0" w:line="360" w:lineRule="exact"/>
      <w:jc w:val="both"/>
    </w:pPr>
    <w:rPr>
      <w:rFonts w:ascii="Arial" w:hAnsi="Arial" w:cs="Arial"/>
      <w:sz w:val="24"/>
      <w:szCs w:val="24"/>
      <w:lang w:val="en-GB" w:eastAsia="zh-CN"/>
    </w:rPr>
  </w:style>
  <w:style w:type="paragraph" w:customStyle="1" w:styleId="BodyText21">
    <w:name w:val="Body Text 21"/>
    <w:basedOn w:val="a0"/>
    <w:rsid w:val="0044451B"/>
    <w:pPr>
      <w:widowControl w:val="0"/>
      <w:suppressAutoHyphens/>
      <w:spacing w:after="0" w:line="360" w:lineRule="auto"/>
      <w:ind w:firstLine="851"/>
      <w:jc w:val="both"/>
    </w:pPr>
    <w:rPr>
      <w:rFonts w:ascii="Arial" w:hAnsi="Arial" w:cs="Arial"/>
      <w:sz w:val="24"/>
      <w:szCs w:val="24"/>
      <w:lang w:eastAsia="zh-CN"/>
    </w:rPr>
  </w:style>
  <w:style w:type="paragraph" w:customStyle="1" w:styleId="1e">
    <w:name w:val="Рецензия1"/>
    <w:rsid w:val="0044451B"/>
    <w:pPr>
      <w:suppressAutoHyphens/>
    </w:pPr>
    <w:rPr>
      <w:rFonts w:ascii="Times New Roman" w:hAnsi="Times New Roman"/>
      <w:sz w:val="24"/>
      <w:szCs w:val="24"/>
      <w:lang w:eastAsia="zh-CN"/>
    </w:rPr>
  </w:style>
  <w:style w:type="paragraph" w:customStyle="1" w:styleId="24">
    <w:name w:val="Обычный2"/>
    <w:rsid w:val="0044451B"/>
    <w:pPr>
      <w:widowControl w:val="0"/>
      <w:suppressAutoHyphens/>
      <w:ind w:left="120" w:firstLine="560"/>
    </w:pPr>
    <w:rPr>
      <w:rFonts w:ascii="Arial" w:hAnsi="Arial" w:cs="Arial"/>
      <w:sz w:val="22"/>
      <w:szCs w:val="22"/>
      <w:lang w:eastAsia="zh-CN"/>
    </w:rPr>
  </w:style>
  <w:style w:type="paragraph" w:styleId="1f">
    <w:name w:val="toc 1"/>
    <w:basedOn w:val="a0"/>
    <w:next w:val="a0"/>
    <w:uiPriority w:val="39"/>
    <w:rsid w:val="0044451B"/>
    <w:pPr>
      <w:suppressAutoHyphens/>
      <w:spacing w:after="0" w:line="240" w:lineRule="auto"/>
    </w:pPr>
    <w:rPr>
      <w:rFonts w:ascii="Times New Roman" w:hAnsi="Times New Roman"/>
      <w:sz w:val="24"/>
      <w:szCs w:val="24"/>
      <w:lang w:eastAsia="zh-CN"/>
    </w:rPr>
  </w:style>
  <w:style w:type="paragraph" w:styleId="34">
    <w:name w:val="toc 3"/>
    <w:basedOn w:val="a0"/>
    <w:next w:val="a0"/>
    <w:rsid w:val="0044451B"/>
    <w:pPr>
      <w:suppressAutoHyphens/>
      <w:spacing w:after="0" w:line="240" w:lineRule="auto"/>
      <w:ind w:left="480"/>
    </w:pPr>
    <w:rPr>
      <w:rFonts w:ascii="Times New Roman" w:hAnsi="Times New Roman"/>
      <w:sz w:val="24"/>
      <w:szCs w:val="24"/>
      <w:lang w:eastAsia="zh-CN"/>
    </w:rPr>
  </w:style>
  <w:style w:type="paragraph" w:styleId="25">
    <w:name w:val="toc 2"/>
    <w:basedOn w:val="a0"/>
    <w:next w:val="a0"/>
    <w:rsid w:val="0044451B"/>
    <w:pPr>
      <w:suppressAutoHyphens/>
      <w:spacing w:after="0" w:line="240" w:lineRule="auto"/>
      <w:ind w:left="240"/>
    </w:pPr>
    <w:rPr>
      <w:rFonts w:ascii="Times New Roman" w:hAnsi="Times New Roman"/>
      <w:sz w:val="24"/>
      <w:szCs w:val="24"/>
      <w:lang w:eastAsia="zh-CN"/>
    </w:rPr>
  </w:style>
  <w:style w:type="paragraph" w:customStyle="1" w:styleId="1f0">
    <w:name w:val="Схема документа1"/>
    <w:basedOn w:val="a0"/>
    <w:rsid w:val="0044451B"/>
    <w:pPr>
      <w:shd w:val="clear" w:color="auto" w:fill="000080"/>
      <w:suppressAutoHyphens/>
      <w:spacing w:after="0" w:line="240" w:lineRule="auto"/>
    </w:pPr>
    <w:rPr>
      <w:rFonts w:ascii="Tahoma" w:hAnsi="Tahoma" w:cs="Tahoma"/>
      <w:sz w:val="20"/>
      <w:szCs w:val="20"/>
      <w:lang w:eastAsia="zh-CN"/>
    </w:rPr>
  </w:style>
  <w:style w:type="paragraph" w:styleId="aff8">
    <w:name w:val="Subtitle"/>
    <w:basedOn w:val="a0"/>
    <w:next w:val="a0"/>
    <w:link w:val="1f1"/>
    <w:qFormat/>
    <w:rsid w:val="0044451B"/>
    <w:pPr>
      <w:suppressAutoHyphens/>
      <w:spacing w:after="60" w:line="240" w:lineRule="auto"/>
      <w:jc w:val="center"/>
    </w:pPr>
    <w:rPr>
      <w:rFonts w:ascii="Cambria" w:hAnsi="Cambria" w:cs="Cambria"/>
      <w:sz w:val="24"/>
      <w:szCs w:val="24"/>
      <w:lang w:eastAsia="zh-CN"/>
    </w:rPr>
  </w:style>
  <w:style w:type="character" w:customStyle="1" w:styleId="1f1">
    <w:name w:val="Подзаголовок Знак1"/>
    <w:basedOn w:val="a1"/>
    <w:link w:val="aff8"/>
    <w:rsid w:val="0044451B"/>
    <w:rPr>
      <w:rFonts w:ascii="Cambria" w:eastAsia="Times New Roman" w:hAnsi="Cambria" w:cs="Cambria"/>
      <w:sz w:val="24"/>
      <w:szCs w:val="24"/>
      <w:lang w:eastAsia="zh-CN"/>
    </w:rPr>
  </w:style>
  <w:style w:type="paragraph" w:customStyle="1" w:styleId="1f2">
    <w:name w:val="Название1"/>
    <w:basedOn w:val="a0"/>
    <w:next w:val="a0"/>
    <w:rsid w:val="0044451B"/>
    <w:pPr>
      <w:suppressAutoHyphens/>
      <w:spacing w:before="240" w:after="60" w:line="240" w:lineRule="auto"/>
      <w:jc w:val="center"/>
    </w:pPr>
    <w:rPr>
      <w:rFonts w:ascii="Cambria" w:hAnsi="Cambria" w:cs="Cambria"/>
      <w:b/>
      <w:bCs/>
      <w:kern w:val="1"/>
      <w:sz w:val="32"/>
      <w:szCs w:val="32"/>
      <w:lang w:eastAsia="zh-CN"/>
    </w:rPr>
  </w:style>
  <w:style w:type="paragraph" w:customStyle="1" w:styleId="1f3">
    <w:name w:val="Стиль ТЗ1"/>
    <w:basedOn w:val="a0"/>
    <w:rsid w:val="0044451B"/>
    <w:pPr>
      <w:suppressAutoHyphens/>
      <w:spacing w:before="60" w:after="0" w:line="240" w:lineRule="auto"/>
      <w:ind w:firstLine="303"/>
      <w:jc w:val="both"/>
    </w:pPr>
    <w:rPr>
      <w:rFonts w:ascii="Times New Roman" w:hAnsi="Times New Roman"/>
      <w:bCs/>
      <w:sz w:val="18"/>
      <w:szCs w:val="18"/>
      <w:lang w:eastAsia="zh-CN"/>
    </w:rPr>
  </w:style>
  <w:style w:type="paragraph" w:customStyle="1" w:styleId="8">
    <w:name w:val="Стиль8"/>
    <w:basedOn w:val="a0"/>
    <w:rsid w:val="0044451B"/>
    <w:pPr>
      <w:suppressAutoHyphens/>
      <w:spacing w:before="60" w:after="0" w:line="360" w:lineRule="auto"/>
      <w:ind w:firstLine="709"/>
      <w:jc w:val="both"/>
    </w:pPr>
    <w:rPr>
      <w:rFonts w:ascii="Times New Roman" w:hAnsi="Times New Roman"/>
      <w:sz w:val="28"/>
      <w:szCs w:val="28"/>
      <w:lang w:eastAsia="zh-CN"/>
    </w:rPr>
  </w:style>
  <w:style w:type="paragraph" w:customStyle="1" w:styleId="SB0">
    <w:name w:val="SB_Обычный"/>
    <w:basedOn w:val="a0"/>
    <w:rsid w:val="0044451B"/>
    <w:pPr>
      <w:suppressAutoHyphens/>
      <w:spacing w:after="60" w:line="240" w:lineRule="auto"/>
      <w:ind w:firstLine="709"/>
      <w:jc w:val="both"/>
    </w:pPr>
    <w:rPr>
      <w:rFonts w:ascii="Times New Roman" w:hAnsi="Times New Roman"/>
      <w:sz w:val="24"/>
      <w:szCs w:val="24"/>
      <w:lang w:eastAsia="zh-CN"/>
    </w:rPr>
  </w:style>
  <w:style w:type="paragraph" w:customStyle="1" w:styleId="SBHeading2">
    <w:name w:val="SB_Heading2"/>
    <w:basedOn w:val="a0"/>
    <w:rsid w:val="0044451B"/>
    <w:pPr>
      <w:numPr>
        <w:numId w:val="9"/>
      </w:numPr>
      <w:suppressAutoHyphens/>
      <w:spacing w:after="120" w:line="240" w:lineRule="auto"/>
      <w:ind w:left="578" w:hanging="578"/>
      <w:jc w:val="both"/>
    </w:pPr>
    <w:rPr>
      <w:rFonts w:ascii="Times New Roman" w:hAnsi="Times New Roman"/>
      <w:b/>
      <w:sz w:val="28"/>
      <w:szCs w:val="24"/>
      <w:lang w:eastAsia="zh-CN"/>
    </w:rPr>
  </w:style>
  <w:style w:type="paragraph" w:customStyle="1" w:styleId="SBHeading1">
    <w:name w:val="SB_Heading1"/>
    <w:basedOn w:val="SBHeading2"/>
    <w:rsid w:val="0044451B"/>
    <w:pPr>
      <w:spacing w:after="0"/>
      <w:ind w:left="810" w:hanging="810"/>
    </w:pPr>
    <w:rPr>
      <w:caps/>
    </w:rPr>
  </w:style>
  <w:style w:type="paragraph" w:customStyle="1" w:styleId="SBHeading3">
    <w:name w:val="SB_Heading3"/>
    <w:basedOn w:val="SBHeading2"/>
    <w:rsid w:val="0044451B"/>
    <w:pPr>
      <w:spacing w:after="0"/>
      <w:ind w:left="1800" w:hanging="180"/>
    </w:pPr>
    <w:rPr>
      <w:i/>
    </w:rPr>
  </w:style>
  <w:style w:type="paragraph" w:customStyle="1" w:styleId="SBHeading4">
    <w:name w:val="SB_Heading4"/>
    <w:basedOn w:val="SBHeading3"/>
    <w:rsid w:val="0044451B"/>
    <w:pPr>
      <w:ind w:left="1728" w:hanging="648"/>
    </w:pPr>
  </w:style>
  <w:style w:type="paragraph" w:customStyle="1" w:styleId="Style5">
    <w:name w:val="Style5"/>
    <w:basedOn w:val="a0"/>
    <w:rsid w:val="0044451B"/>
    <w:pPr>
      <w:widowControl w:val="0"/>
      <w:suppressAutoHyphens/>
      <w:autoSpaceDE w:val="0"/>
      <w:spacing w:after="0" w:line="480" w:lineRule="exact"/>
      <w:jc w:val="center"/>
    </w:pPr>
    <w:rPr>
      <w:rFonts w:ascii="Times New Roman" w:hAnsi="Times New Roman"/>
      <w:sz w:val="24"/>
      <w:szCs w:val="24"/>
      <w:lang w:eastAsia="zh-CN"/>
    </w:rPr>
  </w:style>
  <w:style w:type="paragraph" w:customStyle="1" w:styleId="35">
    <w:name w:val="Стиль3"/>
    <w:basedOn w:val="210"/>
    <w:rsid w:val="0044451B"/>
    <w:pPr>
      <w:widowControl w:val="0"/>
      <w:spacing w:after="0" w:line="100" w:lineRule="atLeast"/>
      <w:ind w:left="1080"/>
      <w:jc w:val="both"/>
      <w:textAlignment w:val="baseline"/>
    </w:pPr>
    <w:rPr>
      <w:szCs w:val="20"/>
    </w:rPr>
  </w:style>
  <w:style w:type="paragraph" w:styleId="aff9">
    <w:name w:val="endnote text"/>
    <w:basedOn w:val="a0"/>
    <w:link w:val="1f4"/>
    <w:rsid w:val="0044451B"/>
    <w:pPr>
      <w:suppressAutoHyphens/>
      <w:spacing w:after="0" w:line="240" w:lineRule="auto"/>
    </w:pPr>
    <w:rPr>
      <w:rFonts w:ascii="Times New Roman" w:hAnsi="Times New Roman"/>
      <w:sz w:val="20"/>
      <w:szCs w:val="20"/>
      <w:lang w:eastAsia="zh-CN"/>
    </w:rPr>
  </w:style>
  <w:style w:type="character" w:customStyle="1" w:styleId="1f4">
    <w:name w:val="Текст концевой сноски Знак1"/>
    <w:basedOn w:val="a1"/>
    <w:link w:val="aff9"/>
    <w:rsid w:val="0044451B"/>
    <w:rPr>
      <w:rFonts w:ascii="Times New Roman" w:eastAsia="Times New Roman" w:hAnsi="Times New Roman" w:cs="Times New Roman"/>
      <w:sz w:val="20"/>
      <w:szCs w:val="20"/>
      <w:lang w:eastAsia="zh-CN"/>
    </w:rPr>
  </w:style>
  <w:style w:type="paragraph" w:styleId="44">
    <w:name w:val="toc 4"/>
    <w:basedOn w:val="Index"/>
    <w:rsid w:val="0044451B"/>
    <w:pPr>
      <w:tabs>
        <w:tab w:val="right" w:leader="dot" w:pos="8789"/>
      </w:tabs>
      <w:ind w:left="849"/>
    </w:pPr>
  </w:style>
  <w:style w:type="paragraph" w:styleId="52">
    <w:name w:val="toc 5"/>
    <w:basedOn w:val="Index"/>
    <w:rsid w:val="0044451B"/>
    <w:pPr>
      <w:tabs>
        <w:tab w:val="right" w:leader="dot" w:pos="8506"/>
      </w:tabs>
      <w:ind w:left="1132"/>
    </w:pPr>
  </w:style>
  <w:style w:type="paragraph" w:styleId="6">
    <w:name w:val="toc 6"/>
    <w:basedOn w:val="Index"/>
    <w:rsid w:val="0044451B"/>
    <w:pPr>
      <w:tabs>
        <w:tab w:val="right" w:leader="dot" w:pos="8223"/>
      </w:tabs>
      <w:ind w:left="1415"/>
    </w:pPr>
  </w:style>
  <w:style w:type="paragraph" w:styleId="72">
    <w:name w:val="toc 7"/>
    <w:basedOn w:val="Index"/>
    <w:rsid w:val="0044451B"/>
    <w:pPr>
      <w:tabs>
        <w:tab w:val="right" w:leader="dot" w:pos="7940"/>
      </w:tabs>
      <w:ind w:left="1698"/>
    </w:pPr>
  </w:style>
  <w:style w:type="paragraph" w:styleId="80">
    <w:name w:val="toc 8"/>
    <w:basedOn w:val="Index"/>
    <w:rsid w:val="0044451B"/>
    <w:pPr>
      <w:tabs>
        <w:tab w:val="right" w:leader="dot" w:pos="7657"/>
      </w:tabs>
      <w:ind w:left="1981"/>
    </w:pPr>
  </w:style>
  <w:style w:type="paragraph" w:styleId="9">
    <w:name w:val="toc 9"/>
    <w:basedOn w:val="Index"/>
    <w:rsid w:val="0044451B"/>
    <w:pPr>
      <w:tabs>
        <w:tab w:val="right" w:leader="dot" w:pos="7374"/>
      </w:tabs>
      <w:ind w:left="2264"/>
    </w:pPr>
  </w:style>
  <w:style w:type="paragraph" w:customStyle="1" w:styleId="Contents10">
    <w:name w:val="Contents 10"/>
    <w:basedOn w:val="Index"/>
    <w:rsid w:val="0044451B"/>
    <w:pPr>
      <w:tabs>
        <w:tab w:val="right" w:leader="dot" w:pos="7091"/>
      </w:tabs>
      <w:ind w:left="2547"/>
    </w:pPr>
  </w:style>
  <w:style w:type="paragraph" w:customStyle="1" w:styleId="TableContents">
    <w:name w:val="Table Contents"/>
    <w:basedOn w:val="a0"/>
    <w:rsid w:val="0044451B"/>
    <w:pPr>
      <w:suppressLineNumbers/>
      <w:suppressAutoHyphens/>
      <w:spacing w:after="0" w:line="240" w:lineRule="auto"/>
    </w:pPr>
    <w:rPr>
      <w:rFonts w:ascii="Times New Roman" w:hAnsi="Times New Roman"/>
      <w:sz w:val="24"/>
      <w:szCs w:val="24"/>
      <w:lang w:eastAsia="zh-CN"/>
    </w:rPr>
  </w:style>
  <w:style w:type="paragraph" w:customStyle="1" w:styleId="TableHeading">
    <w:name w:val="Table Heading"/>
    <w:basedOn w:val="TableContents"/>
    <w:rsid w:val="0044451B"/>
    <w:pPr>
      <w:jc w:val="center"/>
    </w:pPr>
    <w:rPr>
      <w:b/>
      <w:bCs/>
    </w:rPr>
  </w:style>
  <w:style w:type="character" w:customStyle="1" w:styleId="blk">
    <w:name w:val="blk"/>
    <w:basedOn w:val="a1"/>
    <w:rsid w:val="0044451B"/>
  </w:style>
  <w:style w:type="character" w:customStyle="1" w:styleId="apple-converted-space">
    <w:name w:val="apple-converted-space"/>
    <w:basedOn w:val="a1"/>
    <w:rsid w:val="0044451B"/>
  </w:style>
  <w:style w:type="character" w:customStyle="1" w:styleId="font1">
    <w:name w:val="font1"/>
    <w:basedOn w:val="a1"/>
    <w:rsid w:val="0044451B"/>
  </w:style>
  <w:style w:type="table" w:styleId="affa">
    <w:name w:val="Table Grid"/>
    <w:basedOn w:val="a2"/>
    <w:uiPriority w:val="59"/>
    <w:rsid w:val="0044451B"/>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b">
    <w:name w:val="Цветовое выделение"/>
    <w:uiPriority w:val="99"/>
    <w:rsid w:val="0044451B"/>
    <w:rPr>
      <w:b/>
      <w:bCs/>
      <w:color w:val="26282F"/>
    </w:rPr>
  </w:style>
  <w:style w:type="character" w:customStyle="1" w:styleId="affc">
    <w:name w:val="Гипертекстовая ссылка"/>
    <w:basedOn w:val="affb"/>
    <w:uiPriority w:val="99"/>
    <w:rsid w:val="0044451B"/>
    <w:rPr>
      <w:b/>
      <w:bCs/>
      <w:color w:val="106BBE"/>
    </w:rPr>
  </w:style>
  <w:style w:type="paragraph" w:customStyle="1" w:styleId="affd">
    <w:name w:val="Нормальный (таблица)"/>
    <w:basedOn w:val="a0"/>
    <w:next w:val="a0"/>
    <w:uiPriority w:val="99"/>
    <w:rsid w:val="0044451B"/>
    <w:pPr>
      <w:autoSpaceDE w:val="0"/>
      <w:autoSpaceDN w:val="0"/>
      <w:adjustRightInd w:val="0"/>
      <w:spacing w:after="0" w:line="240" w:lineRule="auto"/>
      <w:jc w:val="both"/>
    </w:pPr>
    <w:rPr>
      <w:rFonts w:ascii="Arial" w:hAnsi="Arial" w:cs="Arial"/>
      <w:sz w:val="24"/>
      <w:szCs w:val="24"/>
    </w:rPr>
  </w:style>
  <w:style w:type="paragraph" w:customStyle="1" w:styleId="affe">
    <w:name w:val="Прижатый влево"/>
    <w:basedOn w:val="a0"/>
    <w:next w:val="a0"/>
    <w:uiPriority w:val="99"/>
    <w:rsid w:val="0044451B"/>
    <w:pPr>
      <w:autoSpaceDE w:val="0"/>
      <w:autoSpaceDN w:val="0"/>
      <w:adjustRightInd w:val="0"/>
      <w:spacing w:after="0" w:line="240" w:lineRule="auto"/>
    </w:pPr>
    <w:rPr>
      <w:rFonts w:ascii="Arial" w:hAnsi="Arial" w:cs="Arial"/>
      <w:sz w:val="24"/>
      <w:szCs w:val="24"/>
    </w:rPr>
  </w:style>
  <w:style w:type="paragraph" w:customStyle="1" w:styleId="afff">
    <w:name w:val="Таблицы (моноширинный)"/>
    <w:basedOn w:val="a0"/>
    <w:next w:val="a0"/>
    <w:uiPriority w:val="99"/>
    <w:rsid w:val="0044451B"/>
    <w:pPr>
      <w:autoSpaceDE w:val="0"/>
      <w:autoSpaceDN w:val="0"/>
      <w:adjustRightInd w:val="0"/>
      <w:spacing w:after="0" w:line="240" w:lineRule="auto"/>
    </w:pPr>
    <w:rPr>
      <w:rFonts w:ascii="Courier New" w:hAnsi="Courier New" w:cs="Courier New"/>
      <w:sz w:val="24"/>
      <w:szCs w:val="24"/>
    </w:rPr>
  </w:style>
  <w:style w:type="character" w:customStyle="1" w:styleId="1f5">
    <w:name w:val="Основной текст Знак1"/>
    <w:basedOn w:val="a1"/>
    <w:rsid w:val="0044451B"/>
    <w:rPr>
      <w:sz w:val="24"/>
      <w:szCs w:val="24"/>
      <w:lang w:eastAsia="zh-CN"/>
    </w:rPr>
  </w:style>
  <w:style w:type="character" w:customStyle="1" w:styleId="1f6">
    <w:name w:val="Основной текст с отступом Знак1"/>
    <w:basedOn w:val="a1"/>
    <w:rsid w:val="0044451B"/>
    <w:rPr>
      <w:sz w:val="24"/>
      <w:szCs w:val="24"/>
      <w:lang w:eastAsia="zh-CN"/>
    </w:rPr>
  </w:style>
  <w:style w:type="character" w:customStyle="1" w:styleId="1f7">
    <w:name w:val="Текст выноски Знак1"/>
    <w:basedOn w:val="a1"/>
    <w:rsid w:val="0044451B"/>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45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190373/1b55f0b03a2c21bca331a034cbc0f68dac087307/" TargetMode="External"/><Relationship Id="rId18" Type="http://schemas.openxmlformats.org/officeDocument/2006/relationships/image" Target="media/image6.jpeg"/><Relationship Id="rId26" Type="http://schemas.openxmlformats.org/officeDocument/2006/relationships/header" Target="header2.xml"/><Relationship Id="rId39" Type="http://schemas.openxmlformats.org/officeDocument/2006/relationships/hyperlink" Target="http://www.consultant.ru/document/cons_doc_LAW_190373/2541a149817df9ecb1d4a431ba3b4eee4d956227/"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onsultant.ru/document/cons_doc_LAW_190373/2541a149817df9ecb1d4a431ba3b4eee4d956227/" TargetMode="Externa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hyperlink" Target="http://www.consultant.ru/document/cons_doc_LAW_190372/fd5151530228a72d12d54c6bca8e54ddb95e5992/"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90372/fd5151530228a72d12d54c6bca8e54ddb95e5992/" TargetMode="External"/><Relationship Id="rId24" Type="http://schemas.openxmlformats.org/officeDocument/2006/relationships/image" Target="media/image12.jpeg"/><Relationship Id="rId32" Type="http://schemas.openxmlformats.org/officeDocument/2006/relationships/header" Target="header5.xml"/><Relationship Id="rId37" Type="http://schemas.openxmlformats.org/officeDocument/2006/relationships/hyperlink" Target="http://www.consultant.ru/document/cons_doc_LAW_190372/95eef0f318bbf0a3adcde08756ff3db00cfd9050/" TargetMode="External"/><Relationship Id="rId40" Type="http://schemas.openxmlformats.org/officeDocument/2006/relationships/hyperlink" Target="http://www.consultant.ru/document/cons_doc_LAW_190373/1b55f0b03a2c21bca331a034cbc0f68dac087307/"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hyperlink" Target="http://www.consultant.ru/document/cons_doc_LAW_190372/95eef0f318bbf0a3adcde08756ff3db00cfd9050/" TargetMode="External"/><Relationship Id="rId19" Type="http://schemas.openxmlformats.org/officeDocument/2006/relationships/image" Target="media/image7.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E6281-1FB3-446B-BAC2-29C4D4BEC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846</TotalTime>
  <Pages>139</Pages>
  <Words>38344</Words>
  <Characters>218563</Characters>
  <Application>Microsoft Office Word</Application>
  <DocSecurity>0</DocSecurity>
  <Lines>1821</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256395</CharactersWithSpaces>
  <SharedDoc>false</SharedDoc>
  <HLinks>
    <vt:vector size="84" baseType="variant">
      <vt:variant>
        <vt:i4>3670095</vt:i4>
      </vt:variant>
      <vt:variant>
        <vt:i4>54</vt:i4>
      </vt:variant>
      <vt:variant>
        <vt:i4>0</vt:i4>
      </vt:variant>
      <vt:variant>
        <vt:i4>5</vt:i4>
      </vt:variant>
      <vt:variant>
        <vt:lpwstr>http://www.consultant.ru/document/cons_doc_LAW_190373/1b55f0b03a2c21bca331a034cbc0f68dac087307/</vt:lpwstr>
      </vt:variant>
      <vt:variant>
        <vt:lpwstr>dst100049</vt:lpwstr>
      </vt:variant>
      <vt:variant>
        <vt:i4>3604500</vt:i4>
      </vt:variant>
      <vt:variant>
        <vt:i4>51</vt:i4>
      </vt:variant>
      <vt:variant>
        <vt:i4>0</vt:i4>
      </vt:variant>
      <vt:variant>
        <vt:i4>5</vt:i4>
      </vt:variant>
      <vt:variant>
        <vt:lpwstr>http://www.consultant.ru/document/cons_doc_LAW_190373/2541a149817df9ecb1d4a431ba3b4eee4d956227/</vt:lpwstr>
      </vt:variant>
      <vt:variant>
        <vt:lpwstr>dst100012</vt:lpwstr>
      </vt:variant>
      <vt:variant>
        <vt:i4>2752528</vt:i4>
      </vt:variant>
      <vt:variant>
        <vt:i4>48</vt:i4>
      </vt:variant>
      <vt:variant>
        <vt:i4>0</vt:i4>
      </vt:variant>
      <vt:variant>
        <vt:i4>5</vt:i4>
      </vt:variant>
      <vt:variant>
        <vt:lpwstr/>
      </vt:variant>
      <vt:variant>
        <vt:lpwstr>sub_1000</vt:lpwstr>
      </vt:variant>
      <vt:variant>
        <vt:i4>2752528</vt:i4>
      </vt:variant>
      <vt:variant>
        <vt:i4>45</vt:i4>
      </vt:variant>
      <vt:variant>
        <vt:i4>0</vt:i4>
      </vt:variant>
      <vt:variant>
        <vt:i4>5</vt:i4>
      </vt:variant>
      <vt:variant>
        <vt:lpwstr/>
      </vt:variant>
      <vt:variant>
        <vt:lpwstr>sub_1000</vt:lpwstr>
      </vt:variant>
      <vt:variant>
        <vt:i4>6357011</vt:i4>
      </vt:variant>
      <vt:variant>
        <vt:i4>42</vt:i4>
      </vt:variant>
      <vt:variant>
        <vt:i4>0</vt:i4>
      </vt:variant>
      <vt:variant>
        <vt:i4>5</vt:i4>
      </vt:variant>
      <vt:variant>
        <vt:lpwstr>http://www.consultant.ru/document/cons_doc_LAW_190372/fd5151530228a72d12d54c6bca8e54ddb95e5992/</vt:lpwstr>
      </vt:variant>
      <vt:variant>
        <vt:lpwstr>dst100084</vt:lpwstr>
      </vt:variant>
      <vt:variant>
        <vt:i4>7143448</vt:i4>
      </vt:variant>
      <vt:variant>
        <vt:i4>39</vt:i4>
      </vt:variant>
      <vt:variant>
        <vt:i4>0</vt:i4>
      </vt:variant>
      <vt:variant>
        <vt:i4>5</vt:i4>
      </vt:variant>
      <vt:variant>
        <vt:lpwstr>http://www.consultant.ru/document/cons_doc_LAW_190372/95eef0f318bbf0a3adcde08756ff3db00cfd9050/</vt:lpwstr>
      </vt:variant>
      <vt:variant>
        <vt:lpwstr>dst100012</vt:lpwstr>
      </vt:variant>
      <vt:variant>
        <vt:i4>3670095</vt:i4>
      </vt:variant>
      <vt:variant>
        <vt:i4>36</vt:i4>
      </vt:variant>
      <vt:variant>
        <vt:i4>0</vt:i4>
      </vt:variant>
      <vt:variant>
        <vt:i4>5</vt:i4>
      </vt:variant>
      <vt:variant>
        <vt:lpwstr>http://www.consultant.ru/document/cons_doc_LAW_190373/1b55f0b03a2c21bca331a034cbc0f68dac087307/</vt:lpwstr>
      </vt:variant>
      <vt:variant>
        <vt:lpwstr>dst100049</vt:lpwstr>
      </vt:variant>
      <vt:variant>
        <vt:i4>3604500</vt:i4>
      </vt:variant>
      <vt:variant>
        <vt:i4>33</vt:i4>
      </vt:variant>
      <vt:variant>
        <vt:i4>0</vt:i4>
      </vt:variant>
      <vt:variant>
        <vt:i4>5</vt:i4>
      </vt:variant>
      <vt:variant>
        <vt:lpwstr>http://www.consultant.ru/document/cons_doc_LAW_190373/2541a149817df9ecb1d4a431ba3b4eee4d956227/</vt:lpwstr>
      </vt:variant>
      <vt:variant>
        <vt:lpwstr>dst100012</vt:lpwstr>
      </vt:variant>
      <vt:variant>
        <vt:i4>6357011</vt:i4>
      </vt:variant>
      <vt:variant>
        <vt:i4>30</vt:i4>
      </vt:variant>
      <vt:variant>
        <vt:i4>0</vt:i4>
      </vt:variant>
      <vt:variant>
        <vt:i4>5</vt:i4>
      </vt:variant>
      <vt:variant>
        <vt:lpwstr>http://www.consultant.ru/document/cons_doc_LAW_190372/fd5151530228a72d12d54c6bca8e54ddb95e5992/</vt:lpwstr>
      </vt:variant>
      <vt:variant>
        <vt:lpwstr>dst100084</vt:lpwstr>
      </vt:variant>
      <vt:variant>
        <vt:i4>7143448</vt:i4>
      </vt:variant>
      <vt:variant>
        <vt:i4>27</vt:i4>
      </vt:variant>
      <vt:variant>
        <vt:i4>0</vt:i4>
      </vt:variant>
      <vt:variant>
        <vt:i4>5</vt:i4>
      </vt:variant>
      <vt:variant>
        <vt:lpwstr>http://www.consultant.ru/document/cons_doc_LAW_190372/95eef0f318bbf0a3adcde08756ff3db00cfd9050/</vt:lpwstr>
      </vt:variant>
      <vt:variant>
        <vt:lpwstr>dst100012</vt:lpwstr>
      </vt:variant>
      <vt:variant>
        <vt:i4>1114167</vt:i4>
      </vt:variant>
      <vt:variant>
        <vt:i4>20</vt:i4>
      </vt:variant>
      <vt:variant>
        <vt:i4>0</vt:i4>
      </vt:variant>
      <vt:variant>
        <vt:i4>5</vt:i4>
      </vt:variant>
      <vt:variant>
        <vt:lpwstr/>
      </vt:variant>
      <vt:variant>
        <vt:lpwstr>_Toc377034059</vt:lpwstr>
      </vt:variant>
      <vt:variant>
        <vt:i4>1114167</vt:i4>
      </vt:variant>
      <vt:variant>
        <vt:i4>14</vt:i4>
      </vt:variant>
      <vt:variant>
        <vt:i4>0</vt:i4>
      </vt:variant>
      <vt:variant>
        <vt:i4>5</vt:i4>
      </vt:variant>
      <vt:variant>
        <vt:lpwstr/>
      </vt:variant>
      <vt:variant>
        <vt:lpwstr>_Toc377034058</vt:lpwstr>
      </vt:variant>
      <vt:variant>
        <vt:i4>1114167</vt:i4>
      </vt:variant>
      <vt:variant>
        <vt:i4>8</vt:i4>
      </vt:variant>
      <vt:variant>
        <vt:i4>0</vt:i4>
      </vt:variant>
      <vt:variant>
        <vt:i4>5</vt:i4>
      </vt:variant>
      <vt:variant>
        <vt:lpwstr/>
      </vt:variant>
      <vt:variant>
        <vt:lpwstr>_Toc377034057</vt:lpwstr>
      </vt:variant>
      <vt:variant>
        <vt:i4>1114167</vt:i4>
      </vt:variant>
      <vt:variant>
        <vt:i4>2</vt:i4>
      </vt:variant>
      <vt:variant>
        <vt:i4>0</vt:i4>
      </vt:variant>
      <vt:variant>
        <vt:i4>5</vt:i4>
      </vt:variant>
      <vt:variant>
        <vt:lpwstr/>
      </vt:variant>
      <vt:variant>
        <vt:lpwstr>_Toc377034056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Боровая</dc:creator>
  <cp:lastModifiedBy>ШВС</cp:lastModifiedBy>
  <cp:revision>32</cp:revision>
  <cp:lastPrinted>2016-10-07T11:12:00Z</cp:lastPrinted>
  <dcterms:created xsi:type="dcterms:W3CDTF">2016-09-28T06:41:00Z</dcterms:created>
  <dcterms:modified xsi:type="dcterms:W3CDTF">2016-10-07T11:21:00Z</dcterms:modified>
</cp:coreProperties>
</file>