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5" w:type="dxa"/>
        <w:tblLayout w:type="fixed"/>
        <w:tblLook w:val="04A0" w:firstRow="1" w:lastRow="0" w:firstColumn="1" w:lastColumn="0" w:noHBand="0" w:noVBand="1"/>
      </w:tblPr>
      <w:tblGrid>
        <w:gridCol w:w="9795"/>
      </w:tblGrid>
      <w:tr w:rsidR="0044451B" w:rsidRPr="00D277B4" w:rsidTr="0044451B">
        <w:trPr>
          <w:trHeight w:val="19"/>
        </w:trPr>
        <w:tc>
          <w:tcPr>
            <w:tcW w:w="9792" w:type="dxa"/>
          </w:tcPr>
          <w:p w:rsidR="0044451B" w:rsidRPr="0044451B" w:rsidRDefault="0044451B" w:rsidP="0044451B">
            <w:pPr>
              <w:autoSpaceDE w:val="0"/>
              <w:snapToGrid w:val="0"/>
              <w:spacing w:after="0"/>
              <w:jc w:val="right"/>
              <w:rPr>
                <w:rFonts w:ascii="Times New Roman" w:eastAsia="Calibri" w:hAnsi="Times New Roman"/>
                <w:b/>
                <w:sz w:val="2"/>
                <w:szCs w:val="2"/>
                <w:lang w:eastAsia="en-US"/>
              </w:rPr>
            </w:pPr>
          </w:p>
          <w:p w:rsidR="0044451B" w:rsidRPr="00D277B4" w:rsidRDefault="0044451B" w:rsidP="0044451B">
            <w:pPr>
              <w:autoSpaceDE w:val="0"/>
              <w:spacing w:after="0"/>
              <w:jc w:val="right"/>
              <w:rPr>
                <w:rFonts w:ascii="Times New Roman" w:hAnsi="Times New Roman"/>
                <w:b/>
                <w:bCs/>
              </w:rPr>
            </w:pPr>
            <w:r w:rsidRPr="00D277B4">
              <w:rPr>
                <w:rFonts w:ascii="Times New Roman" w:hAnsi="Times New Roman"/>
                <w:b/>
                <w:bCs/>
              </w:rPr>
              <w:t>УТВЕРЖДАЮ</w:t>
            </w:r>
          </w:p>
          <w:p w:rsidR="0044451B" w:rsidRPr="00D277B4" w:rsidRDefault="000850B0" w:rsidP="0044451B">
            <w:pPr>
              <w:autoSpaceDE w:val="0"/>
              <w:spacing w:after="0"/>
              <w:jc w:val="right"/>
              <w:rPr>
                <w:rFonts w:ascii="Times New Roman" w:hAnsi="Times New Roman"/>
                <w:color w:val="0D0D0D"/>
              </w:rPr>
            </w:pPr>
            <w:r>
              <w:rPr>
                <w:rFonts w:ascii="Times New Roman" w:hAnsi="Times New Roman"/>
                <w:color w:val="0D0D0D"/>
              </w:rPr>
              <w:t xml:space="preserve"> </w:t>
            </w:r>
            <w:r w:rsidR="00950534">
              <w:rPr>
                <w:rFonts w:ascii="Times New Roman" w:hAnsi="Times New Roman"/>
                <w:color w:val="0D0D0D"/>
              </w:rPr>
              <w:t xml:space="preserve">  </w:t>
            </w:r>
            <w:r w:rsidR="002C0F63">
              <w:rPr>
                <w:rFonts w:ascii="Times New Roman" w:hAnsi="Times New Roman"/>
                <w:color w:val="0D0D0D"/>
              </w:rPr>
              <w:t xml:space="preserve">                 </w:t>
            </w:r>
            <w:r w:rsidR="00F8511F">
              <w:rPr>
                <w:rFonts w:ascii="Times New Roman" w:hAnsi="Times New Roman"/>
                <w:color w:val="0D0D0D"/>
              </w:rPr>
              <w:t xml:space="preserve"> Г</w:t>
            </w:r>
            <w:r>
              <w:rPr>
                <w:rFonts w:ascii="Times New Roman" w:hAnsi="Times New Roman"/>
                <w:color w:val="0D0D0D"/>
              </w:rPr>
              <w:t>лав</w:t>
            </w:r>
            <w:r w:rsidR="00F8511F">
              <w:rPr>
                <w:rFonts w:ascii="Times New Roman" w:hAnsi="Times New Roman"/>
                <w:color w:val="0D0D0D"/>
              </w:rPr>
              <w:t xml:space="preserve">а </w:t>
            </w:r>
            <w:r>
              <w:rPr>
                <w:rFonts w:ascii="Times New Roman" w:hAnsi="Times New Roman"/>
                <w:color w:val="0D0D0D"/>
              </w:rPr>
              <w:t xml:space="preserve"> </w:t>
            </w:r>
            <w:proofErr w:type="spellStart"/>
            <w:r>
              <w:rPr>
                <w:rFonts w:ascii="Times New Roman" w:hAnsi="Times New Roman"/>
                <w:color w:val="0D0D0D"/>
              </w:rPr>
              <w:t>Екатериновского</w:t>
            </w:r>
            <w:proofErr w:type="spellEnd"/>
            <w:r>
              <w:rPr>
                <w:rFonts w:ascii="Times New Roman" w:hAnsi="Times New Roman"/>
                <w:color w:val="0D0D0D"/>
              </w:rPr>
              <w:t xml:space="preserve"> </w:t>
            </w:r>
            <w:proofErr w:type="gramStart"/>
            <w:r>
              <w:rPr>
                <w:rFonts w:ascii="Times New Roman" w:hAnsi="Times New Roman"/>
                <w:color w:val="0D0D0D"/>
              </w:rPr>
              <w:t>муниципального</w:t>
            </w:r>
            <w:proofErr w:type="gramEnd"/>
          </w:p>
          <w:p w:rsidR="0044451B" w:rsidRPr="00D277B4" w:rsidRDefault="000850B0" w:rsidP="000850B0">
            <w:pPr>
              <w:autoSpaceDE w:val="0"/>
              <w:spacing w:after="0"/>
              <w:rPr>
                <w:rFonts w:ascii="Times New Roman" w:hAnsi="Times New Roman"/>
                <w:color w:val="0D0D0D"/>
              </w:rPr>
            </w:pPr>
            <w:r>
              <w:rPr>
                <w:rFonts w:ascii="Times New Roman" w:hAnsi="Times New Roman"/>
                <w:color w:val="0D0D0D"/>
              </w:rPr>
              <w:t xml:space="preserve">                                                                                                  </w:t>
            </w:r>
            <w:r w:rsidR="00F8511F">
              <w:rPr>
                <w:rFonts w:ascii="Times New Roman" w:hAnsi="Times New Roman"/>
                <w:color w:val="0D0D0D"/>
              </w:rPr>
              <w:t xml:space="preserve">     </w:t>
            </w:r>
            <w:r>
              <w:rPr>
                <w:rFonts w:ascii="Times New Roman" w:hAnsi="Times New Roman"/>
                <w:color w:val="0D0D0D"/>
              </w:rPr>
              <w:t xml:space="preserve"> </w:t>
            </w:r>
            <w:r w:rsidR="0044451B" w:rsidRPr="00D277B4">
              <w:rPr>
                <w:rFonts w:ascii="Times New Roman" w:hAnsi="Times New Roman"/>
                <w:color w:val="0D0D0D"/>
              </w:rPr>
              <w:t xml:space="preserve">района </w:t>
            </w:r>
            <w:r w:rsidRPr="00D277B4">
              <w:rPr>
                <w:rFonts w:ascii="Times New Roman" w:hAnsi="Times New Roman"/>
                <w:color w:val="0D0D0D"/>
              </w:rPr>
              <w:t>Саратовской области</w:t>
            </w:r>
          </w:p>
          <w:p w:rsidR="0044451B" w:rsidRPr="000850B0" w:rsidRDefault="00F8511F" w:rsidP="00F8511F">
            <w:pPr>
              <w:tabs>
                <w:tab w:val="left" w:pos="5778"/>
              </w:tabs>
              <w:autoSpaceDE w:val="0"/>
              <w:spacing w:after="0"/>
              <w:rPr>
                <w:rFonts w:ascii="Times New Roman" w:hAnsi="Times New Roman"/>
                <w:bCs/>
                <w:lang w:eastAsia="en-US"/>
              </w:rPr>
            </w:pPr>
            <w:r>
              <w:rPr>
                <w:rFonts w:ascii="Times New Roman" w:hAnsi="Times New Roman"/>
                <w:bCs/>
                <w:lang w:eastAsia="en-US"/>
              </w:rPr>
              <w:tab/>
            </w:r>
            <w:proofErr w:type="spellStart"/>
            <w:r>
              <w:rPr>
                <w:rFonts w:ascii="Times New Roman" w:hAnsi="Times New Roman"/>
                <w:bCs/>
                <w:lang w:eastAsia="en-US"/>
              </w:rPr>
              <w:t>С.Б.Зязин</w:t>
            </w:r>
            <w:proofErr w:type="spellEnd"/>
          </w:p>
        </w:tc>
      </w:tr>
      <w:tr w:rsidR="0044451B" w:rsidRPr="00D277B4" w:rsidTr="0044451B">
        <w:trPr>
          <w:trHeight w:val="19"/>
        </w:trPr>
        <w:tc>
          <w:tcPr>
            <w:tcW w:w="9792" w:type="dxa"/>
            <w:hideMark/>
          </w:tcPr>
          <w:p w:rsidR="0044451B" w:rsidRPr="00D277B4" w:rsidRDefault="000850B0" w:rsidP="00F8511F">
            <w:pPr>
              <w:spacing w:after="0"/>
              <w:rPr>
                <w:rFonts w:ascii="Times New Roman" w:hAnsi="Times New Roman"/>
                <w:sz w:val="0"/>
                <w:szCs w:val="0"/>
              </w:rPr>
            </w:pPr>
            <w:r>
              <w:rPr>
                <w:rFonts w:ascii="Times New Roman" w:hAnsi="Times New Roman"/>
                <w:bCs/>
              </w:rPr>
              <w:t xml:space="preserve">                                                                                                  </w:t>
            </w:r>
            <w:r w:rsidR="00F8511F">
              <w:rPr>
                <w:rFonts w:ascii="Times New Roman" w:hAnsi="Times New Roman"/>
                <w:bCs/>
              </w:rPr>
              <w:t xml:space="preserve">      </w:t>
            </w:r>
            <w:r>
              <w:rPr>
                <w:rFonts w:ascii="Times New Roman" w:hAnsi="Times New Roman"/>
                <w:bCs/>
              </w:rPr>
              <w:t xml:space="preserve"> </w:t>
            </w:r>
            <w:r w:rsidRPr="00D277B4">
              <w:rPr>
                <w:rFonts w:ascii="Times New Roman" w:hAnsi="Times New Roman"/>
              </w:rPr>
              <w:t>«</w:t>
            </w:r>
            <w:r w:rsidR="00F8511F">
              <w:rPr>
                <w:rFonts w:ascii="Times New Roman" w:hAnsi="Times New Roman"/>
                <w:bCs/>
              </w:rPr>
              <w:t xml:space="preserve"> 11</w:t>
            </w:r>
            <w:r w:rsidRPr="00CC6276">
              <w:rPr>
                <w:rFonts w:ascii="Times New Roman" w:hAnsi="Times New Roman"/>
                <w:bCs/>
              </w:rPr>
              <w:t xml:space="preserve"> </w:t>
            </w:r>
            <w:r>
              <w:rPr>
                <w:rFonts w:ascii="Times New Roman" w:hAnsi="Times New Roman"/>
              </w:rPr>
              <w:t xml:space="preserve">» </w:t>
            </w:r>
            <w:r w:rsidR="00F8511F">
              <w:rPr>
                <w:rFonts w:ascii="Times New Roman" w:hAnsi="Times New Roman"/>
              </w:rPr>
              <w:t>августа</w:t>
            </w:r>
            <w:r w:rsidRPr="00D277B4">
              <w:rPr>
                <w:rFonts w:ascii="Times New Roman" w:hAnsi="Times New Roman"/>
              </w:rPr>
              <w:t xml:space="preserve">  </w:t>
            </w:r>
            <w:r w:rsidRPr="00D277B4">
              <w:rPr>
                <w:rFonts w:ascii="Times New Roman" w:hAnsi="Times New Roman"/>
                <w:color w:val="0D0D0D"/>
              </w:rPr>
              <w:t>201</w:t>
            </w:r>
            <w:r w:rsidR="00F8511F">
              <w:rPr>
                <w:rFonts w:ascii="Times New Roman" w:hAnsi="Times New Roman"/>
                <w:color w:val="0D0D0D"/>
              </w:rPr>
              <w:t>7</w:t>
            </w:r>
            <w:r w:rsidRPr="00D277B4">
              <w:rPr>
                <w:rFonts w:ascii="Times New Roman" w:hAnsi="Times New Roman"/>
                <w:lang w:val="en-US"/>
              </w:rPr>
              <w:t> </w:t>
            </w:r>
            <w:r w:rsidRPr="00D277B4">
              <w:rPr>
                <w:rFonts w:ascii="Times New Roman" w:hAnsi="Times New Roman"/>
              </w:rPr>
              <w:t>г.</w:t>
            </w:r>
            <w:r w:rsidR="0044451B" w:rsidRPr="00D277B4">
              <w:rPr>
                <w:rFonts w:ascii="Times New Roman" w:hAnsi="Times New Roman"/>
                <w:bCs/>
              </w:rPr>
              <w:br/>
            </w:r>
            <w:r w:rsidR="0044451B" w:rsidRPr="00D277B4">
              <w:rPr>
                <w:rFonts w:ascii="Times New Roman" w:hAnsi="Times New Roman"/>
              </w:rPr>
              <w:br/>
            </w:r>
          </w:p>
        </w:tc>
      </w:tr>
    </w:tbl>
    <w:p w:rsidR="0044451B" w:rsidRPr="0044451B" w:rsidRDefault="0044451B" w:rsidP="00950534">
      <w:pPr>
        <w:spacing w:after="0"/>
        <w:jc w:val="center"/>
        <w:outlineLvl w:val="0"/>
        <w:rPr>
          <w:rFonts w:ascii="Times New Roman" w:hAnsi="Times New Roman"/>
          <w:b/>
          <w:bCs/>
          <w:kern w:val="36"/>
        </w:rPr>
      </w:pPr>
      <w:r w:rsidRPr="0044451B">
        <w:rPr>
          <w:rFonts w:ascii="Times New Roman" w:hAnsi="Times New Roman"/>
          <w:b/>
          <w:bCs/>
          <w:kern w:val="36"/>
        </w:rPr>
        <w:t>Извещение</w:t>
      </w:r>
    </w:p>
    <w:p w:rsidR="0044451B" w:rsidRPr="0044451B" w:rsidRDefault="0044451B" w:rsidP="00950534">
      <w:pPr>
        <w:spacing w:after="0"/>
        <w:jc w:val="center"/>
        <w:outlineLvl w:val="0"/>
        <w:rPr>
          <w:rFonts w:ascii="Times New Roman" w:hAnsi="Times New Roman"/>
          <w:b/>
          <w:bCs/>
          <w:kern w:val="36"/>
        </w:rPr>
      </w:pPr>
      <w:r w:rsidRPr="0044451B">
        <w:rPr>
          <w:rFonts w:ascii="Times New Roman" w:hAnsi="Times New Roman"/>
          <w:b/>
          <w:bCs/>
          <w:kern w:val="36"/>
        </w:rPr>
        <w:t>о проведении открытого конкурса</w:t>
      </w:r>
    </w:p>
    <w:p w:rsidR="0044451B" w:rsidRPr="0044451B" w:rsidRDefault="0044451B" w:rsidP="00950534">
      <w:pPr>
        <w:autoSpaceDE w:val="0"/>
        <w:autoSpaceDN w:val="0"/>
        <w:adjustRightInd w:val="0"/>
        <w:spacing w:after="0"/>
        <w:jc w:val="both"/>
        <w:rPr>
          <w:rFonts w:ascii="Times New Roman" w:eastAsia="Calibri"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Заказчик:</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Наименование</w:t>
            </w:r>
          </w:p>
        </w:tc>
        <w:tc>
          <w:tcPr>
            <w:tcW w:w="4785" w:type="dxa"/>
            <w:tcBorders>
              <w:top w:val="single" w:sz="4" w:space="0" w:color="auto"/>
              <w:left w:val="single" w:sz="4" w:space="0" w:color="auto"/>
              <w:bottom w:val="single" w:sz="4" w:space="0" w:color="auto"/>
              <w:right w:val="single" w:sz="4" w:space="0" w:color="auto"/>
            </w:tcBorders>
            <w:hideMark/>
          </w:tcPr>
          <w:p w:rsidR="0044451B" w:rsidRPr="00CC6276" w:rsidRDefault="00CC6276" w:rsidP="00950534">
            <w:pPr>
              <w:widowControl w:val="0"/>
              <w:autoSpaceDE w:val="0"/>
              <w:autoSpaceDN w:val="0"/>
              <w:adjustRightInd w:val="0"/>
              <w:jc w:val="both"/>
              <w:rPr>
                <w:rFonts w:ascii="Times New Roman" w:hAnsi="Times New Roman"/>
                <w:b/>
                <w:bCs/>
                <w:u w:val="single"/>
                <w:lang w:eastAsia="en-US"/>
              </w:rPr>
            </w:pPr>
            <w:r>
              <w:rPr>
                <w:rFonts w:ascii="Times New Roman" w:hAnsi="Times New Roman"/>
                <w:bCs/>
              </w:rPr>
              <w:t>Администрация</w:t>
            </w:r>
            <w:r w:rsidR="0044451B" w:rsidRPr="00D277B4">
              <w:rPr>
                <w:rFonts w:ascii="Times New Roman" w:hAnsi="Times New Roman"/>
                <w:bCs/>
              </w:rPr>
              <w:t xml:space="preserve"> </w:t>
            </w:r>
            <w:r>
              <w:rPr>
                <w:rFonts w:ascii="Times New Roman" w:hAnsi="Times New Roman"/>
                <w:bCs/>
              </w:rPr>
              <w:t>Екатериновского</w:t>
            </w:r>
            <w:r w:rsidR="0044451B"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Место нахождения</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0850B0">
            <w:pPr>
              <w:autoSpaceDE w:val="0"/>
              <w:autoSpaceDN w:val="0"/>
              <w:adjustRightInd w:val="0"/>
              <w:jc w:val="both"/>
              <w:rPr>
                <w:rFonts w:ascii="Times New Roman" w:hAnsi="Times New Roman"/>
                <w:b/>
                <w:bCs/>
                <w:u w:val="single"/>
                <w:lang w:eastAsia="en-US"/>
              </w:rPr>
            </w:pPr>
            <w:r>
              <w:rPr>
                <w:rFonts w:ascii="Times New Roman" w:hAnsi="Times New Roman"/>
              </w:rPr>
              <w:t>412120</w:t>
            </w:r>
            <w:r w:rsidR="0044451B"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Почтовый адрес</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44451B">
            <w:pPr>
              <w:autoSpaceDE w:val="0"/>
              <w:autoSpaceDN w:val="0"/>
              <w:adjustRightInd w:val="0"/>
              <w:jc w:val="both"/>
              <w:rPr>
                <w:rFonts w:ascii="Times New Roman" w:hAnsi="Times New Roman"/>
                <w:b/>
                <w:bCs/>
                <w:u w:val="single"/>
                <w:lang w:eastAsia="en-US"/>
              </w:rPr>
            </w:pPr>
            <w:r>
              <w:rPr>
                <w:rFonts w:ascii="Times New Roman" w:hAnsi="Times New Roman"/>
              </w:rPr>
              <w:t>412120</w:t>
            </w:r>
            <w:r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Адрес электронной почты</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CC6276" w:rsidP="0044451B">
            <w:pPr>
              <w:pStyle w:val="ac"/>
              <w:rPr>
                <w:rFonts w:ascii="Times New Roman" w:hAnsi="Times New Roman"/>
                <w:sz w:val="24"/>
                <w:szCs w:val="24"/>
                <w:highlight w:val="yellow"/>
                <w:lang w:val="ru-RU"/>
              </w:rPr>
            </w:pPr>
            <w:r>
              <w:rPr>
                <w:rFonts w:ascii="Times New Roman" w:hAnsi="Times New Roman"/>
                <w:sz w:val="24"/>
                <w:szCs w:val="24"/>
              </w:rPr>
              <w:t>aemr@mail</w:t>
            </w:r>
            <w:r w:rsidR="0044451B" w:rsidRPr="0044451B">
              <w:rPr>
                <w:rFonts w:ascii="Times New Roman" w:hAnsi="Times New Roman"/>
                <w:sz w:val="24"/>
                <w:szCs w:val="24"/>
              </w:rPr>
              <w:t>.ru</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Номер контактного телефона</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44451B">
            <w:pPr>
              <w:autoSpaceDE w:val="0"/>
              <w:autoSpaceDN w:val="0"/>
              <w:adjustRightInd w:val="0"/>
              <w:jc w:val="both"/>
              <w:rPr>
                <w:rFonts w:ascii="Times New Roman" w:hAnsi="Times New Roman"/>
                <w:bCs/>
                <w:lang w:eastAsia="en-US"/>
              </w:rPr>
            </w:pPr>
            <w:r>
              <w:rPr>
                <w:rFonts w:ascii="Times New Roman" w:hAnsi="Times New Roman"/>
                <w:bCs/>
              </w:rPr>
              <w:t>(8845</w:t>
            </w:r>
            <w:r>
              <w:rPr>
                <w:rFonts w:ascii="Times New Roman" w:hAnsi="Times New Roman"/>
                <w:bCs/>
                <w:lang w:val="en-US"/>
              </w:rPr>
              <w:t>54</w:t>
            </w:r>
            <w:r w:rsidR="0044451B" w:rsidRPr="00D277B4">
              <w:rPr>
                <w:rFonts w:ascii="Times New Roman" w:hAnsi="Times New Roman"/>
                <w:bCs/>
              </w:rPr>
              <w:t>) 2</w:t>
            </w:r>
            <w:r>
              <w:rPr>
                <w:rFonts w:ascii="Times New Roman" w:hAnsi="Times New Roman"/>
                <w:bCs/>
                <w:lang w:val="en-US"/>
              </w:rPr>
              <w:t>-13</w:t>
            </w:r>
            <w:r w:rsidR="0044451B" w:rsidRPr="00D277B4">
              <w:rPr>
                <w:rFonts w:ascii="Times New Roman" w:hAnsi="Times New Roman"/>
                <w:bCs/>
                <w:lang w:val="en-US"/>
              </w:rPr>
              <w:t>-</w:t>
            </w:r>
            <w:r>
              <w:rPr>
                <w:rFonts w:ascii="Times New Roman" w:hAnsi="Times New Roman"/>
                <w:bCs/>
                <w:lang w:val="en-US"/>
              </w:rPr>
              <w:t>90</w:t>
            </w:r>
            <w:r>
              <w:rPr>
                <w:rFonts w:ascii="Times New Roman" w:hAnsi="Times New Roman"/>
                <w:bCs/>
              </w:rPr>
              <w:t>, факс (884</w:t>
            </w:r>
            <w:r>
              <w:rPr>
                <w:rFonts w:ascii="Times New Roman" w:hAnsi="Times New Roman"/>
                <w:bCs/>
                <w:lang w:val="en-US"/>
              </w:rPr>
              <w:t>554</w:t>
            </w:r>
            <w:r w:rsidR="0044451B" w:rsidRPr="00D277B4">
              <w:rPr>
                <w:rFonts w:ascii="Times New Roman" w:hAnsi="Times New Roman"/>
                <w:bCs/>
              </w:rPr>
              <w:t>) 2</w:t>
            </w:r>
            <w:r>
              <w:rPr>
                <w:rFonts w:ascii="Times New Roman" w:hAnsi="Times New Roman"/>
                <w:bCs/>
                <w:lang w:val="en-US"/>
              </w:rPr>
              <w:t>-30</w:t>
            </w:r>
            <w:r w:rsidR="0044451B" w:rsidRPr="00D277B4">
              <w:rPr>
                <w:rFonts w:ascii="Times New Roman" w:hAnsi="Times New Roman"/>
                <w:bCs/>
                <w:lang w:val="en-US"/>
              </w:rPr>
              <w:t>-</w:t>
            </w:r>
            <w:r>
              <w:rPr>
                <w:rFonts w:ascii="Times New Roman" w:hAnsi="Times New Roman"/>
                <w:bCs/>
                <w:lang w:val="en-US"/>
              </w:rPr>
              <w:t>15</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Ответственное должностное лицо заказчика</w:t>
            </w:r>
          </w:p>
        </w:tc>
        <w:tc>
          <w:tcPr>
            <w:tcW w:w="4785" w:type="dxa"/>
            <w:tcBorders>
              <w:top w:val="single" w:sz="4" w:space="0" w:color="auto"/>
              <w:left w:val="single" w:sz="4" w:space="0" w:color="auto"/>
              <w:bottom w:val="single" w:sz="4" w:space="0" w:color="auto"/>
              <w:right w:val="single" w:sz="4" w:space="0" w:color="auto"/>
            </w:tcBorders>
          </w:tcPr>
          <w:p w:rsidR="0044451B" w:rsidRPr="00F72F55" w:rsidRDefault="00DC561F" w:rsidP="0044451B">
            <w:pPr>
              <w:pStyle w:val="ac"/>
              <w:rPr>
                <w:rFonts w:ascii="Times New Roman" w:hAnsi="Times New Roman"/>
                <w:lang w:val="ru-RU"/>
              </w:rPr>
            </w:pPr>
            <w:r w:rsidRPr="00F72F55">
              <w:rPr>
                <w:rFonts w:ascii="Times New Roman" w:hAnsi="Times New Roman"/>
                <w:bCs/>
                <w:lang w:val="ru-RU"/>
              </w:rPr>
              <w:t>Новичков Дмитрий Владимирович – начальник управления архитектуры, капитального строительства, экологии и ЖКХ  администрации Екатериновского муниципального района Саратовской области</w:t>
            </w:r>
          </w:p>
          <w:p w:rsidR="0044451B" w:rsidRPr="00D277B4" w:rsidRDefault="0044451B" w:rsidP="0044451B">
            <w:pPr>
              <w:autoSpaceDE w:val="0"/>
              <w:autoSpaceDN w:val="0"/>
              <w:adjustRightInd w:val="0"/>
              <w:jc w:val="both"/>
              <w:rPr>
                <w:rFonts w:ascii="Times New Roman" w:hAnsi="Times New Roman"/>
                <w:b/>
                <w:bCs/>
                <w:u w:val="single"/>
                <w:lang w:eastAsia="en-US"/>
              </w:rPr>
            </w:pP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autoSpaceDE w:val="0"/>
        <w:autoSpaceDN w:val="0"/>
        <w:adjustRightInd w:val="0"/>
        <w:jc w:val="both"/>
        <w:rPr>
          <w:rFonts w:ascii="Times New Roman" w:hAnsi="Times New Roman"/>
          <w:b/>
          <w:bCs/>
          <w:u w:val="single"/>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Предмет открытого конкурса:</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Наименование</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shd w:val="clear" w:color="auto" w:fill="FFFFFF"/>
              </w:rPr>
            </w:pPr>
            <w:r w:rsidRPr="00D277B4">
              <w:rPr>
                <w:rFonts w:ascii="Times New Roman" w:hAnsi="Times New Roman"/>
                <w:shd w:val="clear" w:color="auto" w:fill="FFFFFF"/>
              </w:rPr>
              <w:t>На право заключения муниципального контракта «Н</w:t>
            </w:r>
            <w:r w:rsidRPr="00D277B4">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DC561F">
              <w:rPr>
                <w:rFonts w:ascii="Times New Roman" w:hAnsi="Times New Roman"/>
              </w:rPr>
              <w:t>Екатериновского</w:t>
            </w:r>
            <w:r w:rsidRPr="00D277B4">
              <w:rPr>
                <w:rFonts w:ascii="Times New Roman" w:hAnsi="Times New Roman"/>
              </w:rPr>
              <w:t xml:space="preserve"> муниципального района Саратовской области»</w:t>
            </w:r>
          </w:p>
          <w:p w:rsidR="0044451B" w:rsidRPr="00D277B4" w:rsidRDefault="0044451B" w:rsidP="0044451B">
            <w:pPr>
              <w:autoSpaceDE w:val="0"/>
              <w:autoSpaceDN w:val="0"/>
              <w:adjustRightInd w:val="0"/>
              <w:jc w:val="both"/>
              <w:rPr>
                <w:rFonts w:ascii="Times New Roman" w:hAnsi="Times New Roman"/>
                <w:bCs/>
                <w:lang w:eastAsia="en-US"/>
              </w:rPr>
            </w:pP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Предоставление конкурсной документации:</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lastRenderedPageBreak/>
              <w:t>Срок предоставления конкурсной документации, порядок предоставления конкурсной документации:</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0850B0"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44451B" w:rsidRPr="0044451B">
              <w:rPr>
                <w:rFonts w:ascii="Times New Roman" w:hAnsi="Times New Roman" w:cs="Times New Roman"/>
                <w:sz w:val="24"/>
                <w:szCs w:val="24"/>
              </w:rPr>
              <w:t xml:space="preserve"> часов 00 минут (время Московское) </w:t>
            </w:r>
          </w:p>
          <w:p w:rsidR="0044451B" w:rsidRPr="0044451B" w:rsidRDefault="00F8511F"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 11</w:t>
            </w:r>
            <w:r w:rsidR="00DC561F">
              <w:rPr>
                <w:rFonts w:ascii="Times New Roman" w:hAnsi="Times New Roman" w:cs="Times New Roman"/>
                <w:sz w:val="24"/>
                <w:szCs w:val="24"/>
              </w:rPr>
              <w:t xml:space="preserve">»  </w:t>
            </w:r>
            <w:r>
              <w:rPr>
                <w:rFonts w:ascii="Times New Roman" w:hAnsi="Times New Roman" w:cs="Times New Roman"/>
                <w:sz w:val="24"/>
                <w:szCs w:val="24"/>
              </w:rPr>
              <w:t>августа</w:t>
            </w:r>
            <w:r w:rsidR="0044451B" w:rsidRPr="0044451B">
              <w:rPr>
                <w:rFonts w:ascii="Times New Roman" w:hAnsi="Times New Roman" w:cs="Times New Roman"/>
                <w:sz w:val="24"/>
                <w:szCs w:val="24"/>
              </w:rPr>
              <w:t xml:space="preserve"> 201</w:t>
            </w:r>
            <w:r>
              <w:rPr>
                <w:rFonts w:ascii="Times New Roman" w:hAnsi="Times New Roman" w:cs="Times New Roman"/>
                <w:sz w:val="24"/>
                <w:szCs w:val="24"/>
              </w:rPr>
              <w:t>7</w:t>
            </w:r>
            <w:r w:rsidR="0044451B" w:rsidRPr="0044451B">
              <w:rPr>
                <w:rFonts w:ascii="Times New Roman" w:hAnsi="Times New Roman" w:cs="Times New Roman"/>
                <w:sz w:val="24"/>
                <w:szCs w:val="24"/>
              </w:rPr>
              <w:t xml:space="preserve"> года,</w:t>
            </w:r>
          </w:p>
          <w:p w:rsidR="0044451B" w:rsidRPr="0044451B" w:rsidRDefault="0044451B" w:rsidP="0044451B">
            <w:pPr>
              <w:pStyle w:val="a5"/>
              <w:rPr>
                <w:lang w:eastAsia="ar-SA"/>
              </w:rPr>
            </w:pPr>
            <w:r w:rsidRPr="0044451B">
              <w:rPr>
                <w:lang w:eastAsia="ar-SA"/>
              </w:rPr>
              <w:t>До 10 часов 00 минут (время Московское)</w:t>
            </w:r>
          </w:p>
          <w:p w:rsidR="0044451B" w:rsidRPr="0044451B" w:rsidRDefault="00F72F55" w:rsidP="0044451B">
            <w:pPr>
              <w:pStyle w:val="a5"/>
              <w:rPr>
                <w:lang w:eastAsia="ar-SA"/>
              </w:rPr>
            </w:pPr>
            <w:r>
              <w:rPr>
                <w:lang w:eastAsia="ar-SA"/>
              </w:rPr>
              <w:t xml:space="preserve">« </w:t>
            </w:r>
            <w:r w:rsidR="00515D30">
              <w:rPr>
                <w:lang w:eastAsia="ar-SA"/>
              </w:rPr>
              <w:t>01</w:t>
            </w:r>
            <w:r w:rsidR="00DC561F">
              <w:rPr>
                <w:lang w:eastAsia="ar-SA"/>
              </w:rPr>
              <w:t xml:space="preserve"> » </w:t>
            </w:r>
            <w:r w:rsidR="00515D30">
              <w:rPr>
                <w:lang w:eastAsia="ar-SA"/>
              </w:rPr>
              <w:t>сентября</w:t>
            </w:r>
            <w:r w:rsidR="0044451B" w:rsidRPr="0044451B">
              <w:rPr>
                <w:lang w:eastAsia="ar-SA"/>
              </w:rPr>
              <w:t xml:space="preserve"> 201</w:t>
            </w:r>
            <w:r w:rsidR="00515D30">
              <w:rPr>
                <w:lang w:eastAsia="ar-SA"/>
              </w:rPr>
              <w:t>7</w:t>
            </w:r>
            <w:r w:rsidR="0044451B" w:rsidRPr="0044451B">
              <w:rPr>
                <w:lang w:eastAsia="ar-SA"/>
              </w:rPr>
              <w:t xml:space="preserve"> года</w:t>
            </w:r>
          </w:p>
          <w:p w:rsidR="0044451B" w:rsidRPr="0044451B" w:rsidRDefault="0044451B" w:rsidP="0044451B">
            <w:pPr>
              <w:pStyle w:val="ad"/>
              <w:widowControl w:val="0"/>
              <w:spacing w:before="0" w:after="0"/>
              <w:jc w:val="both"/>
              <w:rPr>
                <w:rFonts w:ascii="Times New Roman" w:hAnsi="Times New Roman" w:cs="Times New Roman"/>
                <w:sz w:val="24"/>
                <w:szCs w:val="24"/>
                <w:shd w:val="clear" w:color="auto" w:fill="FFFFFF"/>
              </w:rPr>
            </w:pPr>
            <w:r w:rsidRPr="0044451B">
              <w:rPr>
                <w:rFonts w:ascii="Times New Roman" w:hAnsi="Times New Roman" w:cs="Times New Roman"/>
                <w:sz w:val="24"/>
                <w:szCs w:val="24"/>
              </w:rPr>
              <w:t xml:space="preserve">Конкурсная документация предоставляется </w:t>
            </w:r>
            <w:r w:rsidRPr="0044451B">
              <w:rPr>
                <w:rFonts w:ascii="Times New Roman" w:hAnsi="Times New Roman" w:cs="Times New Roman"/>
                <w:color w:val="000000"/>
                <w:sz w:val="24"/>
                <w:szCs w:val="24"/>
                <w:shd w:val="clear" w:color="auto" w:fill="FFFFFF"/>
              </w:rPr>
              <w:t xml:space="preserve">любому заинтересованному лицу </w:t>
            </w:r>
            <w:r w:rsidRPr="0044451B">
              <w:rPr>
                <w:rFonts w:ascii="Times New Roman" w:hAnsi="Times New Roman" w:cs="Times New Roman"/>
                <w:sz w:val="24"/>
                <w:szCs w:val="24"/>
              </w:rPr>
              <w:t xml:space="preserve">в </w:t>
            </w:r>
            <w:r w:rsidRPr="0044451B">
              <w:rPr>
                <w:rFonts w:ascii="Times New Roman" w:hAnsi="Times New Roman" w:cs="Times New Roman"/>
                <w:color w:val="000000"/>
                <w:sz w:val="24"/>
                <w:szCs w:val="24"/>
                <w:shd w:val="clear" w:color="auto" w:fill="FFFFFF"/>
              </w:rPr>
              <w:t>форме электронного документа на электронном носителе</w:t>
            </w:r>
            <w:r w:rsidRPr="0044451B">
              <w:rPr>
                <w:rFonts w:ascii="Times New Roman" w:hAnsi="Times New Roman" w:cs="Times New Roman"/>
                <w:sz w:val="24"/>
                <w:szCs w:val="24"/>
              </w:rPr>
              <w:t xml:space="preserve">, на </w:t>
            </w:r>
            <w:r w:rsidRPr="0044451B">
              <w:rPr>
                <w:rFonts w:ascii="Times New Roman" w:hAnsi="Times New Roman" w:cs="Times New Roman"/>
                <w:sz w:val="24"/>
                <w:szCs w:val="24"/>
                <w:shd w:val="clear" w:color="auto" w:fill="FFFFFF"/>
              </w:rPr>
              <w:t xml:space="preserve">основании его </w:t>
            </w:r>
            <w:r w:rsidRPr="0044451B">
              <w:rPr>
                <w:rFonts w:ascii="Times New Roman" w:hAnsi="Times New Roman" w:cs="Times New Roman"/>
                <w:color w:val="000000"/>
                <w:sz w:val="24"/>
                <w:szCs w:val="24"/>
                <w:shd w:val="clear" w:color="auto" w:fill="FFFFFF"/>
              </w:rPr>
              <w:t xml:space="preserve">письменного заявления </w:t>
            </w:r>
            <w:r w:rsidRPr="0044451B">
              <w:rPr>
                <w:rFonts w:ascii="Times New Roman" w:hAnsi="Times New Roman" w:cs="Times New Roman"/>
                <w:sz w:val="24"/>
                <w:szCs w:val="24"/>
                <w:shd w:val="clear" w:color="auto" w:fill="FFFFFF"/>
              </w:rPr>
              <w:t>в течение двух рабочих дней со дня получения соответствующего заявления</w:t>
            </w:r>
            <w:proofErr w:type="gramStart"/>
            <w:r w:rsidRPr="0044451B">
              <w:rPr>
                <w:rFonts w:ascii="Times New Roman" w:hAnsi="Times New Roman" w:cs="Times New Roman"/>
                <w:sz w:val="24"/>
                <w:szCs w:val="24"/>
                <w:shd w:val="clear" w:color="auto" w:fill="FFFFFF"/>
              </w:rPr>
              <w:t>,:</w:t>
            </w:r>
            <w:proofErr w:type="gramEnd"/>
          </w:p>
          <w:p w:rsidR="0044451B" w:rsidRPr="0044451B" w:rsidRDefault="000850B0"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44451B" w:rsidRPr="0044451B">
              <w:rPr>
                <w:rFonts w:ascii="Times New Roman" w:hAnsi="Times New Roman" w:cs="Times New Roman"/>
                <w:sz w:val="24"/>
                <w:szCs w:val="24"/>
              </w:rPr>
              <w:t xml:space="preserve"> часов 00 минут (время Московское)</w:t>
            </w:r>
          </w:p>
          <w:p w:rsidR="0044451B" w:rsidRPr="0044451B" w:rsidRDefault="00F72F55"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w:t>
            </w:r>
            <w:r w:rsidR="00515D30">
              <w:rPr>
                <w:rFonts w:ascii="Times New Roman" w:hAnsi="Times New Roman" w:cs="Times New Roman"/>
                <w:sz w:val="24"/>
                <w:szCs w:val="24"/>
              </w:rPr>
              <w:t>11</w:t>
            </w:r>
            <w:r w:rsidR="00DC561F">
              <w:rPr>
                <w:rFonts w:ascii="Times New Roman" w:hAnsi="Times New Roman" w:cs="Times New Roman"/>
                <w:sz w:val="24"/>
                <w:szCs w:val="24"/>
              </w:rPr>
              <w:t xml:space="preserve">» </w:t>
            </w:r>
            <w:r w:rsidR="00515D30">
              <w:rPr>
                <w:rFonts w:ascii="Times New Roman" w:hAnsi="Times New Roman" w:cs="Times New Roman"/>
                <w:sz w:val="24"/>
                <w:szCs w:val="24"/>
              </w:rPr>
              <w:t>августа</w:t>
            </w:r>
            <w:r w:rsidR="0044451B" w:rsidRPr="0044451B">
              <w:rPr>
                <w:rFonts w:ascii="Times New Roman" w:hAnsi="Times New Roman" w:cs="Times New Roman"/>
                <w:sz w:val="24"/>
                <w:szCs w:val="24"/>
              </w:rPr>
              <w:t xml:space="preserve"> 201</w:t>
            </w:r>
            <w:r w:rsidR="00515D30">
              <w:rPr>
                <w:rFonts w:ascii="Times New Roman" w:hAnsi="Times New Roman" w:cs="Times New Roman"/>
                <w:sz w:val="24"/>
                <w:szCs w:val="24"/>
              </w:rPr>
              <w:t>7</w:t>
            </w:r>
            <w:r w:rsidR="0044451B" w:rsidRPr="0044451B">
              <w:rPr>
                <w:rFonts w:ascii="Times New Roman" w:hAnsi="Times New Roman" w:cs="Times New Roman"/>
                <w:sz w:val="24"/>
                <w:szCs w:val="24"/>
              </w:rPr>
              <w:t xml:space="preserve"> года,</w:t>
            </w:r>
          </w:p>
          <w:p w:rsidR="0044451B" w:rsidRPr="0044451B" w:rsidRDefault="0044451B" w:rsidP="0044451B">
            <w:pPr>
              <w:pStyle w:val="a5"/>
              <w:spacing w:after="0"/>
              <w:rPr>
                <w:lang w:eastAsia="ar-SA"/>
              </w:rPr>
            </w:pPr>
            <w:r w:rsidRPr="0044451B">
              <w:rPr>
                <w:lang w:eastAsia="ar-SA"/>
              </w:rPr>
              <w:t>до 10 часов 00 минут (время Московское)</w:t>
            </w:r>
          </w:p>
          <w:p w:rsidR="0044451B" w:rsidRPr="0044451B" w:rsidRDefault="00515D30" w:rsidP="0044451B">
            <w:pPr>
              <w:pStyle w:val="a5"/>
              <w:spacing w:after="0"/>
              <w:rPr>
                <w:lang w:eastAsia="ar-SA"/>
              </w:rPr>
            </w:pPr>
            <w:r>
              <w:rPr>
                <w:lang w:eastAsia="ar-SA"/>
              </w:rPr>
              <w:t>« 01</w:t>
            </w:r>
            <w:r w:rsidR="00DC561F">
              <w:rPr>
                <w:lang w:eastAsia="ar-SA"/>
              </w:rPr>
              <w:t xml:space="preserve"> » </w:t>
            </w:r>
            <w:r>
              <w:rPr>
                <w:lang w:eastAsia="ar-SA"/>
              </w:rPr>
              <w:t>сент</w:t>
            </w:r>
            <w:r w:rsidR="00DC561F">
              <w:rPr>
                <w:lang w:eastAsia="ar-SA"/>
              </w:rPr>
              <w:t>ября</w:t>
            </w:r>
            <w:r w:rsidR="0044451B" w:rsidRPr="0044451B">
              <w:rPr>
                <w:lang w:eastAsia="ar-SA"/>
              </w:rPr>
              <w:t xml:space="preserve"> 201</w:t>
            </w:r>
            <w:r>
              <w:rPr>
                <w:lang w:eastAsia="ar-SA"/>
              </w:rPr>
              <w:t>7</w:t>
            </w:r>
            <w:r w:rsidR="0044451B" w:rsidRPr="0044451B">
              <w:rPr>
                <w:lang w:eastAsia="ar-SA"/>
              </w:rPr>
              <w:t xml:space="preserve"> года.</w:t>
            </w:r>
          </w:p>
          <w:p w:rsidR="0044451B" w:rsidRPr="00D277B4" w:rsidRDefault="0044451B"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44451B" w:rsidRPr="00D277B4" w:rsidRDefault="0044451B"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44451B" w:rsidRPr="0044451B" w:rsidRDefault="0044451B" w:rsidP="0044451B">
            <w:pPr>
              <w:pStyle w:val="a5"/>
              <w:rPr>
                <w:lang w:eastAsia="ar-SA"/>
              </w:rPr>
            </w:pPr>
            <w:r w:rsidRPr="0044451B">
              <w:t>пятница- с 08-00 до 12-00 и с 13-00 до 16-00 часов.</w:t>
            </w:r>
          </w:p>
        </w:tc>
      </w:tr>
      <w:tr w:rsidR="0044451B" w:rsidRPr="00D277B4" w:rsidTr="0044451B">
        <w:trPr>
          <w:trHeight w:val="1656"/>
        </w:trPr>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Место предоставления конкурсной документации:</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rPr>
            </w:pPr>
            <w:r w:rsidRPr="00D277B4">
              <w:rPr>
                <w:rFonts w:ascii="Times New Roman" w:hAnsi="Times New Roman"/>
              </w:rPr>
              <w:t>С</w:t>
            </w:r>
            <w:r w:rsidR="00DC561F">
              <w:rPr>
                <w:rFonts w:ascii="Times New Roman" w:hAnsi="Times New Roman"/>
              </w:rPr>
              <w:t xml:space="preserve">аратовская область, </w:t>
            </w:r>
            <w:proofErr w:type="spellStart"/>
            <w:r w:rsidR="00DC561F">
              <w:rPr>
                <w:rFonts w:ascii="Times New Roman" w:hAnsi="Times New Roman"/>
              </w:rPr>
              <w:t>р.п</w:t>
            </w:r>
            <w:proofErr w:type="spellEnd"/>
            <w:r w:rsidR="00DC561F">
              <w:rPr>
                <w:rFonts w:ascii="Times New Roman" w:hAnsi="Times New Roman"/>
              </w:rPr>
              <w:t>. Екатериновка, ул. 50 лет Октября, д.90, кабинет 4</w:t>
            </w:r>
            <w:r w:rsidRPr="00D277B4">
              <w:rPr>
                <w:rFonts w:ascii="Times New Roman" w:hAnsi="Times New Roman"/>
              </w:rPr>
              <w:t>, 2 этаж.</w:t>
            </w:r>
          </w:p>
          <w:p w:rsidR="0044451B" w:rsidRPr="00D277B4" w:rsidRDefault="0044451B" w:rsidP="00DC561F">
            <w:pPr>
              <w:jc w:val="both"/>
              <w:rPr>
                <w:rFonts w:ascii="Times New Roman" w:hAnsi="Times New Roman"/>
              </w:rPr>
            </w:pPr>
            <w:r w:rsidRPr="00D277B4">
              <w:rPr>
                <w:rFonts w:ascii="Times New Roman" w:hAnsi="Times New Roman"/>
                <w:bCs/>
              </w:rPr>
              <w:t xml:space="preserve">Управление </w:t>
            </w:r>
            <w:r w:rsidR="00DC561F">
              <w:rPr>
                <w:rFonts w:ascii="Times New Roman" w:hAnsi="Times New Roman"/>
                <w:bCs/>
              </w:rPr>
              <w:t>архитектуры, капитального строительства, экологии и ЖКХ</w:t>
            </w:r>
            <w:r w:rsidRPr="00D277B4">
              <w:rPr>
                <w:rFonts w:ascii="Times New Roman" w:hAnsi="Times New Roman"/>
                <w:bCs/>
              </w:rPr>
              <w:t xml:space="preserve"> администрации </w:t>
            </w:r>
            <w:r w:rsidR="00DC561F">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autoSpaceDE w:val="0"/>
              <w:autoSpaceDN w:val="0"/>
              <w:adjustRightInd w:val="0"/>
              <w:jc w:val="both"/>
              <w:rPr>
                <w:rFonts w:ascii="Times New Roman" w:eastAsia="Calibri" w:hAnsi="Times New Roman"/>
                <w:bCs/>
                <w:i/>
                <w:lang w:eastAsia="en-US"/>
              </w:rPr>
            </w:pPr>
            <w:r w:rsidRPr="00D277B4">
              <w:rPr>
                <w:rFonts w:ascii="Times New Roman" w:hAnsi="Times New Roman"/>
                <w:bCs/>
              </w:rPr>
              <w:t>Официальный сайт, на котором размещена конкурсная документация</w:t>
            </w:r>
          </w:p>
          <w:p w:rsidR="0044451B" w:rsidRPr="00D277B4" w:rsidRDefault="0044451B" w:rsidP="0044451B">
            <w:pPr>
              <w:autoSpaceDE w:val="0"/>
              <w:autoSpaceDN w:val="0"/>
              <w:adjustRightInd w:val="0"/>
              <w:jc w:val="both"/>
              <w:rPr>
                <w:rFonts w:ascii="Times New Roman" w:hAnsi="Times New Roman"/>
                <w:bCs/>
                <w:i/>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DC561F">
            <w:pPr>
              <w:autoSpaceDE w:val="0"/>
              <w:autoSpaceDN w:val="0"/>
              <w:adjustRightInd w:val="0"/>
              <w:jc w:val="both"/>
              <w:rPr>
                <w:rFonts w:ascii="Times New Roman" w:hAnsi="Times New Roman"/>
                <w:bCs/>
                <w:lang w:eastAsia="en-US"/>
              </w:rPr>
            </w:pPr>
            <w:r w:rsidRPr="00D277B4">
              <w:rPr>
                <w:rFonts w:ascii="Times New Roman" w:hAnsi="Times New Roman"/>
              </w:rPr>
              <w:t xml:space="preserve">На официальном сайте в сети «Интернет» администрации </w:t>
            </w:r>
            <w:proofErr w:type="spellStart"/>
            <w:r w:rsidR="00DC561F">
              <w:rPr>
                <w:rFonts w:ascii="Times New Roman" w:hAnsi="Times New Roman"/>
              </w:rPr>
              <w:t>Екатериновского</w:t>
            </w:r>
            <w:proofErr w:type="spellEnd"/>
            <w:r w:rsidRPr="00D277B4">
              <w:rPr>
                <w:rFonts w:ascii="Times New Roman" w:hAnsi="Times New Roman"/>
              </w:rPr>
              <w:t xml:space="preserve"> муниципального района Саратовской области- </w:t>
            </w:r>
            <w:proofErr w:type="spellStart"/>
            <w:r w:rsidR="00DC561F">
              <w:rPr>
                <w:rFonts w:ascii="Times New Roman" w:hAnsi="Times New Roman"/>
                <w:b/>
                <w:lang w:val="en-US"/>
              </w:rPr>
              <w:t>ekaterinovka</w:t>
            </w:r>
            <w:proofErr w:type="spellEnd"/>
            <w:r w:rsidRPr="00D277B4">
              <w:rPr>
                <w:rFonts w:ascii="Times New Roman" w:hAnsi="Times New Roman"/>
                <w:b/>
              </w:rPr>
              <w:t>.</w:t>
            </w:r>
            <w:proofErr w:type="spellStart"/>
            <w:r w:rsidRPr="00D277B4">
              <w:rPr>
                <w:rFonts w:ascii="Times New Roman" w:hAnsi="Times New Roman"/>
                <w:b/>
                <w:lang w:val="en-US"/>
              </w:rPr>
              <w:t>sarmo</w:t>
            </w:r>
            <w:proofErr w:type="spellEnd"/>
            <w:r w:rsidRPr="00D277B4">
              <w:rPr>
                <w:rFonts w:ascii="Times New Roman" w:hAnsi="Times New Roman"/>
                <w:b/>
              </w:rPr>
              <w:t>.</w:t>
            </w:r>
            <w:proofErr w:type="spellStart"/>
            <w:r w:rsidRPr="00D277B4">
              <w:rPr>
                <w:rFonts w:ascii="Times New Roman" w:hAnsi="Times New Roman"/>
                <w:b/>
                <w:lang w:val="en-US"/>
              </w:rPr>
              <w:t>ru</w:t>
            </w:r>
            <w:proofErr w:type="spellEnd"/>
            <w:r w:rsidRPr="00D277B4">
              <w:rPr>
                <w:rFonts w:ascii="Times New Roman" w:hAnsi="Times New Roman"/>
                <w:b/>
              </w:rPr>
              <w:t>.</w:t>
            </w: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Плата за предоставление конкурсной документации на бумажном носителе:</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Размер платы за предоставление конкурсной документации на бумажном носителе:</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rPr>
          <w:trHeight w:val="1656"/>
        </w:trPr>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Порядок и сроки внесения платы за предоставление конкурсной документации на бумажном носителе:</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rPr>
            </w:pPr>
            <w:r w:rsidRPr="00D277B4">
              <w:rPr>
                <w:rFonts w:ascii="Times New Roman" w:hAnsi="Times New Roman"/>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autoSpaceDE w:val="0"/>
              <w:autoSpaceDN w:val="0"/>
              <w:adjustRightInd w:val="0"/>
              <w:jc w:val="both"/>
              <w:rPr>
                <w:rFonts w:ascii="Times New Roman" w:eastAsia="Calibri" w:hAnsi="Times New Roman"/>
                <w:bCs/>
                <w:i/>
                <w:lang w:eastAsia="en-US"/>
              </w:rPr>
            </w:pPr>
            <w:r w:rsidRPr="00D277B4">
              <w:rPr>
                <w:rFonts w:ascii="Times New Roman" w:hAnsi="Times New Roman"/>
                <w:bCs/>
              </w:rPr>
              <w:t>Официальный сайт, на котором размещена конкурсная документация</w:t>
            </w:r>
          </w:p>
          <w:p w:rsidR="0044451B" w:rsidRPr="00D277B4" w:rsidRDefault="0044451B" w:rsidP="0044451B">
            <w:pPr>
              <w:autoSpaceDE w:val="0"/>
              <w:autoSpaceDN w:val="0"/>
              <w:adjustRightInd w:val="0"/>
              <w:jc w:val="both"/>
              <w:rPr>
                <w:rFonts w:ascii="Times New Roman" w:hAnsi="Times New Roman"/>
                <w:bCs/>
                <w:i/>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DC561F">
            <w:pPr>
              <w:autoSpaceDE w:val="0"/>
              <w:autoSpaceDN w:val="0"/>
              <w:adjustRightInd w:val="0"/>
              <w:jc w:val="both"/>
              <w:rPr>
                <w:rFonts w:ascii="Times New Roman" w:hAnsi="Times New Roman"/>
                <w:bCs/>
                <w:lang w:eastAsia="en-US"/>
              </w:rPr>
            </w:pPr>
            <w:r w:rsidRPr="00D277B4">
              <w:rPr>
                <w:rFonts w:ascii="Times New Roman" w:hAnsi="Times New Roman"/>
              </w:rPr>
              <w:lastRenderedPageBreak/>
              <w:t xml:space="preserve">Документация открытого конкурса размещена на официальном сайте в сети «Интернет» администрации </w:t>
            </w:r>
            <w:proofErr w:type="spellStart"/>
            <w:r w:rsidR="00DC561F">
              <w:rPr>
                <w:rFonts w:ascii="Times New Roman" w:hAnsi="Times New Roman"/>
              </w:rPr>
              <w:t>Екатериновского</w:t>
            </w:r>
            <w:proofErr w:type="spellEnd"/>
            <w:r w:rsidRPr="00D277B4">
              <w:rPr>
                <w:rFonts w:ascii="Times New Roman" w:hAnsi="Times New Roman"/>
              </w:rPr>
              <w:t xml:space="preserve"> </w:t>
            </w:r>
            <w:r w:rsidRPr="00D277B4">
              <w:rPr>
                <w:rFonts w:ascii="Times New Roman" w:hAnsi="Times New Roman"/>
              </w:rPr>
              <w:lastRenderedPageBreak/>
              <w:t xml:space="preserve">муниципального района Саратовской области- </w:t>
            </w:r>
            <w:proofErr w:type="spellStart"/>
            <w:r w:rsidR="00DC561F">
              <w:rPr>
                <w:rFonts w:ascii="Times New Roman" w:hAnsi="Times New Roman"/>
                <w:b/>
                <w:lang w:val="en-US"/>
              </w:rPr>
              <w:t>ekaterinovka</w:t>
            </w:r>
            <w:proofErr w:type="spellEnd"/>
            <w:r w:rsidR="00DC561F" w:rsidRPr="00D277B4">
              <w:rPr>
                <w:rFonts w:ascii="Times New Roman" w:hAnsi="Times New Roman"/>
                <w:b/>
              </w:rPr>
              <w:t>.</w:t>
            </w:r>
            <w:proofErr w:type="spellStart"/>
            <w:r w:rsidR="00DC561F" w:rsidRPr="00D277B4">
              <w:rPr>
                <w:rFonts w:ascii="Times New Roman" w:hAnsi="Times New Roman"/>
                <w:b/>
                <w:lang w:val="en-US"/>
              </w:rPr>
              <w:t>sarmo</w:t>
            </w:r>
            <w:proofErr w:type="spellEnd"/>
            <w:r w:rsidR="00DC561F" w:rsidRPr="00D277B4">
              <w:rPr>
                <w:rFonts w:ascii="Times New Roman" w:hAnsi="Times New Roman"/>
                <w:b/>
              </w:rPr>
              <w:t>.</w:t>
            </w:r>
            <w:proofErr w:type="spellStart"/>
            <w:r w:rsidR="00DC561F" w:rsidRPr="00D277B4">
              <w:rPr>
                <w:rFonts w:ascii="Times New Roman" w:hAnsi="Times New Roman"/>
                <w:b/>
                <w:lang w:val="en-US"/>
              </w:rPr>
              <w:t>ru</w:t>
            </w:r>
            <w:proofErr w:type="spellEnd"/>
            <w:r w:rsidR="00DC561F" w:rsidRPr="00D277B4">
              <w:rPr>
                <w:rFonts w:ascii="Times New Roman" w:hAnsi="Times New Roman"/>
                <w:b/>
              </w:rPr>
              <w:t>.</w:t>
            </w:r>
            <w:r w:rsidR="00D32EED">
              <w:rPr>
                <w:rFonts w:ascii="Times New Roman" w:hAnsi="Times New Roman"/>
              </w:rPr>
              <w:t xml:space="preserve"> </w:t>
            </w:r>
            <w:r w:rsidRPr="00D277B4">
              <w:rPr>
                <w:rFonts w:ascii="Times New Roman" w:hAnsi="Times New Roman"/>
              </w:rPr>
              <w:t>Документация открытого конкурса доступна для ознакомления без взимания платы.</w:t>
            </w:r>
          </w:p>
        </w:tc>
      </w:tr>
    </w:tbl>
    <w:p w:rsidR="0044451B" w:rsidRPr="0044451B" w:rsidRDefault="0044451B" w:rsidP="0044451B">
      <w:pPr>
        <w:autoSpaceDE w:val="0"/>
        <w:autoSpaceDN w:val="0"/>
        <w:adjustRightInd w:val="0"/>
        <w:ind w:firstLine="540"/>
        <w:jc w:val="both"/>
        <w:rPr>
          <w:rFonts w:ascii="Times New Roman" w:hAnsi="Times New Roman"/>
          <w:b/>
          <w:bCs/>
          <w:u w:val="single"/>
        </w:rPr>
      </w:pPr>
    </w:p>
    <w:p w:rsidR="0044451B" w:rsidRPr="0044451B" w:rsidRDefault="0044451B" w:rsidP="0044451B">
      <w:pPr>
        <w:pStyle w:val="a9"/>
        <w:spacing w:after="0"/>
        <w:ind w:left="0" w:firstLine="567"/>
        <w:jc w:val="both"/>
        <w:rPr>
          <w:b/>
          <w:bCs/>
          <w:shd w:val="clear" w:color="auto" w:fill="FFFFFF"/>
        </w:rPr>
      </w:pPr>
      <w:r w:rsidRPr="0044451B">
        <w:rPr>
          <w:shd w:val="clear" w:color="auto" w:fill="FFFFFF"/>
        </w:rPr>
        <w:t xml:space="preserve">Если участник </w:t>
      </w:r>
      <w:r w:rsidRPr="0044451B">
        <w:rPr>
          <w:rStyle w:val="a6"/>
          <w:shd w:val="clear" w:color="auto" w:fill="FFFFFF"/>
        </w:rPr>
        <w:t xml:space="preserve">открытого конкурса </w:t>
      </w:r>
      <w:r w:rsidRPr="0044451B">
        <w:rPr>
          <w:shd w:val="clear" w:color="auto" w:fill="FFFFFF"/>
        </w:rPr>
        <w:t xml:space="preserve">получил комплект конкурсной документации иным способом, Заказчик не несет ответственности за содержание конкурсной документации, а также за неполучение таким участником </w:t>
      </w:r>
      <w:r w:rsidRPr="0044451B">
        <w:rPr>
          <w:rStyle w:val="a6"/>
          <w:shd w:val="clear" w:color="auto" w:fill="FFFFFF"/>
        </w:rPr>
        <w:t>открытого конкурса</w:t>
      </w:r>
      <w:r w:rsidRPr="0044451B">
        <w:rPr>
          <w:shd w:val="clear" w:color="auto" w:fill="FFFFFF"/>
        </w:rPr>
        <w:t xml:space="preserve"> информации о разъяснении и изменении конкурсной документации.</w:t>
      </w:r>
    </w:p>
    <w:p w:rsidR="0044451B" w:rsidRPr="0044451B" w:rsidRDefault="0044451B" w:rsidP="0044451B">
      <w:pPr>
        <w:ind w:firstLine="567"/>
        <w:jc w:val="both"/>
        <w:rPr>
          <w:rFonts w:ascii="Times New Roman" w:hAnsi="Times New Roman"/>
          <w:shd w:val="clear" w:color="auto" w:fill="FFFFFF"/>
        </w:rPr>
      </w:pPr>
      <w:proofErr w:type="gramStart"/>
      <w:r w:rsidRPr="0044451B">
        <w:rPr>
          <w:rFonts w:ascii="Times New Roman" w:hAnsi="Times New Roman"/>
          <w:b/>
          <w:bCs/>
          <w:shd w:val="clear" w:color="auto" w:fill="FFFFFF"/>
        </w:rPr>
        <w:t>Обращаем Ваше внимание на то, что участники открытого конкурса, использующие комплект конкурсной документации</w:t>
      </w:r>
      <w:r w:rsidR="00D32EED">
        <w:rPr>
          <w:rFonts w:ascii="Times New Roman" w:hAnsi="Times New Roman"/>
          <w:b/>
          <w:bCs/>
          <w:shd w:val="clear" w:color="auto" w:fill="FFFFFF"/>
        </w:rPr>
        <w:t>,</w:t>
      </w:r>
      <w:r w:rsidRPr="0044451B">
        <w:rPr>
          <w:rFonts w:ascii="Times New Roman" w:hAnsi="Times New Roman"/>
          <w:b/>
          <w:bCs/>
          <w:shd w:val="clear" w:color="auto" w:fill="FFFFFF"/>
        </w:rPr>
        <w:t xml:space="preserve"> размещенный на официальном сайте и не направившие заявление на получение конкурсной документации, должны самостоятельно отслеживать </w:t>
      </w:r>
      <w:r w:rsidRPr="0044451B">
        <w:rPr>
          <w:rFonts w:ascii="Times New Roman" w:hAnsi="Times New Roman"/>
          <w:b/>
          <w:bCs/>
        </w:rPr>
        <w:t xml:space="preserve">появление </w:t>
      </w:r>
      <w:r w:rsidRPr="0044451B">
        <w:rPr>
          <w:rFonts w:ascii="Times New Roman" w:hAnsi="Times New Roman"/>
          <w:b/>
        </w:rPr>
        <w:t xml:space="preserve">на официальном сайте в сети «Интернет» администрации </w:t>
      </w:r>
      <w:proofErr w:type="spellStart"/>
      <w:r w:rsidR="00D32EED">
        <w:rPr>
          <w:rFonts w:ascii="Times New Roman" w:hAnsi="Times New Roman"/>
          <w:b/>
        </w:rPr>
        <w:t>Екатериновского</w:t>
      </w:r>
      <w:proofErr w:type="spellEnd"/>
      <w:r w:rsidR="00D32EED">
        <w:rPr>
          <w:rFonts w:ascii="Times New Roman" w:hAnsi="Times New Roman"/>
          <w:b/>
        </w:rPr>
        <w:t xml:space="preserve"> </w:t>
      </w:r>
      <w:r w:rsidRPr="0044451B">
        <w:rPr>
          <w:rFonts w:ascii="Times New Roman" w:hAnsi="Times New Roman"/>
          <w:b/>
        </w:rPr>
        <w:t xml:space="preserve">муниципального района Саратовской области- </w:t>
      </w:r>
      <w:proofErr w:type="spellStart"/>
      <w:r w:rsidR="00D32EED">
        <w:rPr>
          <w:rFonts w:ascii="Times New Roman" w:hAnsi="Times New Roman"/>
          <w:b/>
          <w:lang w:val="en-US"/>
        </w:rPr>
        <w:t>ekaterinovka</w:t>
      </w:r>
      <w:proofErr w:type="spellEnd"/>
      <w:r w:rsidR="00D32EED" w:rsidRPr="00D277B4">
        <w:rPr>
          <w:rFonts w:ascii="Times New Roman" w:hAnsi="Times New Roman"/>
          <w:b/>
        </w:rPr>
        <w:t>.</w:t>
      </w:r>
      <w:proofErr w:type="spellStart"/>
      <w:r w:rsidR="00D32EED" w:rsidRPr="00D277B4">
        <w:rPr>
          <w:rFonts w:ascii="Times New Roman" w:hAnsi="Times New Roman"/>
          <w:b/>
          <w:lang w:val="en-US"/>
        </w:rPr>
        <w:t>sarmo</w:t>
      </w:r>
      <w:proofErr w:type="spellEnd"/>
      <w:r w:rsidR="00D32EED" w:rsidRPr="00D277B4">
        <w:rPr>
          <w:rFonts w:ascii="Times New Roman" w:hAnsi="Times New Roman"/>
          <w:b/>
        </w:rPr>
        <w:t>.</w:t>
      </w:r>
      <w:proofErr w:type="spellStart"/>
      <w:r w:rsidR="00D32EED" w:rsidRPr="00D277B4">
        <w:rPr>
          <w:rFonts w:ascii="Times New Roman" w:hAnsi="Times New Roman"/>
          <w:b/>
          <w:lang w:val="en-US"/>
        </w:rPr>
        <w:t>ru</w:t>
      </w:r>
      <w:proofErr w:type="spellEnd"/>
      <w:r w:rsidR="00D32EED" w:rsidRPr="00D277B4">
        <w:rPr>
          <w:rFonts w:ascii="Times New Roman" w:hAnsi="Times New Roman"/>
          <w:b/>
        </w:rPr>
        <w:t>.</w:t>
      </w:r>
      <w:r w:rsidR="00D32EED">
        <w:rPr>
          <w:rFonts w:ascii="Times New Roman" w:hAnsi="Times New Roman"/>
          <w:b/>
        </w:rPr>
        <w:t xml:space="preserve"> </w:t>
      </w:r>
      <w:r w:rsidRPr="0044451B">
        <w:rPr>
          <w:rFonts w:ascii="Times New Roman" w:hAnsi="Times New Roman"/>
          <w:b/>
          <w:bCs/>
        </w:rPr>
        <w:t>разъяснений</w:t>
      </w:r>
      <w:r w:rsidRPr="0044451B">
        <w:rPr>
          <w:rFonts w:ascii="Times New Roman" w:hAnsi="Times New Roman"/>
          <w:b/>
          <w:bCs/>
          <w:shd w:val="clear" w:color="auto" w:fill="FFFFFF"/>
        </w:rPr>
        <w:t xml:space="preserve">, изменений или дополнений к конкурсной документации. </w:t>
      </w:r>
      <w:proofErr w:type="gramEnd"/>
    </w:p>
    <w:p w:rsidR="0044451B" w:rsidRPr="0044451B" w:rsidRDefault="0044451B" w:rsidP="0044451B">
      <w:pPr>
        <w:pStyle w:val="a4"/>
        <w:autoSpaceDE w:val="0"/>
        <w:autoSpaceDN w:val="0"/>
        <w:adjustRightInd w:val="0"/>
        <w:jc w:val="both"/>
        <w:rPr>
          <w:b/>
          <w:bCs/>
          <w:u w:val="single"/>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Заявка на участие в открытом конкурсе:</w:t>
      </w:r>
    </w:p>
    <w:p w:rsidR="0044451B" w:rsidRPr="0044451B" w:rsidRDefault="0044451B" w:rsidP="0044451B">
      <w:pPr>
        <w:autoSpaceDE w:val="0"/>
        <w:autoSpaceDN w:val="0"/>
        <w:adjustRightInd w:val="0"/>
        <w:jc w:val="both"/>
        <w:rPr>
          <w:rFonts w:ascii="Times New Roman" w:hAnsi="Times New Roman"/>
          <w:b/>
          <w:bCs/>
          <w:u w:val="singl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Место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jc w:val="both"/>
              <w:rPr>
                <w:rFonts w:ascii="Times New Roman" w:hAnsi="Times New Roman"/>
              </w:rPr>
            </w:pPr>
            <w:r w:rsidRPr="00D277B4">
              <w:rPr>
                <w:rFonts w:ascii="Times New Roman" w:hAnsi="Times New Roman"/>
              </w:rPr>
              <w:t>С</w:t>
            </w:r>
            <w:r w:rsidR="00D32EED">
              <w:rPr>
                <w:rFonts w:ascii="Times New Roman" w:hAnsi="Times New Roman"/>
              </w:rPr>
              <w:t xml:space="preserve">аратовская область, </w:t>
            </w:r>
            <w:proofErr w:type="spellStart"/>
            <w:r w:rsidR="00D32EED">
              <w:rPr>
                <w:rFonts w:ascii="Times New Roman" w:hAnsi="Times New Roman"/>
              </w:rPr>
              <w:t>р.п</w:t>
            </w:r>
            <w:proofErr w:type="spellEnd"/>
            <w:r w:rsidR="00D32EED">
              <w:rPr>
                <w:rFonts w:ascii="Times New Roman" w:hAnsi="Times New Roman"/>
              </w:rPr>
              <w:t>. Екатериновка</w:t>
            </w:r>
            <w:r w:rsidRPr="00D277B4">
              <w:rPr>
                <w:rFonts w:ascii="Times New Roman" w:hAnsi="Times New Roman"/>
              </w:rPr>
              <w:t xml:space="preserve">, </w:t>
            </w:r>
            <w:r w:rsidR="00D32EED">
              <w:rPr>
                <w:rFonts w:ascii="Times New Roman" w:hAnsi="Times New Roman"/>
              </w:rPr>
              <w:t xml:space="preserve">                    ул. 50 лет Октября, д.90, кабинет 4</w:t>
            </w:r>
            <w:r w:rsidRPr="00D277B4">
              <w:rPr>
                <w:rFonts w:ascii="Times New Roman" w:hAnsi="Times New Roman"/>
              </w:rPr>
              <w:t>, 2 этаж.</w:t>
            </w:r>
          </w:p>
          <w:p w:rsidR="0044451B" w:rsidRPr="00D277B4" w:rsidRDefault="0044451B" w:rsidP="00D32EED">
            <w:pPr>
              <w:autoSpaceDE w:val="0"/>
              <w:autoSpaceDN w:val="0"/>
              <w:adjustRightInd w:val="0"/>
              <w:jc w:val="both"/>
              <w:rPr>
                <w:rFonts w:ascii="Times New Roman" w:hAnsi="Times New Roman"/>
                <w:bCs/>
              </w:rPr>
            </w:pPr>
            <w:r w:rsidRPr="00D277B4">
              <w:rPr>
                <w:rFonts w:ascii="Times New Roman" w:hAnsi="Times New Roman"/>
                <w:bCs/>
              </w:rPr>
              <w:t xml:space="preserve">Управление </w:t>
            </w:r>
            <w:r w:rsidR="00D32EED">
              <w:rPr>
                <w:rFonts w:ascii="Times New Roman" w:hAnsi="Times New Roman"/>
                <w:bCs/>
              </w:rPr>
              <w:t>архитектуры, капитального строительства, экологии и ЖКХ</w:t>
            </w:r>
            <w:r w:rsidRPr="00D277B4">
              <w:rPr>
                <w:rFonts w:ascii="Times New Roman" w:hAnsi="Times New Roman"/>
                <w:bCs/>
              </w:rPr>
              <w:t xml:space="preserve"> администрации </w:t>
            </w:r>
            <w:r w:rsidR="00D32EED">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Дата и время начала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515D30" w:rsidP="0044451B">
            <w:pPr>
              <w:autoSpaceDE w:val="0"/>
              <w:autoSpaceDN w:val="0"/>
              <w:adjustRightInd w:val="0"/>
              <w:jc w:val="both"/>
              <w:rPr>
                <w:rFonts w:ascii="Times New Roman" w:hAnsi="Times New Roman"/>
              </w:rPr>
            </w:pPr>
            <w:r>
              <w:rPr>
                <w:rFonts w:ascii="Times New Roman" w:hAnsi="Times New Roman"/>
              </w:rPr>
              <w:t>«11</w:t>
            </w:r>
            <w:r w:rsidR="00D32EED">
              <w:rPr>
                <w:rFonts w:ascii="Times New Roman" w:hAnsi="Times New Roman"/>
              </w:rPr>
              <w:t xml:space="preserve">»  </w:t>
            </w:r>
            <w:r>
              <w:rPr>
                <w:rFonts w:ascii="Times New Roman" w:hAnsi="Times New Roman"/>
              </w:rPr>
              <w:t>августа</w:t>
            </w:r>
            <w:r w:rsidR="0044451B" w:rsidRPr="00D277B4">
              <w:rPr>
                <w:rFonts w:ascii="Times New Roman" w:hAnsi="Times New Roman"/>
              </w:rPr>
              <w:t xml:space="preserve"> 201</w:t>
            </w:r>
            <w:r>
              <w:rPr>
                <w:rFonts w:ascii="Times New Roman" w:hAnsi="Times New Roman"/>
              </w:rPr>
              <w:t>7</w:t>
            </w:r>
            <w:r w:rsidR="0044451B" w:rsidRPr="00D277B4">
              <w:rPr>
                <w:rFonts w:ascii="Times New Roman" w:hAnsi="Times New Roman"/>
              </w:rPr>
              <w:t xml:space="preserve"> года</w:t>
            </w:r>
          </w:p>
          <w:p w:rsidR="0044451B" w:rsidRPr="00D277B4" w:rsidRDefault="000850B0" w:rsidP="0044451B">
            <w:pPr>
              <w:autoSpaceDE w:val="0"/>
              <w:autoSpaceDN w:val="0"/>
              <w:adjustRightInd w:val="0"/>
              <w:jc w:val="both"/>
              <w:rPr>
                <w:rFonts w:ascii="Times New Roman" w:hAnsi="Times New Roman"/>
              </w:rPr>
            </w:pPr>
            <w:r>
              <w:rPr>
                <w:rFonts w:ascii="Times New Roman" w:hAnsi="Times New Roman"/>
              </w:rPr>
              <w:t>С 13</w:t>
            </w:r>
            <w:r w:rsidR="0044451B" w:rsidRPr="00D277B4">
              <w:rPr>
                <w:rFonts w:ascii="Times New Roman" w:hAnsi="Times New Roman"/>
              </w:rPr>
              <w:t xml:space="preserve"> часов 00 минут (время Московское)</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Порядок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rPr>
              <w:t>Заявка на участие в открытом конкурсе подается в письменной форме в запечатанном конверте:</w:t>
            </w:r>
          </w:p>
          <w:p w:rsidR="0044451B" w:rsidRPr="00D277B4" w:rsidRDefault="000850B0" w:rsidP="0044451B">
            <w:pPr>
              <w:autoSpaceDE w:val="0"/>
              <w:autoSpaceDN w:val="0"/>
              <w:adjustRightInd w:val="0"/>
              <w:jc w:val="both"/>
              <w:rPr>
                <w:rFonts w:ascii="Times New Roman" w:hAnsi="Times New Roman"/>
              </w:rPr>
            </w:pPr>
            <w:r>
              <w:rPr>
                <w:rFonts w:ascii="Times New Roman" w:hAnsi="Times New Roman"/>
              </w:rPr>
              <w:t>с 13</w:t>
            </w:r>
            <w:r w:rsidR="0044451B" w:rsidRPr="00D277B4">
              <w:rPr>
                <w:rFonts w:ascii="Times New Roman" w:hAnsi="Times New Roman"/>
              </w:rPr>
              <w:t xml:space="preserve"> часов 00 минут (время Московское)</w:t>
            </w:r>
          </w:p>
          <w:p w:rsidR="0044451B" w:rsidRPr="00D277B4" w:rsidRDefault="00515D30" w:rsidP="0044451B">
            <w:pPr>
              <w:autoSpaceDE w:val="0"/>
              <w:autoSpaceDN w:val="0"/>
              <w:adjustRightInd w:val="0"/>
              <w:jc w:val="both"/>
              <w:rPr>
                <w:rFonts w:ascii="Times New Roman" w:hAnsi="Times New Roman"/>
              </w:rPr>
            </w:pPr>
            <w:r>
              <w:rPr>
                <w:rFonts w:ascii="Times New Roman" w:hAnsi="Times New Roman"/>
              </w:rPr>
              <w:t>« 11</w:t>
            </w:r>
            <w:r w:rsidR="00D32EED">
              <w:rPr>
                <w:rFonts w:ascii="Times New Roman" w:hAnsi="Times New Roman"/>
              </w:rPr>
              <w:t xml:space="preserve">»  </w:t>
            </w:r>
            <w:r>
              <w:rPr>
                <w:rFonts w:ascii="Times New Roman" w:hAnsi="Times New Roman"/>
              </w:rPr>
              <w:t>августа</w:t>
            </w:r>
            <w:r w:rsidR="0044451B" w:rsidRPr="00D277B4">
              <w:rPr>
                <w:rFonts w:ascii="Times New Roman" w:hAnsi="Times New Roman"/>
              </w:rPr>
              <w:t xml:space="preserve"> 201</w:t>
            </w:r>
            <w:r>
              <w:rPr>
                <w:rFonts w:ascii="Times New Roman" w:hAnsi="Times New Roman"/>
              </w:rPr>
              <w:t>7</w:t>
            </w:r>
            <w:r w:rsidR="0044451B" w:rsidRPr="00D277B4">
              <w:rPr>
                <w:rFonts w:ascii="Times New Roman" w:hAnsi="Times New Roman"/>
              </w:rPr>
              <w:t xml:space="preserve"> года</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lang w:eastAsia="ar-SA"/>
              </w:rPr>
              <w:t xml:space="preserve">до 10 часов 00 минут (время Московское)             </w:t>
            </w:r>
            <w:r w:rsidR="00515D30">
              <w:rPr>
                <w:rFonts w:ascii="Times New Roman" w:hAnsi="Times New Roman"/>
              </w:rPr>
              <w:t>« 01</w:t>
            </w:r>
            <w:r w:rsidR="001919B7">
              <w:rPr>
                <w:rFonts w:ascii="Times New Roman" w:hAnsi="Times New Roman"/>
              </w:rPr>
              <w:t xml:space="preserve">»  </w:t>
            </w:r>
            <w:r w:rsidR="00515D30">
              <w:rPr>
                <w:rFonts w:ascii="Times New Roman" w:hAnsi="Times New Roman"/>
              </w:rPr>
              <w:t>сен</w:t>
            </w:r>
            <w:r w:rsidR="001919B7">
              <w:rPr>
                <w:rFonts w:ascii="Times New Roman" w:hAnsi="Times New Roman"/>
              </w:rPr>
              <w:t>тября</w:t>
            </w:r>
            <w:r w:rsidRPr="00D277B4">
              <w:rPr>
                <w:rFonts w:ascii="Times New Roman" w:hAnsi="Times New Roman"/>
              </w:rPr>
              <w:t xml:space="preserve"> 201</w:t>
            </w:r>
            <w:r w:rsidR="00515D30">
              <w:rPr>
                <w:rFonts w:ascii="Times New Roman" w:hAnsi="Times New Roman"/>
              </w:rPr>
              <w:t>7</w:t>
            </w:r>
            <w:r w:rsidRPr="00D277B4">
              <w:rPr>
                <w:rFonts w:ascii="Times New Roman" w:hAnsi="Times New Roman"/>
              </w:rPr>
              <w:t xml:space="preserve"> года</w:t>
            </w:r>
          </w:p>
          <w:p w:rsidR="0044451B" w:rsidRPr="00D277B4" w:rsidRDefault="0044451B"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44451B" w:rsidRPr="00D277B4" w:rsidRDefault="0044451B"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44451B" w:rsidRPr="0044451B" w:rsidRDefault="0044451B" w:rsidP="0044451B">
            <w:pPr>
              <w:pStyle w:val="a5"/>
              <w:rPr>
                <w:lang w:eastAsia="ar-SA"/>
              </w:rPr>
            </w:pPr>
            <w:r w:rsidRPr="0044451B">
              <w:t>пятница- с 08-00 до 12-00 и с 13-00 до 16-00 часов.</w:t>
            </w:r>
          </w:p>
          <w:p w:rsidR="0044451B" w:rsidRPr="00D277B4" w:rsidRDefault="0044451B" w:rsidP="0044451B">
            <w:pPr>
              <w:autoSpaceDE w:val="0"/>
              <w:autoSpaceDN w:val="0"/>
              <w:adjustRightInd w:val="0"/>
              <w:jc w:val="both"/>
              <w:rPr>
                <w:rFonts w:ascii="Times New Roman" w:hAnsi="Times New Roman"/>
                <w:bCs/>
              </w:rPr>
            </w:pPr>
            <w:proofErr w:type="gramStart"/>
            <w:r w:rsidRPr="00D277B4">
              <w:rPr>
                <w:rFonts w:ascii="Times New Roman" w:hAnsi="Times New Roman"/>
                <w:bCs/>
              </w:rPr>
              <w:t>Участник открытого конкурса вправе подать заявку на участие в откры</w:t>
            </w:r>
            <w:r w:rsidR="001919B7">
              <w:rPr>
                <w:rFonts w:ascii="Times New Roman" w:hAnsi="Times New Roman"/>
                <w:bCs/>
              </w:rPr>
              <w:t xml:space="preserve">том конкурсе в любое </w:t>
            </w:r>
            <w:r w:rsidR="001919B7">
              <w:rPr>
                <w:rFonts w:ascii="Times New Roman" w:hAnsi="Times New Roman"/>
                <w:bCs/>
              </w:rPr>
              <w:lastRenderedPageBreak/>
              <w:t xml:space="preserve">время: </w:t>
            </w:r>
            <w:r w:rsidRPr="00D277B4">
              <w:rPr>
                <w:rFonts w:ascii="Times New Roman" w:hAnsi="Times New Roman"/>
                <w:bCs/>
              </w:rPr>
              <w:t>с момента размещени</w:t>
            </w:r>
            <w:r w:rsidR="001919B7">
              <w:rPr>
                <w:rFonts w:ascii="Times New Roman" w:hAnsi="Times New Roman"/>
                <w:bCs/>
              </w:rPr>
              <w:t>я извещения о его проведении до</w:t>
            </w:r>
            <w:r w:rsidRPr="00D277B4">
              <w:rPr>
                <w:rFonts w:ascii="Times New Roman" w:hAnsi="Times New Roman"/>
                <w:bCs/>
              </w:rPr>
              <w:t xml:space="preserve"> предусмотренных документацией об открытом конкурсе, даты и времени окончания срока подачи на участие в таком конкурсе заявок.</w:t>
            </w:r>
            <w:proofErr w:type="gramEnd"/>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highlight w:val="yellow"/>
              </w:rPr>
            </w:pPr>
            <w:r w:rsidRPr="00D277B4">
              <w:rPr>
                <w:rFonts w:ascii="Times New Roman" w:hAnsi="Times New Roman"/>
                <w:bCs/>
              </w:rPr>
              <w:lastRenderedPageBreak/>
              <w:t>Место вскрытия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jc w:val="both"/>
              <w:rPr>
                <w:rFonts w:ascii="Times New Roman" w:hAnsi="Times New Roman"/>
              </w:rPr>
            </w:pPr>
            <w:r w:rsidRPr="00D277B4">
              <w:rPr>
                <w:rFonts w:ascii="Times New Roman" w:hAnsi="Times New Roman"/>
              </w:rPr>
              <w:t xml:space="preserve">Саратовская область, </w:t>
            </w:r>
            <w:proofErr w:type="spellStart"/>
            <w:r w:rsidR="00334260">
              <w:rPr>
                <w:rFonts w:ascii="Times New Roman" w:hAnsi="Times New Roman"/>
              </w:rPr>
              <w:t>р.п</w:t>
            </w:r>
            <w:proofErr w:type="spellEnd"/>
            <w:r w:rsidR="00334260">
              <w:rPr>
                <w:rFonts w:ascii="Times New Roman" w:hAnsi="Times New Roman"/>
              </w:rPr>
              <w:t>. Екатериновка</w:t>
            </w:r>
            <w:r w:rsidRPr="00D277B4">
              <w:rPr>
                <w:rFonts w:ascii="Times New Roman" w:hAnsi="Times New Roman"/>
              </w:rPr>
              <w:t xml:space="preserve">, ул. </w:t>
            </w:r>
            <w:r w:rsidR="00334260">
              <w:rPr>
                <w:rFonts w:ascii="Times New Roman" w:hAnsi="Times New Roman"/>
              </w:rPr>
              <w:t>50 лет Октября, д.90, кабинет 4</w:t>
            </w:r>
            <w:r w:rsidRPr="00D277B4">
              <w:rPr>
                <w:rFonts w:ascii="Times New Roman" w:hAnsi="Times New Roman"/>
              </w:rPr>
              <w:t>, 2 этаж.</w:t>
            </w:r>
          </w:p>
          <w:p w:rsidR="0044451B" w:rsidRPr="00D277B4" w:rsidRDefault="0044451B" w:rsidP="00334260">
            <w:pPr>
              <w:autoSpaceDE w:val="0"/>
              <w:autoSpaceDN w:val="0"/>
              <w:adjustRightInd w:val="0"/>
              <w:jc w:val="both"/>
              <w:rPr>
                <w:rFonts w:ascii="Times New Roman" w:hAnsi="Times New Roman"/>
                <w:bCs/>
              </w:rPr>
            </w:pPr>
            <w:r w:rsidRPr="00D277B4">
              <w:rPr>
                <w:rFonts w:ascii="Times New Roman" w:hAnsi="Times New Roman"/>
                <w:bCs/>
              </w:rPr>
              <w:t xml:space="preserve">Управление </w:t>
            </w:r>
            <w:r w:rsidR="00334260">
              <w:rPr>
                <w:rFonts w:ascii="Times New Roman" w:hAnsi="Times New Roman"/>
                <w:bCs/>
              </w:rPr>
              <w:t xml:space="preserve">архитектуры, капитального строительства, экологии и ЖКХ </w:t>
            </w:r>
            <w:r w:rsidRPr="00D277B4">
              <w:rPr>
                <w:rFonts w:ascii="Times New Roman" w:hAnsi="Times New Roman"/>
                <w:bCs/>
              </w:rPr>
              <w:t xml:space="preserve">администрации </w:t>
            </w:r>
            <w:r w:rsidR="00334260">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highlight w:val="yellow"/>
              </w:rPr>
            </w:pPr>
            <w:r w:rsidRPr="00D277B4">
              <w:rPr>
                <w:rFonts w:ascii="Times New Roman" w:hAnsi="Times New Roman"/>
                <w:bCs/>
              </w:rPr>
              <w:t>Дата и время вскрытия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E32F5C" w:rsidP="0044451B">
            <w:pPr>
              <w:pStyle w:val="a5"/>
              <w:rPr>
                <w:lang w:eastAsia="ar-SA"/>
              </w:rPr>
            </w:pPr>
            <w:r>
              <w:rPr>
                <w:lang w:eastAsia="ar-SA"/>
              </w:rPr>
              <w:t>«</w:t>
            </w:r>
            <w:r w:rsidR="00515D30">
              <w:rPr>
                <w:lang w:eastAsia="ar-SA"/>
              </w:rPr>
              <w:t>01</w:t>
            </w:r>
            <w:r w:rsidR="00334260">
              <w:rPr>
                <w:lang w:eastAsia="ar-SA"/>
              </w:rPr>
              <w:t xml:space="preserve">»  </w:t>
            </w:r>
            <w:r w:rsidR="00515D30">
              <w:rPr>
                <w:lang w:eastAsia="ar-SA"/>
              </w:rPr>
              <w:t>сен</w:t>
            </w:r>
            <w:r w:rsidR="00334260">
              <w:rPr>
                <w:lang w:eastAsia="ar-SA"/>
              </w:rPr>
              <w:t xml:space="preserve">тября </w:t>
            </w:r>
            <w:r w:rsidR="0044451B" w:rsidRPr="0044451B">
              <w:rPr>
                <w:lang w:eastAsia="ar-SA"/>
              </w:rPr>
              <w:t>201</w:t>
            </w:r>
            <w:r w:rsidR="00515D30">
              <w:rPr>
                <w:lang w:eastAsia="ar-SA"/>
              </w:rPr>
              <w:t>7</w:t>
            </w:r>
            <w:r w:rsidR="0044451B" w:rsidRPr="0044451B">
              <w:rPr>
                <w:lang w:eastAsia="ar-SA"/>
              </w:rPr>
              <w:t xml:space="preserve"> года</w:t>
            </w:r>
          </w:p>
          <w:p w:rsidR="0044451B" w:rsidRPr="0044451B" w:rsidRDefault="0044451B" w:rsidP="0044451B">
            <w:pPr>
              <w:pStyle w:val="a5"/>
              <w:rPr>
                <w:lang w:eastAsia="ar-SA"/>
              </w:rPr>
            </w:pPr>
            <w:r w:rsidRPr="0044451B">
              <w:rPr>
                <w:lang w:eastAsia="ar-SA"/>
              </w:rPr>
              <w:t>10 часов 00 минут (время Московское)</w:t>
            </w:r>
          </w:p>
          <w:p w:rsidR="0044451B" w:rsidRPr="0044451B" w:rsidRDefault="0044451B" w:rsidP="0044451B">
            <w:pPr>
              <w:pStyle w:val="a5"/>
              <w:rPr>
                <w:lang w:eastAsia="ar-SA"/>
              </w:rPr>
            </w:pP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highlight w:val="yellow"/>
                <w:lang w:eastAsia="en-US"/>
              </w:rPr>
            </w:pPr>
            <w:r w:rsidRPr="00D277B4">
              <w:rPr>
                <w:rFonts w:ascii="Times New Roman" w:hAnsi="Times New Roman"/>
                <w:bCs/>
              </w:rPr>
              <w:t>Место рассмотрения заявок и подведение итогов открытого конкурса:</w:t>
            </w:r>
          </w:p>
        </w:tc>
        <w:tc>
          <w:tcPr>
            <w:tcW w:w="4785" w:type="dxa"/>
            <w:tcBorders>
              <w:top w:val="single" w:sz="4" w:space="0" w:color="auto"/>
              <w:left w:val="single" w:sz="4" w:space="0" w:color="auto"/>
              <w:bottom w:val="single" w:sz="4" w:space="0" w:color="auto"/>
              <w:right w:val="single" w:sz="4" w:space="0" w:color="auto"/>
            </w:tcBorders>
          </w:tcPr>
          <w:p w:rsidR="00334260" w:rsidRPr="00D277B4" w:rsidRDefault="00334260" w:rsidP="00334260">
            <w:pPr>
              <w:jc w:val="both"/>
              <w:rPr>
                <w:rFonts w:ascii="Times New Roman" w:hAnsi="Times New Roman"/>
              </w:rPr>
            </w:pPr>
            <w:r w:rsidRPr="00D277B4">
              <w:rPr>
                <w:rFonts w:ascii="Times New Roman" w:hAnsi="Times New Roman"/>
              </w:rPr>
              <w:t xml:space="preserve">Саратовская область, </w:t>
            </w:r>
            <w:proofErr w:type="spellStart"/>
            <w:r>
              <w:rPr>
                <w:rFonts w:ascii="Times New Roman" w:hAnsi="Times New Roman"/>
              </w:rPr>
              <w:t>р.п</w:t>
            </w:r>
            <w:proofErr w:type="spellEnd"/>
            <w:r>
              <w:rPr>
                <w:rFonts w:ascii="Times New Roman" w:hAnsi="Times New Roman"/>
              </w:rPr>
              <w:t>. Екатериновка</w:t>
            </w:r>
            <w:r w:rsidRPr="00D277B4">
              <w:rPr>
                <w:rFonts w:ascii="Times New Roman" w:hAnsi="Times New Roman"/>
              </w:rPr>
              <w:t xml:space="preserve">, ул. </w:t>
            </w:r>
            <w:r>
              <w:rPr>
                <w:rFonts w:ascii="Times New Roman" w:hAnsi="Times New Roman"/>
              </w:rPr>
              <w:t>50 лет Октября, д.90, кабинет 4</w:t>
            </w:r>
            <w:r w:rsidRPr="00D277B4">
              <w:rPr>
                <w:rFonts w:ascii="Times New Roman" w:hAnsi="Times New Roman"/>
              </w:rPr>
              <w:t>, 2 этаж.</w:t>
            </w:r>
          </w:p>
          <w:p w:rsidR="0044451B" w:rsidRPr="00D277B4" w:rsidRDefault="00334260" w:rsidP="00334260">
            <w:pPr>
              <w:autoSpaceDE w:val="0"/>
              <w:autoSpaceDN w:val="0"/>
              <w:adjustRightInd w:val="0"/>
              <w:jc w:val="both"/>
              <w:rPr>
                <w:rFonts w:ascii="Times New Roman" w:hAnsi="Times New Roman"/>
                <w:bCs/>
                <w:i/>
                <w:lang w:eastAsia="en-US"/>
              </w:rPr>
            </w:pPr>
            <w:r w:rsidRPr="00D277B4">
              <w:rPr>
                <w:rFonts w:ascii="Times New Roman" w:hAnsi="Times New Roman"/>
                <w:bCs/>
              </w:rPr>
              <w:t xml:space="preserve">Управление </w:t>
            </w:r>
            <w:r>
              <w:rPr>
                <w:rFonts w:ascii="Times New Roman" w:hAnsi="Times New Roman"/>
                <w:bCs/>
              </w:rPr>
              <w:t xml:space="preserve">архитектуры, капитального строительства, экологии и ЖКХ </w:t>
            </w:r>
            <w:r w:rsidRPr="00D277B4">
              <w:rPr>
                <w:rFonts w:ascii="Times New Roman" w:hAnsi="Times New Roman"/>
                <w:bCs/>
              </w:rPr>
              <w:t xml:space="preserve">администрации </w:t>
            </w:r>
            <w:r>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highlight w:val="yellow"/>
                <w:lang w:eastAsia="en-US"/>
              </w:rPr>
            </w:pPr>
            <w:r w:rsidRPr="00D277B4">
              <w:rPr>
                <w:rFonts w:ascii="Times New Roman" w:hAnsi="Times New Roman"/>
                <w:bCs/>
              </w:rPr>
              <w:t xml:space="preserve">Дата и время рассмотрения </w:t>
            </w:r>
            <w:proofErr w:type="gramStart"/>
            <w:r w:rsidRPr="00D277B4">
              <w:rPr>
                <w:rFonts w:ascii="Times New Roman" w:hAnsi="Times New Roman"/>
                <w:bCs/>
              </w:rPr>
              <w:t>заявок</w:t>
            </w:r>
            <w:proofErr w:type="gramEnd"/>
            <w:r w:rsidRPr="00D277B4">
              <w:rPr>
                <w:rFonts w:ascii="Times New Roman" w:hAnsi="Times New Roman"/>
                <w:bCs/>
              </w:rPr>
              <w:t xml:space="preserve"> и подведение итогов открытого конкурса:</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44451B" w:rsidP="0044451B">
            <w:pPr>
              <w:pStyle w:val="a5"/>
              <w:rPr>
                <w:lang w:eastAsia="ar-SA"/>
              </w:rPr>
            </w:pPr>
            <w:r w:rsidRPr="0044451B">
              <w:rPr>
                <w:lang w:eastAsia="ar-SA"/>
              </w:rPr>
              <w:t xml:space="preserve">С 10 часов 00 минут (время </w:t>
            </w:r>
            <w:r w:rsidR="00334260">
              <w:rPr>
                <w:lang w:eastAsia="ar-SA"/>
              </w:rPr>
              <w:t xml:space="preserve">Московское)                </w:t>
            </w:r>
            <w:r w:rsidR="00950534">
              <w:rPr>
                <w:lang w:eastAsia="ar-SA"/>
              </w:rPr>
              <w:t xml:space="preserve"> «</w:t>
            </w:r>
            <w:r w:rsidR="00515D30">
              <w:rPr>
                <w:lang w:eastAsia="ar-SA"/>
              </w:rPr>
              <w:t>01</w:t>
            </w:r>
            <w:r w:rsidR="00334260">
              <w:rPr>
                <w:lang w:eastAsia="ar-SA"/>
              </w:rPr>
              <w:t xml:space="preserve">» </w:t>
            </w:r>
            <w:r w:rsidR="00515D30">
              <w:rPr>
                <w:lang w:eastAsia="ar-SA"/>
              </w:rPr>
              <w:t>сентября</w:t>
            </w:r>
            <w:r w:rsidRPr="0044451B">
              <w:rPr>
                <w:lang w:eastAsia="ar-SA"/>
              </w:rPr>
              <w:t xml:space="preserve"> 201</w:t>
            </w:r>
            <w:r w:rsidR="00515D30">
              <w:rPr>
                <w:lang w:eastAsia="ar-SA"/>
              </w:rPr>
              <w:t>7</w:t>
            </w:r>
            <w:r w:rsidRPr="0044451B">
              <w:rPr>
                <w:lang w:eastAsia="ar-SA"/>
              </w:rPr>
              <w:t xml:space="preserve"> года</w:t>
            </w:r>
          </w:p>
          <w:p w:rsidR="0044451B" w:rsidRPr="0044451B" w:rsidRDefault="00515D30" w:rsidP="00515D30">
            <w:pPr>
              <w:pStyle w:val="a5"/>
              <w:rPr>
                <w:lang w:eastAsia="ar-SA"/>
              </w:rPr>
            </w:pPr>
            <w:r>
              <w:rPr>
                <w:lang w:eastAsia="ar-SA"/>
              </w:rPr>
              <w:t>По «04» сен</w:t>
            </w:r>
            <w:r w:rsidR="00334260">
              <w:rPr>
                <w:lang w:eastAsia="ar-SA"/>
              </w:rPr>
              <w:t xml:space="preserve">тября </w:t>
            </w:r>
            <w:r>
              <w:rPr>
                <w:lang w:eastAsia="ar-SA"/>
              </w:rPr>
              <w:t xml:space="preserve"> 2017</w:t>
            </w:r>
            <w:r w:rsidR="0044451B" w:rsidRPr="0044451B">
              <w:rPr>
                <w:lang w:eastAsia="ar-SA"/>
              </w:rPr>
              <w:t xml:space="preserve"> года</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 xml:space="preserve">Требования, предъявляемые к участникам открытого конкурса, и исчерпывающий перечень документов, которые должны быть представлены участниками открытого конкурса. </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 xml:space="preserve">В соответствии с Разделом </w:t>
            </w:r>
            <w:r w:rsidRPr="0044451B">
              <w:rPr>
                <w:lang w:val="en-US" w:eastAsia="ar-SA"/>
              </w:rPr>
              <w:t>II</w:t>
            </w:r>
            <w:r w:rsidRPr="0044451B">
              <w:rPr>
                <w:lang w:eastAsia="ar-SA"/>
              </w:rPr>
              <w:t>. «Информационная карта конкурса», пункт 20, 20.1.</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Язык или языки, на которых предоставляется конкурсная документация</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 xml:space="preserve">В соответствии с Разделом </w:t>
            </w:r>
            <w:r w:rsidRPr="0044451B">
              <w:rPr>
                <w:lang w:val="en-US" w:eastAsia="ar-SA"/>
              </w:rPr>
              <w:t>II</w:t>
            </w:r>
            <w:r w:rsidRPr="0044451B">
              <w:rPr>
                <w:lang w:eastAsia="ar-SA"/>
              </w:rPr>
              <w:t>. «Информационная карта конкурса», пункт 17</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Преимущества, предоставляемые Заказчиком для участия учреждений уголовн</w:t>
            </w:r>
            <w:proofErr w:type="gramStart"/>
            <w:r w:rsidRPr="00D277B4">
              <w:rPr>
                <w:rFonts w:ascii="Times New Roman" w:hAnsi="Times New Roman"/>
                <w:bCs/>
              </w:rPr>
              <w:t>о-</w:t>
            </w:r>
            <w:proofErr w:type="gramEnd"/>
            <w:r w:rsidRPr="00D277B4">
              <w:rPr>
                <w:rFonts w:ascii="Times New Roman" w:hAnsi="Times New Roman"/>
                <w:bCs/>
              </w:rPr>
              <w:t xml:space="preserve"> исполнительной системы, для участия организаций инвалидов, для участия субъектов малого предпринимательства</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Условия, запреты, ограничения работ выполняемых иностранными лицами, в случае, если данные условия, запреты, ограничения установлены Заказчиком в конкурсной документации</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44451B">
              <w:rPr>
                <w:rFonts w:ascii="Times New Roman" w:eastAsia="Calibri" w:hAnsi="Times New Roman"/>
                <w:shd w:val="clear" w:color="auto" w:fill="FFFFFF"/>
                <w:lang w:eastAsia="en-US"/>
              </w:rPr>
              <w:t xml:space="preserve">Требование об отсутствии в предусмотренном Федеральным законом №44-ФЗ от 05.04.2013 </w:t>
            </w:r>
            <w:r w:rsidRPr="0044451B">
              <w:rPr>
                <w:rFonts w:ascii="Times New Roman" w:eastAsia="Calibri" w:hAnsi="Times New Roman"/>
                <w:shd w:val="clear" w:color="auto" w:fill="FFFFFF"/>
                <w:lang w:eastAsia="en-US"/>
              </w:rPr>
              <w:lastRenderedPageBreak/>
              <w:t>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lastRenderedPageBreak/>
              <w:t>Не установлено</w:t>
            </w:r>
          </w:p>
        </w:tc>
      </w:tr>
    </w:tbl>
    <w:p w:rsidR="0044451B" w:rsidRPr="0044451B" w:rsidRDefault="0044451B" w:rsidP="0044451B">
      <w:pPr>
        <w:pStyle w:val="a4"/>
        <w:autoSpaceDE w:val="0"/>
        <w:autoSpaceDN w:val="0"/>
        <w:adjustRightInd w:val="0"/>
        <w:jc w:val="both"/>
        <w:rPr>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lang w:eastAsia="en-US"/>
        </w:rPr>
      </w:pPr>
      <w:r w:rsidRPr="0044451B">
        <w:rPr>
          <w:b/>
          <w:bCs/>
          <w:u w:val="single"/>
          <w:lang w:eastAsia="en-US"/>
        </w:rPr>
        <w:t>Лоты:</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721"/>
        <w:gridCol w:w="4463"/>
      </w:tblGrid>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b/>
                <w:bCs/>
                <w:sz w:val="20"/>
                <w:szCs w:val="20"/>
              </w:rPr>
            </w:pP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b/>
                <w:bCs/>
                <w:sz w:val="20"/>
                <w:szCs w:val="20"/>
              </w:rPr>
              <w:t>Информация о лоте 1</w:t>
            </w:r>
          </w:p>
        </w:tc>
        <w:tc>
          <w:tcPr>
            <w:tcW w:w="0" w:type="auto"/>
            <w:vAlign w:val="center"/>
            <w:hideMark/>
          </w:tcPr>
          <w:p w:rsidR="0044451B" w:rsidRPr="00D277B4" w:rsidRDefault="0044451B" w:rsidP="0044451B">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r w:rsidRPr="00D277B4">
              <w:rPr>
                <w:rFonts w:ascii="Times New Roman" w:hAnsi="Times New Roman"/>
                <w:sz w:val="20"/>
                <w:szCs w:val="20"/>
              </w:rPr>
              <w:t>Наименование объекта закупки для лота</w:t>
            </w:r>
          </w:p>
        </w:tc>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proofErr w:type="spellStart"/>
            <w:r w:rsidR="00334260">
              <w:rPr>
                <w:rFonts w:ascii="Times New Roman" w:hAnsi="Times New Roman"/>
                <w:sz w:val="20"/>
                <w:szCs w:val="20"/>
              </w:rPr>
              <w:t>Екатериновского</w:t>
            </w:r>
            <w:proofErr w:type="spellEnd"/>
            <w:r w:rsidR="00334260" w:rsidRPr="00D277B4">
              <w:rPr>
                <w:rFonts w:ascii="Times New Roman" w:hAnsi="Times New Roman"/>
                <w:sz w:val="20"/>
                <w:szCs w:val="20"/>
              </w:rPr>
              <w:t xml:space="preserve"> </w:t>
            </w:r>
            <w:r w:rsidRPr="00D277B4">
              <w:rPr>
                <w:rFonts w:ascii="Times New Roman" w:hAnsi="Times New Roman"/>
                <w:sz w:val="20"/>
                <w:szCs w:val="20"/>
              </w:rPr>
              <w:t>муниципального района Саратовской области</w:t>
            </w:r>
          </w:p>
        </w:tc>
      </w:tr>
      <w:tr w:rsidR="0044451B" w:rsidRPr="00D277B4" w:rsidTr="00850F20">
        <w:trPr>
          <w:trHeight w:val="1587"/>
          <w:tblCellSpacing w:w="15" w:type="dxa"/>
        </w:trPr>
        <w:tc>
          <w:tcPr>
            <w:tcW w:w="0" w:type="auto"/>
            <w:tcMar>
              <w:top w:w="0" w:type="dxa"/>
              <w:left w:w="188" w:type="dxa"/>
              <w:bottom w:w="0" w:type="dxa"/>
              <w:right w:w="125" w:type="dxa"/>
            </w:tcMar>
            <w:vAlign w:val="center"/>
            <w:hideMark/>
          </w:tcPr>
          <w:p w:rsidR="0044451B" w:rsidRDefault="0044451B" w:rsidP="00334260">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Порядковый номер маршрута регулярных перевозок</w:t>
            </w:r>
            <w:r w:rsidR="00334260">
              <w:rPr>
                <w:rFonts w:ascii="Times New Roman" w:hAnsi="Times New Roman"/>
                <w:sz w:val="20"/>
                <w:szCs w:val="20"/>
              </w:rPr>
              <w:t xml:space="preserve"> </w:t>
            </w:r>
            <w:r w:rsidRPr="00D277B4">
              <w:rPr>
                <w:rFonts w:ascii="Times New Roman" w:hAnsi="Times New Roman"/>
                <w:sz w:val="20"/>
                <w:szCs w:val="20"/>
              </w:rPr>
              <w:t xml:space="preserve">пригородного маршрута в Реестре муниципальных маршрутов регулярных перевозок пассажиров автомобильным транспортом общего пользования </w:t>
            </w:r>
            <w:proofErr w:type="spellStart"/>
            <w:r w:rsidR="00334260">
              <w:rPr>
                <w:rFonts w:ascii="Times New Roman" w:hAnsi="Times New Roman"/>
                <w:sz w:val="20"/>
                <w:szCs w:val="20"/>
              </w:rPr>
              <w:t>Екатериновского</w:t>
            </w:r>
            <w:proofErr w:type="spellEnd"/>
            <w:r w:rsidRPr="00D277B4">
              <w:rPr>
                <w:rFonts w:ascii="Times New Roman" w:hAnsi="Times New Roman"/>
                <w:sz w:val="20"/>
                <w:szCs w:val="20"/>
              </w:rPr>
              <w:t xml:space="preserve"> муниципального района Саратовской области</w:t>
            </w:r>
          </w:p>
          <w:p w:rsidR="0003139F" w:rsidRPr="00D277B4" w:rsidRDefault="0003139F" w:rsidP="00334260">
            <w:pPr>
              <w:spacing w:before="100" w:beforeAutospacing="1" w:after="100" w:afterAutospacing="1"/>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tcMar>
              <w:top w:w="0" w:type="dxa"/>
              <w:left w:w="188" w:type="dxa"/>
              <w:bottom w:w="0" w:type="dxa"/>
              <w:right w:w="125" w:type="dxa"/>
            </w:tcMar>
            <w:vAlign w:val="center"/>
            <w:hideMark/>
          </w:tcPr>
          <w:p w:rsidR="0044451B" w:rsidRPr="00D277B4" w:rsidRDefault="00334260" w:rsidP="0044451B">
            <w:pPr>
              <w:spacing w:before="100" w:beforeAutospacing="1" w:after="100" w:afterAutospacing="1"/>
              <w:rPr>
                <w:rFonts w:ascii="Times New Roman" w:hAnsi="Times New Roman"/>
                <w:sz w:val="20"/>
                <w:szCs w:val="20"/>
              </w:rPr>
            </w:pPr>
            <w:r>
              <w:rPr>
                <w:rFonts w:ascii="Times New Roman" w:hAnsi="Times New Roman"/>
                <w:sz w:val="20"/>
                <w:szCs w:val="20"/>
              </w:rPr>
              <w:t>№ 1</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tc>
        <w:tc>
          <w:tcPr>
            <w:tcW w:w="0" w:type="auto"/>
            <w:tcMar>
              <w:top w:w="0" w:type="dxa"/>
              <w:left w:w="188" w:type="dxa"/>
              <w:bottom w:w="0" w:type="dxa"/>
              <w:right w:w="125" w:type="dxa"/>
            </w:tcMar>
            <w:vAlign w:val="center"/>
            <w:hideMark/>
          </w:tcPr>
          <w:p w:rsidR="0044451B" w:rsidRPr="00D277B4" w:rsidRDefault="0003139F" w:rsidP="0044451B">
            <w:pPr>
              <w:spacing w:before="100" w:beforeAutospacing="1" w:after="100" w:afterAutospacing="1"/>
              <w:rPr>
                <w:rFonts w:ascii="Times New Roman" w:hAnsi="Times New Roman"/>
                <w:sz w:val="20"/>
                <w:szCs w:val="20"/>
              </w:rPr>
            </w:pPr>
            <w:r>
              <w:rPr>
                <w:rFonts w:ascii="Times New Roman" w:hAnsi="Times New Roman"/>
                <w:sz w:val="20"/>
                <w:szCs w:val="20"/>
              </w:rPr>
              <w:t>№406</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334260">
              <w:rPr>
                <w:rFonts w:ascii="Times New Roman" w:hAnsi="Times New Roman"/>
                <w:sz w:val="20"/>
                <w:szCs w:val="20"/>
              </w:rPr>
              <w:t>Екатериновка-</w:t>
            </w:r>
            <w:proofErr w:type="spellStart"/>
            <w:r w:rsidR="00334260">
              <w:rPr>
                <w:rFonts w:ascii="Times New Roman" w:hAnsi="Times New Roman"/>
                <w:sz w:val="20"/>
                <w:szCs w:val="20"/>
              </w:rPr>
              <w:t>Упоровка</w:t>
            </w:r>
            <w:proofErr w:type="spellEnd"/>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gridSpan w:val="2"/>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highlight w:val="yellow"/>
              </w:rPr>
            </w:pPr>
          </w:p>
          <w:p w:rsidR="0044451B" w:rsidRPr="00D277B4" w:rsidRDefault="00334260" w:rsidP="0044451B">
            <w:pPr>
              <w:rPr>
                <w:rFonts w:ascii="Times New Roman" w:hAnsi="Times New Roman"/>
                <w:sz w:val="20"/>
                <w:szCs w:val="20"/>
              </w:rPr>
            </w:pPr>
            <w:r>
              <w:rPr>
                <w:rFonts w:ascii="Times New Roman" w:hAnsi="Times New Roman"/>
                <w:sz w:val="20"/>
                <w:szCs w:val="20"/>
              </w:rPr>
              <w:t>50</w:t>
            </w:r>
            <w:r w:rsidR="0044451B" w:rsidRPr="00D277B4">
              <w:rPr>
                <w:rFonts w:ascii="Times New Roman" w:hAnsi="Times New Roman"/>
                <w:sz w:val="20"/>
                <w:szCs w:val="20"/>
              </w:rPr>
              <w:t>,0</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tcMar>
              <w:top w:w="0" w:type="dxa"/>
              <w:left w:w="188" w:type="dxa"/>
              <w:bottom w:w="0" w:type="dxa"/>
              <w:right w:w="125" w:type="dxa"/>
            </w:tcMar>
            <w:vAlign w:val="center"/>
            <w:hideMark/>
          </w:tcPr>
          <w:p w:rsidR="0044451B" w:rsidRPr="00D277B4" w:rsidRDefault="00334260" w:rsidP="0044451B">
            <w:pPr>
              <w:rPr>
                <w:rFonts w:ascii="Times New Roman" w:hAnsi="Times New Roman"/>
                <w:iCs/>
                <w:sz w:val="20"/>
                <w:szCs w:val="20"/>
              </w:rPr>
            </w:pPr>
            <w:r>
              <w:rPr>
                <w:rFonts w:ascii="Times New Roman" w:hAnsi="Times New Roman"/>
                <w:iCs/>
                <w:sz w:val="20"/>
                <w:szCs w:val="20"/>
              </w:rPr>
              <w:t>Автобус</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 xml:space="preserve"> 1 ед.</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lastRenderedPageBreak/>
              <w:t>Режим работы</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p>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334260" w:rsidRDefault="00334260"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1 час</w:t>
            </w:r>
            <w:r w:rsidR="00334260">
              <w:rPr>
                <w:rFonts w:ascii="Times New Roman" w:hAnsi="Times New Roman"/>
                <w:sz w:val="20"/>
                <w:szCs w:val="20"/>
              </w:rPr>
              <w:t xml:space="preserve"> 43 мин</w:t>
            </w:r>
          </w:p>
          <w:p w:rsidR="0044451B" w:rsidRPr="00D277B4" w:rsidRDefault="0011668B" w:rsidP="0044451B">
            <w:pPr>
              <w:rPr>
                <w:rFonts w:ascii="Times New Roman" w:hAnsi="Times New Roman"/>
                <w:sz w:val="20"/>
                <w:szCs w:val="20"/>
              </w:rPr>
            </w:pPr>
            <w:r>
              <w:rPr>
                <w:rFonts w:ascii="Times New Roman" w:hAnsi="Times New Roman"/>
                <w:sz w:val="20"/>
                <w:szCs w:val="20"/>
              </w:rPr>
              <w:lastRenderedPageBreak/>
              <w:t xml:space="preserve">еженедельно: </w:t>
            </w:r>
            <w:r w:rsidR="00CF702E">
              <w:rPr>
                <w:rFonts w:ascii="Times New Roman" w:hAnsi="Times New Roman"/>
                <w:sz w:val="20"/>
                <w:szCs w:val="20"/>
              </w:rPr>
              <w:t xml:space="preserve"> четверг</w:t>
            </w:r>
            <w:r>
              <w:rPr>
                <w:rFonts w:ascii="Times New Roman" w:hAnsi="Times New Roman"/>
                <w:sz w:val="20"/>
                <w:szCs w:val="20"/>
              </w:rPr>
              <w:t>, суббота</w:t>
            </w:r>
          </w:p>
          <w:p w:rsidR="0044451B" w:rsidRPr="00D277B4" w:rsidRDefault="00CF702E" w:rsidP="0044451B">
            <w:pPr>
              <w:rPr>
                <w:rFonts w:ascii="Times New Roman" w:hAnsi="Times New Roman"/>
                <w:sz w:val="20"/>
                <w:szCs w:val="20"/>
              </w:rPr>
            </w:pPr>
            <w:r>
              <w:rPr>
                <w:rFonts w:ascii="Times New Roman" w:hAnsi="Times New Roman"/>
                <w:sz w:val="20"/>
                <w:szCs w:val="20"/>
              </w:rPr>
              <w:t>2</w:t>
            </w:r>
          </w:p>
          <w:p w:rsidR="0044451B" w:rsidRPr="00D277B4" w:rsidRDefault="0044451B" w:rsidP="0044451B">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r w:rsidRPr="00D277B4">
              <w:rPr>
                <w:rFonts w:ascii="Times New Roman" w:hAnsi="Times New Roman"/>
                <w:b/>
                <w:bCs/>
                <w:sz w:val="20"/>
                <w:szCs w:val="20"/>
              </w:rPr>
              <w:lastRenderedPageBreak/>
              <w:t>Информация о лоте 2</w:t>
            </w:r>
          </w:p>
        </w:tc>
        <w:tc>
          <w:tcPr>
            <w:tcW w:w="0" w:type="auto"/>
            <w:vAlign w:val="center"/>
            <w:hideMark/>
          </w:tcPr>
          <w:p w:rsidR="0044451B" w:rsidRPr="00D277B4" w:rsidRDefault="0044451B" w:rsidP="0044451B">
            <w:pPr>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tcMar>
              <w:top w:w="0" w:type="dxa"/>
              <w:left w:w="188" w:type="dxa"/>
              <w:bottom w:w="0" w:type="dxa"/>
              <w:right w:w="125" w:type="dxa"/>
            </w:tcMar>
            <w:vAlign w:val="center"/>
            <w:hideMark/>
          </w:tcPr>
          <w:p w:rsidR="0044451B" w:rsidRPr="00D277B4" w:rsidRDefault="0044451B" w:rsidP="00283C9E">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proofErr w:type="spellStart"/>
            <w:r w:rsidR="00283C9E">
              <w:rPr>
                <w:rFonts w:ascii="Times New Roman" w:hAnsi="Times New Roman"/>
                <w:sz w:val="20"/>
                <w:szCs w:val="20"/>
              </w:rPr>
              <w:t>Екатериновского</w:t>
            </w:r>
            <w:proofErr w:type="spellEnd"/>
            <w:r w:rsidRPr="00D277B4">
              <w:rPr>
                <w:rFonts w:ascii="Times New Roman" w:hAnsi="Times New Roman"/>
                <w:sz w:val="20"/>
                <w:szCs w:val="20"/>
              </w:rPr>
              <w:t xml:space="preserve"> муниципального района Саратовской области</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Default="0044451B" w:rsidP="00CF702E">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Порядковый номер маршрута 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proofErr w:type="spellStart"/>
            <w:r w:rsidR="00CF702E">
              <w:rPr>
                <w:rFonts w:ascii="Times New Roman" w:hAnsi="Times New Roman"/>
                <w:sz w:val="20"/>
                <w:szCs w:val="20"/>
              </w:rPr>
              <w:t>Екатериновского</w:t>
            </w:r>
            <w:proofErr w:type="spellEnd"/>
            <w:r w:rsidRPr="00D277B4">
              <w:rPr>
                <w:rFonts w:ascii="Times New Roman" w:hAnsi="Times New Roman"/>
                <w:sz w:val="20"/>
                <w:szCs w:val="20"/>
              </w:rPr>
              <w:t xml:space="preserve"> муниципального района Саратовской области</w:t>
            </w:r>
          </w:p>
          <w:p w:rsidR="00850F20" w:rsidRPr="00D277B4" w:rsidRDefault="00850F20" w:rsidP="00CF702E">
            <w:pPr>
              <w:spacing w:before="100" w:beforeAutospacing="1" w:after="100" w:afterAutospacing="1"/>
              <w:rPr>
                <w:rFonts w:ascii="Times New Roman" w:hAnsi="Times New Roman"/>
                <w:sz w:val="20"/>
                <w:szCs w:val="20"/>
                <w:highlight w:val="yellow"/>
              </w:rPr>
            </w:pPr>
            <w:r>
              <w:rPr>
                <w:rFonts w:ascii="Times New Roman" w:hAnsi="Times New Roman"/>
                <w:sz w:val="20"/>
                <w:szCs w:val="20"/>
              </w:rPr>
              <w:t xml:space="preserve">Регистрационный номер маршрута регулярных перевозок                                                           </w:t>
            </w:r>
          </w:p>
        </w:tc>
        <w:tc>
          <w:tcPr>
            <w:tcW w:w="0" w:type="auto"/>
            <w:tcMar>
              <w:top w:w="0" w:type="dxa"/>
              <w:left w:w="188" w:type="dxa"/>
              <w:bottom w:w="0" w:type="dxa"/>
              <w:right w:w="125" w:type="dxa"/>
            </w:tcMar>
            <w:vAlign w:val="center"/>
            <w:hideMark/>
          </w:tcPr>
          <w:p w:rsidR="0044451B" w:rsidRPr="00D277B4" w:rsidRDefault="00CF702E" w:rsidP="0044451B">
            <w:pPr>
              <w:spacing w:before="100" w:beforeAutospacing="1" w:after="100" w:afterAutospacing="1"/>
              <w:rPr>
                <w:rFonts w:ascii="Times New Roman" w:hAnsi="Times New Roman"/>
                <w:sz w:val="20"/>
                <w:szCs w:val="20"/>
              </w:rPr>
            </w:pPr>
            <w:r>
              <w:rPr>
                <w:rFonts w:ascii="Times New Roman" w:hAnsi="Times New Roman"/>
                <w:sz w:val="20"/>
                <w:szCs w:val="20"/>
              </w:rPr>
              <w:t>№ 2</w:t>
            </w:r>
          </w:p>
          <w:p w:rsidR="0044451B" w:rsidRDefault="0044451B" w:rsidP="0044451B">
            <w:pPr>
              <w:spacing w:before="100" w:beforeAutospacing="1" w:after="100" w:afterAutospacing="1"/>
              <w:rPr>
                <w:rFonts w:ascii="Times New Roman" w:hAnsi="Times New Roman"/>
                <w:sz w:val="20"/>
                <w:szCs w:val="20"/>
              </w:rPr>
            </w:pPr>
          </w:p>
          <w:p w:rsidR="00850F20" w:rsidRDefault="00850F20" w:rsidP="0044451B">
            <w:pPr>
              <w:spacing w:before="100" w:beforeAutospacing="1" w:after="100" w:afterAutospacing="1"/>
              <w:rPr>
                <w:rFonts w:ascii="Times New Roman" w:hAnsi="Times New Roman"/>
                <w:sz w:val="20"/>
                <w:szCs w:val="20"/>
              </w:rPr>
            </w:pPr>
          </w:p>
          <w:p w:rsidR="00850F20" w:rsidRPr="00D277B4" w:rsidRDefault="00850F20" w:rsidP="0044451B">
            <w:pPr>
              <w:spacing w:before="100" w:beforeAutospacing="1" w:after="100" w:afterAutospacing="1"/>
              <w:rPr>
                <w:rFonts w:ascii="Times New Roman" w:hAnsi="Times New Roman"/>
                <w:sz w:val="20"/>
                <w:szCs w:val="20"/>
              </w:rPr>
            </w:pPr>
            <w:r>
              <w:rPr>
                <w:rFonts w:ascii="Times New Roman" w:hAnsi="Times New Roman"/>
                <w:sz w:val="20"/>
                <w:szCs w:val="20"/>
              </w:rPr>
              <w:t>№ 402</w:t>
            </w:r>
          </w:p>
        </w:tc>
      </w:tr>
      <w:tr w:rsidR="0044451B" w:rsidRPr="00D277B4" w:rsidTr="00850F20">
        <w:trPr>
          <w:trHeight w:val="1685"/>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tc>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CF702E">
              <w:rPr>
                <w:rFonts w:ascii="Times New Roman" w:hAnsi="Times New Roman"/>
                <w:sz w:val="20"/>
                <w:szCs w:val="20"/>
              </w:rPr>
              <w:t>Андреевка-Ивановка</w:t>
            </w:r>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rHeight w:val="50"/>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gridSpan w:val="2"/>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rHeight w:val="50"/>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tcMar>
              <w:top w:w="0" w:type="dxa"/>
              <w:left w:w="188" w:type="dxa"/>
              <w:bottom w:w="0" w:type="dxa"/>
              <w:right w:w="125" w:type="dxa"/>
            </w:tcMar>
            <w:vAlign w:val="center"/>
            <w:hideMark/>
          </w:tcPr>
          <w:p w:rsidR="0044451B" w:rsidRPr="00D277B4" w:rsidRDefault="00CF702E" w:rsidP="0044451B">
            <w:pPr>
              <w:rPr>
                <w:rFonts w:ascii="Times New Roman" w:hAnsi="Times New Roman"/>
                <w:sz w:val="20"/>
                <w:szCs w:val="20"/>
              </w:rPr>
            </w:pPr>
            <w:r>
              <w:rPr>
                <w:rFonts w:ascii="Times New Roman" w:hAnsi="Times New Roman"/>
                <w:sz w:val="20"/>
                <w:szCs w:val="20"/>
              </w:rPr>
              <w:t>36,4</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tcMar>
              <w:top w:w="0" w:type="dxa"/>
              <w:left w:w="188" w:type="dxa"/>
              <w:bottom w:w="0" w:type="dxa"/>
              <w:right w:w="125" w:type="dxa"/>
            </w:tcMar>
            <w:vAlign w:val="center"/>
            <w:hideMark/>
          </w:tcPr>
          <w:p w:rsidR="0044451B" w:rsidRPr="00D277B4" w:rsidRDefault="000850B0" w:rsidP="0044451B">
            <w:pPr>
              <w:rPr>
                <w:rFonts w:ascii="Times New Roman" w:hAnsi="Times New Roman"/>
                <w:iCs/>
                <w:sz w:val="20"/>
                <w:szCs w:val="20"/>
              </w:rPr>
            </w:pPr>
            <w:r>
              <w:rPr>
                <w:rFonts w:ascii="Times New Roman" w:hAnsi="Times New Roman"/>
                <w:iCs/>
                <w:sz w:val="20"/>
                <w:szCs w:val="20"/>
              </w:rPr>
              <w:t>Автобус</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sz w:val="20"/>
                <w:szCs w:val="20"/>
              </w:rPr>
            </w:pPr>
            <w:r w:rsidRPr="00D277B4">
              <w:rPr>
                <w:rFonts w:ascii="Times New Roman" w:hAnsi="Times New Roman"/>
                <w:iCs/>
                <w:sz w:val="20"/>
                <w:szCs w:val="20"/>
              </w:rPr>
              <w:t xml:space="preserve"> 1 ед.</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r w:rsidR="00850F20">
              <w:rPr>
                <w:rFonts w:ascii="Times New Roman" w:hAnsi="Times New Roman"/>
                <w:sz w:val="20"/>
                <w:szCs w:val="20"/>
              </w:rPr>
              <w:t xml:space="preserve">                                       1 час                                                   </w:t>
            </w:r>
          </w:p>
          <w:p w:rsidR="00850F20" w:rsidRDefault="0044451B" w:rsidP="0044451B">
            <w:pPr>
              <w:rPr>
                <w:rFonts w:ascii="Times New Roman" w:hAnsi="Times New Roman"/>
                <w:sz w:val="20"/>
                <w:szCs w:val="20"/>
              </w:rPr>
            </w:pPr>
            <w:r w:rsidRPr="00D277B4">
              <w:rPr>
                <w:rFonts w:ascii="Times New Roman" w:hAnsi="Times New Roman"/>
                <w:sz w:val="20"/>
                <w:szCs w:val="20"/>
              </w:rPr>
              <w:t>Режим работы</w:t>
            </w:r>
            <w:r w:rsidR="00850F20">
              <w:rPr>
                <w:rFonts w:ascii="Times New Roman" w:hAnsi="Times New Roman"/>
                <w:sz w:val="20"/>
                <w:szCs w:val="20"/>
              </w:rPr>
              <w:t xml:space="preserve">                                                      </w:t>
            </w:r>
            <w:r w:rsidR="0011668B">
              <w:rPr>
                <w:rFonts w:ascii="Times New Roman" w:hAnsi="Times New Roman"/>
                <w:sz w:val="20"/>
                <w:szCs w:val="20"/>
              </w:rPr>
              <w:t>еженедельно</w:t>
            </w:r>
            <w:r w:rsidR="00850F20">
              <w:rPr>
                <w:rFonts w:ascii="Times New Roman" w:hAnsi="Times New Roman"/>
                <w:sz w:val="20"/>
                <w:szCs w:val="20"/>
              </w:rPr>
              <w:t xml:space="preserve">:               </w:t>
            </w:r>
          </w:p>
          <w:p w:rsidR="0044451B" w:rsidRPr="00D277B4" w:rsidRDefault="00850F20" w:rsidP="0044451B">
            <w:pPr>
              <w:rPr>
                <w:rFonts w:ascii="Times New Roman" w:hAnsi="Times New Roman"/>
                <w:sz w:val="20"/>
                <w:szCs w:val="20"/>
              </w:rPr>
            </w:pPr>
            <w:r>
              <w:rPr>
                <w:rFonts w:ascii="Times New Roman" w:hAnsi="Times New Roman"/>
                <w:sz w:val="20"/>
                <w:szCs w:val="20"/>
              </w:rPr>
              <w:t xml:space="preserve">                                              </w:t>
            </w:r>
            <w:r w:rsidR="0011668B">
              <w:rPr>
                <w:rFonts w:ascii="Times New Roman" w:hAnsi="Times New Roman"/>
                <w:sz w:val="20"/>
                <w:szCs w:val="20"/>
              </w:rPr>
              <w:t xml:space="preserve">                               вторник</w:t>
            </w:r>
            <w:r>
              <w:rPr>
                <w:rFonts w:ascii="Times New Roman" w:hAnsi="Times New Roman"/>
                <w:sz w:val="20"/>
                <w:szCs w:val="20"/>
              </w:rPr>
              <w:t>, пятница</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r w:rsidR="00850F20">
              <w:rPr>
                <w:rFonts w:ascii="Times New Roman" w:hAnsi="Times New Roman"/>
                <w:sz w:val="20"/>
                <w:szCs w:val="20"/>
              </w:rPr>
              <w:t xml:space="preserve">                               2 рейса</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p>
        </w:tc>
        <w:tc>
          <w:tcPr>
            <w:tcW w:w="0" w:type="auto"/>
            <w:vAlign w:val="center"/>
            <w:hideMark/>
          </w:tcPr>
          <w:p w:rsidR="0044451B" w:rsidRPr="00D277B4" w:rsidRDefault="0044451B" w:rsidP="00850F20">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C94D32"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b/>
                <w:bCs/>
                <w:sz w:val="20"/>
                <w:szCs w:val="20"/>
              </w:rPr>
              <w:t>Информация о лоте 3</w:t>
            </w:r>
          </w:p>
          <w:p w:rsidR="00C94D32" w:rsidRDefault="00C94D32" w:rsidP="00C94D32">
            <w:pPr>
              <w:rPr>
                <w:rFonts w:ascii="Times New Roman" w:hAnsi="Times New Roman"/>
                <w:sz w:val="20"/>
                <w:szCs w:val="20"/>
              </w:rPr>
            </w:pPr>
          </w:p>
          <w:p w:rsidR="00C94D32" w:rsidRDefault="00C94D32" w:rsidP="00C94D32">
            <w:pPr>
              <w:rPr>
                <w:rFonts w:ascii="Times New Roman" w:hAnsi="Times New Roman"/>
                <w:sz w:val="20"/>
                <w:szCs w:val="20"/>
              </w:rPr>
            </w:pPr>
          </w:p>
          <w:p w:rsidR="00C94D32" w:rsidRDefault="00C94D32" w:rsidP="00C94D32">
            <w:pPr>
              <w:spacing w:before="100" w:beforeAutospacing="1" w:after="100" w:afterAutospacing="1"/>
              <w:rPr>
                <w:rFonts w:ascii="Times New Roman" w:hAnsi="Times New Roman"/>
                <w:sz w:val="20"/>
                <w:szCs w:val="20"/>
              </w:rPr>
            </w:pPr>
            <w:r w:rsidRPr="00D277B4">
              <w:rPr>
                <w:rFonts w:ascii="Times New Roman" w:hAnsi="Times New Roman"/>
                <w:sz w:val="20"/>
                <w:szCs w:val="20"/>
              </w:rPr>
              <w:lastRenderedPageBreak/>
              <w:t>Наименование объекта закупки для лот</w:t>
            </w:r>
            <w:r>
              <w:rPr>
                <w:rFonts w:ascii="Times New Roman" w:hAnsi="Times New Roman"/>
                <w:sz w:val="20"/>
                <w:szCs w:val="20"/>
              </w:rPr>
              <w:t>а</w:t>
            </w:r>
          </w:p>
          <w:p w:rsidR="0044451B" w:rsidRPr="00C94D32" w:rsidRDefault="0044451B" w:rsidP="00C94D32">
            <w:pPr>
              <w:rPr>
                <w:rFonts w:ascii="Times New Roman" w:hAnsi="Times New Roman"/>
                <w:sz w:val="20"/>
                <w:szCs w:val="20"/>
              </w:rPr>
            </w:pPr>
          </w:p>
        </w:tc>
        <w:tc>
          <w:tcPr>
            <w:tcW w:w="0" w:type="auto"/>
            <w:vAlign w:val="center"/>
          </w:tcPr>
          <w:p w:rsidR="0044451B" w:rsidRPr="00D277B4" w:rsidRDefault="0044451B" w:rsidP="0044451B">
            <w:pPr>
              <w:rPr>
                <w:rFonts w:ascii="Times New Roman" w:hAnsi="Times New Roman"/>
                <w:sz w:val="20"/>
                <w:szCs w:val="20"/>
              </w:rPr>
            </w:pPr>
          </w:p>
          <w:p w:rsidR="0044451B" w:rsidRPr="00D277B4" w:rsidRDefault="00C94D32" w:rsidP="0044451B">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w:t>
            </w:r>
            <w:r w:rsidRPr="00D277B4">
              <w:rPr>
                <w:rFonts w:ascii="Times New Roman" w:hAnsi="Times New Roman"/>
                <w:sz w:val="20"/>
                <w:szCs w:val="20"/>
              </w:rPr>
              <w:lastRenderedPageBreak/>
              <w:t xml:space="preserve">муниципальным маршрутам на территории </w:t>
            </w:r>
            <w:proofErr w:type="spellStart"/>
            <w:r>
              <w:rPr>
                <w:rFonts w:ascii="Times New Roman" w:hAnsi="Times New Roman"/>
                <w:sz w:val="20"/>
                <w:szCs w:val="20"/>
              </w:rPr>
              <w:t>Екатериновского</w:t>
            </w:r>
            <w:proofErr w:type="spellEnd"/>
            <w:r>
              <w:rPr>
                <w:rFonts w:ascii="Times New Roman" w:hAnsi="Times New Roman"/>
                <w:sz w:val="20"/>
                <w:szCs w:val="20"/>
              </w:rPr>
              <w:t xml:space="preserve"> </w:t>
            </w:r>
            <w:r w:rsidRPr="00D277B4">
              <w:rPr>
                <w:rFonts w:ascii="Times New Roman" w:hAnsi="Times New Roman"/>
                <w:sz w:val="20"/>
                <w:szCs w:val="20"/>
              </w:rPr>
              <w:t>муниципального района Саратовской области</w:t>
            </w:r>
          </w:p>
        </w:tc>
      </w:tr>
      <w:tr w:rsidR="0044451B" w:rsidRPr="00D277B4" w:rsidTr="00850F20">
        <w:trPr>
          <w:tblCellSpacing w:w="15" w:type="dxa"/>
        </w:trPr>
        <w:tc>
          <w:tcPr>
            <w:tcW w:w="0" w:type="auto"/>
            <w:tcMar>
              <w:top w:w="0" w:type="dxa"/>
              <w:left w:w="188" w:type="dxa"/>
              <w:bottom w:w="0" w:type="dxa"/>
              <w:right w:w="125" w:type="dxa"/>
            </w:tcMar>
            <w:vAlign w:val="center"/>
          </w:tcPr>
          <w:p w:rsidR="00C94D32" w:rsidRPr="00D277B4" w:rsidRDefault="00C94D32" w:rsidP="0044451B">
            <w:pPr>
              <w:spacing w:before="100" w:beforeAutospacing="1" w:after="100" w:afterAutospacing="1"/>
              <w:rPr>
                <w:rFonts w:ascii="Times New Roman" w:hAnsi="Times New Roman"/>
                <w:sz w:val="20"/>
                <w:szCs w:val="20"/>
              </w:rPr>
            </w:pPr>
            <w:r>
              <w:rPr>
                <w:rFonts w:ascii="Times New Roman" w:hAnsi="Times New Roman"/>
                <w:sz w:val="20"/>
                <w:szCs w:val="20"/>
              </w:rPr>
              <w:lastRenderedPageBreak/>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proofErr w:type="spellStart"/>
            <w:r>
              <w:rPr>
                <w:rFonts w:ascii="Times New Roman" w:hAnsi="Times New Roman"/>
                <w:sz w:val="20"/>
                <w:szCs w:val="20"/>
              </w:rPr>
              <w:t>Екатериновского</w:t>
            </w:r>
            <w:proofErr w:type="spellEnd"/>
            <w:r w:rsidRPr="00D277B4">
              <w:rPr>
                <w:rFonts w:ascii="Times New Roman" w:hAnsi="Times New Roman"/>
                <w:sz w:val="20"/>
                <w:szCs w:val="20"/>
              </w:rPr>
              <w:t xml:space="preserve"> муниципального района Саратовской области</w:t>
            </w:r>
          </w:p>
        </w:tc>
        <w:tc>
          <w:tcPr>
            <w:tcW w:w="0" w:type="auto"/>
            <w:vAlign w:val="center"/>
          </w:tcPr>
          <w:p w:rsidR="0044451B" w:rsidRPr="00D277B4" w:rsidRDefault="00C94D32" w:rsidP="00850F20">
            <w:pPr>
              <w:spacing w:before="100" w:beforeAutospacing="1" w:after="100" w:afterAutospacing="1"/>
              <w:rPr>
                <w:rFonts w:ascii="Times New Roman" w:hAnsi="Times New Roman"/>
                <w:sz w:val="20"/>
                <w:szCs w:val="20"/>
              </w:rPr>
            </w:pPr>
            <w:r>
              <w:rPr>
                <w:rFonts w:ascii="Times New Roman" w:hAnsi="Times New Roman"/>
                <w:sz w:val="20"/>
                <w:szCs w:val="20"/>
              </w:rPr>
              <w:t>№3</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850F20" w:rsidP="0044451B">
            <w:pPr>
              <w:spacing w:before="100" w:beforeAutospacing="1" w:after="100" w:afterAutospacing="1"/>
              <w:rPr>
                <w:rFonts w:ascii="Times New Roman" w:hAnsi="Times New Roman"/>
                <w:sz w:val="20"/>
                <w:szCs w:val="20"/>
                <w:highlight w:val="yellow"/>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94D32" w:rsidP="0044451B">
            <w:pPr>
              <w:spacing w:before="100" w:beforeAutospacing="1" w:after="100" w:afterAutospacing="1"/>
              <w:rPr>
                <w:rFonts w:ascii="Times New Roman" w:hAnsi="Times New Roman"/>
                <w:sz w:val="20"/>
                <w:szCs w:val="20"/>
              </w:rPr>
            </w:pPr>
          </w:p>
          <w:p w:rsidR="00850F20" w:rsidRPr="00D277B4" w:rsidRDefault="00850F20" w:rsidP="0044451B">
            <w:pPr>
              <w:spacing w:before="100" w:beforeAutospacing="1" w:after="100" w:afterAutospacing="1"/>
              <w:rPr>
                <w:rFonts w:ascii="Times New Roman" w:hAnsi="Times New Roman"/>
                <w:sz w:val="20"/>
                <w:szCs w:val="20"/>
              </w:rPr>
            </w:pPr>
            <w:r>
              <w:rPr>
                <w:rFonts w:ascii="Times New Roman" w:hAnsi="Times New Roman"/>
                <w:sz w:val="20"/>
                <w:szCs w:val="20"/>
              </w:rPr>
              <w:t>№181</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850F20">
              <w:rPr>
                <w:rFonts w:ascii="Times New Roman" w:hAnsi="Times New Roman"/>
                <w:sz w:val="20"/>
                <w:szCs w:val="20"/>
              </w:rPr>
              <w:t>Екатериновка - Колено</w:t>
            </w:r>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44451B" w:rsidRPr="00D277B4" w:rsidRDefault="00850F20" w:rsidP="0044451B">
            <w:pPr>
              <w:rPr>
                <w:rFonts w:ascii="Times New Roman" w:hAnsi="Times New Roman"/>
                <w:sz w:val="20"/>
                <w:szCs w:val="20"/>
              </w:rPr>
            </w:pPr>
            <w:r>
              <w:rPr>
                <w:rFonts w:ascii="Times New Roman" w:hAnsi="Times New Roman"/>
                <w:sz w:val="20"/>
                <w:szCs w:val="20"/>
              </w:rPr>
              <w:t>46,0</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44451B" w:rsidRPr="00D277B4" w:rsidRDefault="000850B0" w:rsidP="0044451B">
            <w:pPr>
              <w:rPr>
                <w:rFonts w:ascii="Times New Roman" w:hAnsi="Times New Roman"/>
                <w:iCs/>
                <w:sz w:val="20"/>
                <w:szCs w:val="20"/>
              </w:rPr>
            </w:pPr>
            <w:r>
              <w:rPr>
                <w:rFonts w:ascii="Times New Roman" w:hAnsi="Times New Roman"/>
                <w:iCs/>
                <w:sz w:val="20"/>
                <w:szCs w:val="20"/>
              </w:rPr>
              <w:t>Автобус</w:t>
            </w:r>
            <w:r w:rsidR="0044451B" w:rsidRPr="00D277B4">
              <w:rPr>
                <w:rFonts w:ascii="Times New Roman" w:hAnsi="Times New Roman"/>
                <w:iCs/>
                <w:sz w:val="20"/>
                <w:szCs w:val="20"/>
              </w:rPr>
              <w:t xml:space="preserve"> </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sz w:val="20"/>
                <w:szCs w:val="20"/>
              </w:rPr>
            </w:pPr>
            <w:r w:rsidRPr="00D277B4">
              <w:rPr>
                <w:rFonts w:ascii="Times New Roman" w:hAnsi="Times New Roman"/>
                <w:iCs/>
                <w:sz w:val="20"/>
                <w:szCs w:val="20"/>
              </w:rPr>
              <w:t xml:space="preserve"> 1 ед.</w:t>
            </w:r>
          </w:p>
        </w:tc>
      </w:tr>
      <w:tr w:rsidR="0044451B" w:rsidRPr="00D277B4" w:rsidTr="00850F20">
        <w:trPr>
          <w:trHeight w:val="388"/>
          <w:tblCellSpacing w:w="15" w:type="dxa"/>
        </w:trPr>
        <w:tc>
          <w:tcPr>
            <w:tcW w:w="0" w:type="auto"/>
            <w:tcMar>
              <w:top w:w="0" w:type="dxa"/>
              <w:left w:w="188" w:type="dxa"/>
              <w:bottom w:w="0" w:type="dxa"/>
              <w:right w:w="125" w:type="dxa"/>
            </w:tcMar>
            <w:vAlign w:val="center"/>
          </w:tcPr>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работы</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44451B" w:rsidRPr="00D277B4" w:rsidRDefault="0044451B" w:rsidP="0044451B">
            <w:pPr>
              <w:rPr>
                <w:rFonts w:ascii="Times New Roman" w:hAnsi="Times New Roman"/>
                <w:sz w:val="20"/>
                <w:szCs w:val="20"/>
              </w:rPr>
            </w:pPr>
          </w:p>
          <w:p w:rsidR="0044451B" w:rsidRPr="00D277B4" w:rsidRDefault="00850F20" w:rsidP="0044451B">
            <w:pPr>
              <w:rPr>
                <w:rFonts w:ascii="Times New Roman" w:hAnsi="Times New Roman"/>
                <w:sz w:val="20"/>
                <w:szCs w:val="20"/>
              </w:rPr>
            </w:pPr>
            <w:r>
              <w:rPr>
                <w:rFonts w:ascii="Times New Roman" w:hAnsi="Times New Roman"/>
                <w:sz w:val="20"/>
                <w:szCs w:val="20"/>
              </w:rPr>
              <w:t>1 час 58</w:t>
            </w:r>
            <w:r w:rsidR="0044451B" w:rsidRPr="00D277B4">
              <w:rPr>
                <w:rFonts w:ascii="Times New Roman" w:hAnsi="Times New Roman"/>
                <w:sz w:val="20"/>
                <w:szCs w:val="20"/>
              </w:rPr>
              <w:t xml:space="preserve"> мин</w:t>
            </w:r>
          </w:p>
          <w:p w:rsidR="0044451B" w:rsidRPr="00D277B4" w:rsidRDefault="0011668B" w:rsidP="0044451B">
            <w:pP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C94D32" w:rsidP="00C94D32">
            <w:pPr>
              <w:rPr>
                <w:rFonts w:ascii="Times New Roman" w:hAnsi="Times New Roman"/>
                <w:sz w:val="20"/>
                <w:szCs w:val="20"/>
              </w:rPr>
            </w:pPr>
            <w:r>
              <w:rPr>
                <w:rFonts w:ascii="Times New Roman" w:hAnsi="Times New Roman"/>
                <w:sz w:val="20"/>
                <w:szCs w:val="20"/>
              </w:rPr>
              <w:t>2</w:t>
            </w:r>
          </w:p>
        </w:tc>
      </w:tr>
    </w:tbl>
    <w:p w:rsidR="001E5A65" w:rsidRDefault="001E5A65" w:rsidP="00C94D32">
      <w:pPr>
        <w:spacing w:before="100" w:beforeAutospacing="1" w:after="100" w:afterAutospacing="1"/>
        <w:rPr>
          <w:rFonts w:ascii="Times New Roman" w:hAnsi="Times New Roman"/>
          <w:b/>
          <w:sz w:val="20"/>
          <w:szCs w:val="20"/>
        </w:rPr>
      </w:pPr>
    </w:p>
    <w:p w:rsidR="00C94D32" w:rsidRDefault="00C94D32" w:rsidP="00C94D32">
      <w:pPr>
        <w:spacing w:before="100" w:beforeAutospacing="1" w:after="100" w:afterAutospacing="1"/>
        <w:rPr>
          <w:rFonts w:ascii="Times New Roman" w:hAnsi="Times New Roman"/>
          <w:sz w:val="20"/>
          <w:szCs w:val="20"/>
        </w:rPr>
      </w:pPr>
      <w:r w:rsidRPr="00C94D32">
        <w:rPr>
          <w:rFonts w:ascii="Times New Roman" w:hAnsi="Times New Roman"/>
          <w:b/>
          <w:sz w:val="20"/>
          <w:szCs w:val="20"/>
        </w:rPr>
        <w:t xml:space="preserve">Информация о лоте </w:t>
      </w:r>
      <w:r w:rsidR="00515D30">
        <w:rPr>
          <w:rFonts w:ascii="Times New Roman" w:hAnsi="Times New Roman"/>
          <w:b/>
          <w:sz w:val="20"/>
          <w:szCs w:val="20"/>
        </w:rPr>
        <w:t>4</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94D32" w:rsidRPr="00D277B4" w:rsidTr="00271350">
        <w:trPr>
          <w:tblCellSpacing w:w="15" w:type="dxa"/>
        </w:trPr>
        <w:tc>
          <w:tcPr>
            <w:tcW w:w="0" w:type="auto"/>
            <w:tcMar>
              <w:top w:w="0" w:type="dxa"/>
              <w:left w:w="188" w:type="dxa"/>
              <w:bottom w:w="0" w:type="dxa"/>
              <w:right w:w="125" w:type="dxa"/>
            </w:tcMar>
            <w:vAlign w:val="center"/>
          </w:tcPr>
          <w:p w:rsidR="00C94D32" w:rsidRDefault="00C94D32" w:rsidP="00271350">
            <w:pPr>
              <w:spacing w:before="100" w:beforeAutospacing="1" w:after="100" w:afterAutospacing="1"/>
              <w:rPr>
                <w:rFonts w:ascii="Times New Roman" w:hAnsi="Times New Roman"/>
                <w:sz w:val="20"/>
                <w:szCs w:val="20"/>
              </w:rPr>
            </w:pPr>
          </w:p>
          <w:p w:rsidR="00C94D32" w:rsidRDefault="00C94D32" w:rsidP="00271350">
            <w:pPr>
              <w:rPr>
                <w:rFonts w:ascii="Times New Roman" w:hAnsi="Times New Roman"/>
                <w:sz w:val="20"/>
                <w:szCs w:val="20"/>
              </w:rPr>
            </w:pPr>
          </w:p>
          <w:p w:rsidR="00C94D32" w:rsidRDefault="00C94D32" w:rsidP="00271350">
            <w:pPr>
              <w:rPr>
                <w:rFonts w:ascii="Times New Roman" w:hAnsi="Times New Roman"/>
                <w:sz w:val="20"/>
                <w:szCs w:val="20"/>
              </w:rPr>
            </w:pPr>
          </w:p>
          <w:p w:rsidR="00C94D32"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lastRenderedPageBreak/>
              <w:t>Наименование объекта закупки для лот</w:t>
            </w:r>
            <w:r>
              <w:rPr>
                <w:rFonts w:ascii="Times New Roman" w:hAnsi="Times New Roman"/>
                <w:sz w:val="20"/>
                <w:szCs w:val="20"/>
              </w:rPr>
              <w:t>а</w:t>
            </w:r>
          </w:p>
          <w:p w:rsidR="00C94D32" w:rsidRPr="00C94D32"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lastRenderedPageBreak/>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Pr>
                <w:rFonts w:ascii="Times New Roman" w:hAnsi="Times New Roman"/>
                <w:sz w:val="20"/>
                <w:szCs w:val="20"/>
              </w:rPr>
              <w:lastRenderedPageBreak/>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tc>
        <w:tc>
          <w:tcPr>
            <w:tcW w:w="0" w:type="auto"/>
            <w:vAlign w:val="center"/>
          </w:tcPr>
          <w:p w:rsidR="00C94D32" w:rsidRPr="00D277B4" w:rsidRDefault="00884D97" w:rsidP="00271350">
            <w:pPr>
              <w:spacing w:before="100" w:beforeAutospacing="1" w:after="100" w:afterAutospacing="1"/>
              <w:rPr>
                <w:rFonts w:ascii="Times New Roman" w:hAnsi="Times New Roman"/>
                <w:sz w:val="20"/>
                <w:szCs w:val="20"/>
              </w:rPr>
            </w:pPr>
            <w:r>
              <w:rPr>
                <w:rFonts w:ascii="Times New Roman" w:hAnsi="Times New Roman"/>
                <w:sz w:val="20"/>
                <w:szCs w:val="20"/>
              </w:rPr>
              <w:t>№4</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highlight w:val="yellow"/>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94D32" w:rsidP="00271350">
            <w:pPr>
              <w:spacing w:before="100" w:beforeAutospacing="1" w:after="100" w:afterAutospacing="1"/>
              <w:rPr>
                <w:rFonts w:ascii="Times New Roman" w:hAnsi="Times New Roman"/>
                <w:sz w:val="20"/>
                <w:szCs w:val="20"/>
              </w:rPr>
            </w:pPr>
          </w:p>
          <w:p w:rsidR="00C94D32" w:rsidRPr="00D277B4" w:rsidRDefault="0003139F" w:rsidP="00271350">
            <w:pPr>
              <w:spacing w:before="100" w:beforeAutospacing="1" w:after="100" w:afterAutospacing="1"/>
              <w:rPr>
                <w:rFonts w:ascii="Times New Roman" w:hAnsi="Times New Roman"/>
                <w:sz w:val="20"/>
                <w:szCs w:val="20"/>
              </w:rPr>
            </w:pPr>
            <w:r>
              <w:rPr>
                <w:rFonts w:ascii="Times New Roman" w:hAnsi="Times New Roman"/>
                <w:sz w:val="20"/>
                <w:szCs w:val="20"/>
              </w:rPr>
              <w:t>№305</w:t>
            </w:r>
          </w:p>
          <w:p w:rsidR="00C94D32" w:rsidRPr="00D277B4" w:rsidRDefault="00C94D32" w:rsidP="00271350">
            <w:pPr>
              <w:spacing w:before="100" w:beforeAutospacing="1" w:after="100" w:afterAutospacing="1"/>
              <w:rPr>
                <w:rFonts w:ascii="Times New Roman" w:hAnsi="Times New Roman"/>
                <w:sz w:val="20"/>
                <w:szCs w:val="20"/>
              </w:rPr>
            </w:pP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tc>
        <w:tc>
          <w:tcPr>
            <w:tcW w:w="0" w:type="auto"/>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03139F">
              <w:rPr>
                <w:rFonts w:ascii="Times New Roman" w:hAnsi="Times New Roman"/>
                <w:sz w:val="20"/>
                <w:szCs w:val="20"/>
              </w:rPr>
              <w:t>Екатериновка - Вязовка</w:t>
            </w:r>
            <w:r w:rsidRPr="00D277B4">
              <w:rPr>
                <w:rFonts w:ascii="Times New Roman" w:hAnsi="Times New Roman"/>
                <w:sz w:val="20"/>
                <w:szCs w:val="20"/>
              </w:rPr>
              <w:t>»</w:t>
            </w: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03139F" w:rsidP="00271350">
            <w:pPr>
              <w:rPr>
                <w:rFonts w:ascii="Times New Roman" w:hAnsi="Times New Roman"/>
                <w:sz w:val="20"/>
                <w:szCs w:val="20"/>
              </w:rPr>
            </w:pPr>
            <w:r>
              <w:rPr>
                <w:rFonts w:ascii="Times New Roman" w:hAnsi="Times New Roman"/>
                <w:sz w:val="20"/>
                <w:szCs w:val="20"/>
              </w:rPr>
              <w:t>24</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D277B4" w:rsidRDefault="001E5A65" w:rsidP="00271350">
            <w:pPr>
              <w:rPr>
                <w:rFonts w:ascii="Times New Roman" w:hAnsi="Times New Roman"/>
                <w:iCs/>
                <w:sz w:val="20"/>
                <w:szCs w:val="20"/>
              </w:rPr>
            </w:pPr>
            <w:r>
              <w:rPr>
                <w:rFonts w:ascii="Times New Roman" w:hAnsi="Times New Roman"/>
                <w:iCs/>
                <w:sz w:val="20"/>
                <w:szCs w:val="20"/>
              </w:rPr>
              <w:t>Автобус</w:t>
            </w:r>
            <w:r w:rsidR="00C94D32" w:rsidRPr="00D277B4">
              <w:rPr>
                <w:rFonts w:ascii="Times New Roman" w:hAnsi="Times New Roman"/>
                <w:iCs/>
                <w:sz w:val="20"/>
                <w:szCs w:val="20"/>
              </w:rPr>
              <w:t xml:space="preserve"> </w:t>
            </w:r>
          </w:p>
          <w:p w:rsidR="00C94D32" w:rsidRPr="00D277B4" w:rsidRDefault="00C94D32" w:rsidP="00271350">
            <w:pPr>
              <w:rPr>
                <w:rFonts w:ascii="Times New Roman" w:hAnsi="Times New Roman"/>
                <w:iCs/>
                <w:sz w:val="20"/>
                <w:szCs w:val="20"/>
              </w:rPr>
            </w:pPr>
            <w:r w:rsidRPr="00D277B4">
              <w:rPr>
                <w:rFonts w:ascii="Times New Roman" w:hAnsi="Times New Roman"/>
                <w:iCs/>
                <w:sz w:val="20"/>
                <w:szCs w:val="20"/>
              </w:rPr>
              <w:t>класс автобуса малый</w:t>
            </w:r>
          </w:p>
          <w:p w:rsidR="00C94D32" w:rsidRPr="00D277B4" w:rsidRDefault="00C94D32" w:rsidP="00271350">
            <w:pPr>
              <w:rPr>
                <w:rFonts w:ascii="Times New Roman" w:hAnsi="Times New Roman"/>
                <w:sz w:val="20"/>
                <w:szCs w:val="20"/>
              </w:rPr>
            </w:pPr>
            <w:r w:rsidRPr="00D277B4">
              <w:rPr>
                <w:rFonts w:ascii="Times New Roman" w:hAnsi="Times New Roman"/>
                <w:iCs/>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03139F" w:rsidP="00271350">
            <w:pPr>
              <w:rPr>
                <w:rFonts w:ascii="Times New Roman" w:hAnsi="Times New Roman"/>
                <w:sz w:val="20"/>
                <w:szCs w:val="20"/>
              </w:rPr>
            </w:pPr>
            <w:r>
              <w:rPr>
                <w:rFonts w:ascii="Times New Roman" w:hAnsi="Times New Roman"/>
                <w:sz w:val="20"/>
                <w:szCs w:val="20"/>
              </w:rPr>
              <w:t>0,8</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C94D32">
              <w:rPr>
                <w:rFonts w:ascii="Times New Roman" w:hAnsi="Times New Roman"/>
                <w:sz w:val="20"/>
                <w:szCs w:val="20"/>
              </w:rPr>
              <w:t xml:space="preserve">: </w:t>
            </w:r>
            <w:r>
              <w:rPr>
                <w:rFonts w:ascii="Times New Roman" w:hAnsi="Times New Roman"/>
                <w:sz w:val="20"/>
                <w:szCs w:val="20"/>
              </w:rPr>
              <w:t>вторник, четверг</w:t>
            </w:r>
          </w:p>
          <w:p w:rsidR="00C94D32" w:rsidRPr="00D277B4" w:rsidRDefault="0011668B" w:rsidP="00271350">
            <w:pPr>
              <w:rPr>
                <w:rFonts w:ascii="Times New Roman" w:hAnsi="Times New Roman"/>
                <w:sz w:val="20"/>
                <w:szCs w:val="20"/>
              </w:rPr>
            </w:pPr>
            <w:r>
              <w:rPr>
                <w:rFonts w:ascii="Times New Roman" w:hAnsi="Times New Roman"/>
                <w:sz w:val="20"/>
                <w:szCs w:val="20"/>
              </w:rPr>
              <w:t>2</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b/>
                <w:sz w:val="20"/>
                <w:szCs w:val="20"/>
              </w:rPr>
            </w:pPr>
          </w:p>
          <w:p w:rsidR="00C23444" w:rsidRDefault="00C23444" w:rsidP="00271350">
            <w:pPr>
              <w:rPr>
                <w:rFonts w:ascii="Times New Roman" w:hAnsi="Times New Roman"/>
                <w:b/>
                <w:sz w:val="20"/>
                <w:szCs w:val="20"/>
              </w:rPr>
            </w:pPr>
          </w:p>
          <w:p w:rsidR="00C94D32" w:rsidRPr="00C94D32" w:rsidRDefault="00C94D32" w:rsidP="00515D30">
            <w:pPr>
              <w:rPr>
                <w:rFonts w:ascii="Times New Roman" w:hAnsi="Times New Roman"/>
                <w:b/>
                <w:sz w:val="20"/>
                <w:szCs w:val="20"/>
              </w:rPr>
            </w:pPr>
            <w:r w:rsidRPr="00C94D32">
              <w:rPr>
                <w:rFonts w:ascii="Times New Roman" w:hAnsi="Times New Roman"/>
                <w:b/>
                <w:sz w:val="20"/>
                <w:szCs w:val="20"/>
              </w:rPr>
              <w:t xml:space="preserve">Информация о лоте </w:t>
            </w:r>
            <w:r w:rsidR="00515D30">
              <w:rPr>
                <w:rFonts w:ascii="Times New Roman" w:hAnsi="Times New Roman"/>
                <w:b/>
                <w:sz w:val="20"/>
                <w:szCs w:val="20"/>
              </w:rPr>
              <w:t>5</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 xml:space="preserve">муниципального района </w:t>
            </w:r>
            <w:r w:rsidRPr="00D277B4">
              <w:rPr>
                <w:rFonts w:ascii="Times New Roman" w:hAnsi="Times New Roman"/>
                <w:sz w:val="20"/>
                <w:szCs w:val="20"/>
              </w:rPr>
              <w:lastRenderedPageBreak/>
              <w:t>Саратовской области</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lastRenderedPageBreak/>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94D32" w:rsidRPr="00C94D32" w:rsidRDefault="00C94D32"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884D97" w:rsidP="00271350">
            <w:pPr>
              <w:rPr>
                <w:rFonts w:ascii="Times New Roman" w:hAnsi="Times New Roman"/>
                <w:sz w:val="20"/>
                <w:szCs w:val="20"/>
              </w:rPr>
            </w:pPr>
            <w:r>
              <w:rPr>
                <w:rFonts w:ascii="Times New Roman" w:hAnsi="Times New Roman"/>
                <w:sz w:val="20"/>
                <w:szCs w:val="20"/>
              </w:rPr>
              <w:t>№ 5</w:t>
            </w:r>
          </w:p>
          <w:p w:rsidR="00C94D32" w:rsidRDefault="00C94D32"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№4</w:t>
            </w:r>
            <w:r w:rsidR="00C23444">
              <w:rPr>
                <w:rFonts w:ascii="Times New Roman" w:hAnsi="Times New Roman"/>
                <w:sz w:val="20"/>
                <w:szCs w:val="20"/>
              </w:rPr>
              <w:t>03</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w:t>
            </w:r>
            <w:r w:rsidR="00C23444">
              <w:rPr>
                <w:rFonts w:ascii="Times New Roman" w:hAnsi="Times New Roman"/>
                <w:sz w:val="20"/>
                <w:szCs w:val="20"/>
              </w:rPr>
              <w:t>Андреевка-Комаровка</w:t>
            </w:r>
            <w:r w:rsidRPr="00D277B4">
              <w:rPr>
                <w:rFonts w:ascii="Times New Roman" w:hAnsi="Times New Roman"/>
                <w:sz w:val="20"/>
                <w:szCs w:val="20"/>
              </w:rPr>
              <w:t>»</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C23444" w:rsidP="00271350">
            <w:pPr>
              <w:rPr>
                <w:rFonts w:ascii="Times New Roman" w:hAnsi="Times New Roman"/>
                <w:sz w:val="20"/>
                <w:szCs w:val="20"/>
              </w:rPr>
            </w:pPr>
            <w:r>
              <w:rPr>
                <w:rFonts w:ascii="Times New Roman" w:hAnsi="Times New Roman"/>
                <w:sz w:val="20"/>
                <w:szCs w:val="20"/>
              </w:rPr>
              <w:t>23</w:t>
            </w:r>
            <w:r w:rsidR="00C94D32">
              <w:rPr>
                <w:rFonts w:ascii="Times New Roman" w:hAnsi="Times New Roman"/>
                <w:sz w:val="20"/>
                <w:szCs w:val="20"/>
              </w:rPr>
              <w:t>,</w:t>
            </w:r>
            <w:r>
              <w:rPr>
                <w:rFonts w:ascii="Times New Roman" w:hAnsi="Times New Roman"/>
                <w:sz w:val="20"/>
                <w:szCs w:val="20"/>
              </w:rPr>
              <w:t>4</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C94D32" w:rsidRDefault="00C94D32" w:rsidP="00271350">
            <w:pPr>
              <w:rPr>
                <w:rFonts w:ascii="Times New Roman" w:hAnsi="Times New Roman"/>
                <w:sz w:val="20"/>
                <w:szCs w:val="20"/>
              </w:rPr>
            </w:pPr>
            <w:r w:rsidRPr="00C94D32">
              <w:rPr>
                <w:rFonts w:ascii="Times New Roman" w:hAnsi="Times New Roman"/>
                <w:sz w:val="20"/>
                <w:szCs w:val="20"/>
              </w:rPr>
              <w:t xml:space="preserve">Автобус, </w:t>
            </w:r>
          </w:p>
          <w:p w:rsidR="00C94D32" w:rsidRPr="00C94D32" w:rsidRDefault="00C94D32" w:rsidP="00271350">
            <w:pPr>
              <w:rPr>
                <w:rFonts w:ascii="Times New Roman" w:hAnsi="Times New Roman"/>
                <w:sz w:val="20"/>
                <w:szCs w:val="20"/>
              </w:rPr>
            </w:pPr>
            <w:r w:rsidRPr="00C94D32">
              <w:rPr>
                <w:rFonts w:ascii="Times New Roman" w:hAnsi="Times New Roman"/>
                <w:sz w:val="20"/>
                <w:szCs w:val="20"/>
              </w:rPr>
              <w:t>класс автобуса малый</w:t>
            </w:r>
          </w:p>
          <w:p w:rsidR="00C94D32" w:rsidRPr="00D277B4" w:rsidRDefault="00C94D32" w:rsidP="00271350">
            <w:pPr>
              <w:rPr>
                <w:rFonts w:ascii="Times New Roman" w:hAnsi="Times New Roman"/>
                <w:sz w:val="20"/>
                <w:szCs w:val="20"/>
              </w:rPr>
            </w:pPr>
            <w:r w:rsidRPr="00C94D32">
              <w:rPr>
                <w:rFonts w:ascii="Times New Roman" w:hAnsi="Times New Roman"/>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23444" w:rsidP="00271350">
            <w:pPr>
              <w:rPr>
                <w:rFonts w:ascii="Times New Roman" w:hAnsi="Times New Roman"/>
                <w:sz w:val="20"/>
                <w:szCs w:val="20"/>
              </w:rPr>
            </w:pPr>
            <w:r>
              <w:rPr>
                <w:rFonts w:ascii="Times New Roman" w:hAnsi="Times New Roman"/>
                <w:sz w:val="20"/>
                <w:szCs w:val="20"/>
              </w:rPr>
              <w:t>0,63</w:t>
            </w:r>
            <w:r w:rsidR="00C94D32">
              <w:rPr>
                <w:rFonts w:ascii="Times New Roman" w:hAnsi="Times New Roman"/>
                <w:sz w:val="20"/>
                <w:szCs w:val="20"/>
              </w:rPr>
              <w:t xml:space="preserve"> часа</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 среда</w:t>
            </w:r>
            <w:r w:rsidR="00C94D32">
              <w:rPr>
                <w:rFonts w:ascii="Times New Roman" w:hAnsi="Times New Roman"/>
                <w:sz w:val="20"/>
                <w:szCs w:val="20"/>
              </w:rPr>
              <w:t xml:space="preserve">, </w:t>
            </w:r>
            <w:r w:rsidR="00C23444">
              <w:rPr>
                <w:rFonts w:ascii="Times New Roman" w:hAnsi="Times New Roman"/>
                <w:sz w:val="20"/>
                <w:szCs w:val="20"/>
              </w:rPr>
              <w:t>пятница</w:t>
            </w:r>
          </w:p>
          <w:p w:rsidR="00C94D32" w:rsidRPr="00D277B4" w:rsidRDefault="00C23444" w:rsidP="00271350">
            <w:pPr>
              <w:rPr>
                <w:rFonts w:ascii="Times New Roman" w:hAnsi="Times New Roman"/>
                <w:sz w:val="20"/>
                <w:szCs w:val="20"/>
              </w:rPr>
            </w:pPr>
            <w:r>
              <w:rPr>
                <w:rFonts w:ascii="Times New Roman" w:hAnsi="Times New Roman"/>
                <w:sz w:val="20"/>
                <w:szCs w:val="20"/>
              </w:rPr>
              <w:t>2</w:t>
            </w:r>
          </w:p>
        </w:tc>
      </w:tr>
    </w:tbl>
    <w:p w:rsidR="00C94D32" w:rsidRDefault="00C94D32" w:rsidP="00C94D32">
      <w:pPr>
        <w:spacing w:before="100" w:beforeAutospacing="1" w:after="100" w:afterAutospacing="1"/>
        <w:rPr>
          <w:rFonts w:ascii="Times New Roman" w:hAnsi="Times New Roman"/>
          <w:b/>
          <w:sz w:val="20"/>
          <w:szCs w:val="20"/>
        </w:rPr>
      </w:pPr>
    </w:p>
    <w:p w:rsidR="00C94D32" w:rsidRDefault="00C94D32" w:rsidP="00C94D32">
      <w:pPr>
        <w:spacing w:before="100" w:beforeAutospacing="1" w:after="100" w:afterAutospacing="1"/>
        <w:rPr>
          <w:rFonts w:ascii="Times New Roman" w:hAnsi="Times New Roman"/>
          <w:b/>
          <w:sz w:val="20"/>
          <w:szCs w:val="20"/>
        </w:rPr>
      </w:pPr>
      <w:r w:rsidRPr="00C94D32">
        <w:rPr>
          <w:rFonts w:ascii="Times New Roman" w:hAnsi="Times New Roman"/>
          <w:b/>
          <w:sz w:val="20"/>
          <w:szCs w:val="20"/>
        </w:rPr>
        <w:t xml:space="preserve">Информация о лоте </w:t>
      </w:r>
      <w:r w:rsidR="00515D30">
        <w:rPr>
          <w:rFonts w:ascii="Times New Roman" w:hAnsi="Times New Roman"/>
          <w:b/>
          <w:sz w:val="20"/>
          <w:szCs w:val="20"/>
        </w:rPr>
        <w:t>6</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w:t>
            </w:r>
            <w:r w:rsidRPr="00D277B4">
              <w:rPr>
                <w:rFonts w:ascii="Times New Roman" w:hAnsi="Times New Roman"/>
                <w:sz w:val="20"/>
                <w:szCs w:val="20"/>
              </w:rPr>
              <w:lastRenderedPageBreak/>
              <w:t>Саратовской области</w:t>
            </w:r>
          </w:p>
          <w:p w:rsidR="00C94D32" w:rsidRPr="00C94D32" w:rsidRDefault="00C94D32"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23444" w:rsidP="00271350">
            <w:pPr>
              <w:rPr>
                <w:rFonts w:ascii="Times New Roman" w:hAnsi="Times New Roman"/>
                <w:sz w:val="20"/>
                <w:szCs w:val="20"/>
              </w:rPr>
            </w:pPr>
            <w:r>
              <w:rPr>
                <w:rFonts w:ascii="Times New Roman" w:hAnsi="Times New Roman"/>
                <w:sz w:val="20"/>
                <w:szCs w:val="20"/>
              </w:rPr>
              <w:lastRenderedPageBreak/>
              <w:t xml:space="preserve">№ </w:t>
            </w:r>
            <w:r w:rsidR="00884D97">
              <w:rPr>
                <w:rFonts w:ascii="Times New Roman" w:hAnsi="Times New Roman"/>
                <w:sz w:val="20"/>
                <w:szCs w:val="20"/>
              </w:rPr>
              <w:t>6</w:t>
            </w:r>
          </w:p>
          <w:p w:rsidR="00C94D32" w:rsidRDefault="00C94D32"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w:t>
            </w:r>
            <w:r w:rsidR="00C23444">
              <w:rPr>
                <w:rFonts w:ascii="Times New Roman" w:hAnsi="Times New Roman"/>
                <w:sz w:val="20"/>
                <w:szCs w:val="20"/>
              </w:rPr>
              <w:t>158</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lastRenderedPageBreak/>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Екатериновка</w:t>
            </w:r>
            <w:r w:rsidR="00512CE7">
              <w:rPr>
                <w:rFonts w:ascii="Times New Roman" w:hAnsi="Times New Roman"/>
                <w:sz w:val="20"/>
                <w:szCs w:val="20"/>
              </w:rPr>
              <w:t xml:space="preserve"> </w:t>
            </w:r>
            <w:r>
              <w:rPr>
                <w:rFonts w:ascii="Times New Roman" w:hAnsi="Times New Roman"/>
                <w:sz w:val="20"/>
                <w:szCs w:val="20"/>
              </w:rPr>
              <w:t xml:space="preserve"> -</w:t>
            </w:r>
            <w:r w:rsidR="00512CE7">
              <w:rPr>
                <w:rFonts w:ascii="Times New Roman" w:hAnsi="Times New Roman"/>
                <w:sz w:val="20"/>
                <w:szCs w:val="20"/>
              </w:rPr>
              <w:t xml:space="preserve"> </w:t>
            </w:r>
            <w:r w:rsidR="00C23444">
              <w:rPr>
                <w:rFonts w:ascii="Times New Roman" w:hAnsi="Times New Roman"/>
                <w:sz w:val="20"/>
                <w:szCs w:val="20"/>
              </w:rPr>
              <w:t>Крутояр</w:t>
            </w:r>
            <w:r w:rsidRPr="00D277B4">
              <w:rPr>
                <w:rFonts w:ascii="Times New Roman" w:hAnsi="Times New Roman"/>
                <w:sz w:val="20"/>
                <w:szCs w:val="20"/>
              </w:rPr>
              <w:t>»</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512CE7" w:rsidP="00271350">
            <w:pPr>
              <w:rPr>
                <w:rFonts w:ascii="Times New Roman" w:hAnsi="Times New Roman"/>
                <w:sz w:val="20"/>
                <w:szCs w:val="20"/>
              </w:rPr>
            </w:pPr>
            <w:r>
              <w:rPr>
                <w:rFonts w:ascii="Times New Roman" w:hAnsi="Times New Roman"/>
                <w:sz w:val="20"/>
                <w:szCs w:val="20"/>
              </w:rPr>
              <w:t>2</w:t>
            </w:r>
            <w:r w:rsidR="00C23444">
              <w:rPr>
                <w:rFonts w:ascii="Times New Roman" w:hAnsi="Times New Roman"/>
                <w:sz w:val="20"/>
                <w:szCs w:val="20"/>
              </w:rPr>
              <w:t>9</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C94D32" w:rsidRDefault="00C94D32" w:rsidP="00271350">
            <w:pPr>
              <w:rPr>
                <w:rFonts w:ascii="Times New Roman" w:hAnsi="Times New Roman"/>
                <w:sz w:val="20"/>
                <w:szCs w:val="20"/>
              </w:rPr>
            </w:pPr>
            <w:r w:rsidRPr="00C94D32">
              <w:rPr>
                <w:rFonts w:ascii="Times New Roman" w:hAnsi="Times New Roman"/>
                <w:sz w:val="20"/>
                <w:szCs w:val="20"/>
              </w:rPr>
              <w:t xml:space="preserve">Автобус, </w:t>
            </w:r>
          </w:p>
          <w:p w:rsidR="00C94D32" w:rsidRPr="00C94D32" w:rsidRDefault="00C94D32" w:rsidP="00271350">
            <w:pPr>
              <w:rPr>
                <w:rFonts w:ascii="Times New Roman" w:hAnsi="Times New Roman"/>
                <w:sz w:val="20"/>
                <w:szCs w:val="20"/>
              </w:rPr>
            </w:pPr>
            <w:r w:rsidRPr="00C94D32">
              <w:rPr>
                <w:rFonts w:ascii="Times New Roman" w:hAnsi="Times New Roman"/>
                <w:sz w:val="20"/>
                <w:szCs w:val="20"/>
              </w:rPr>
              <w:t>класс автобуса малый</w:t>
            </w:r>
          </w:p>
          <w:p w:rsidR="00C94D32" w:rsidRPr="00D277B4" w:rsidRDefault="00C94D32" w:rsidP="00271350">
            <w:pPr>
              <w:rPr>
                <w:rFonts w:ascii="Times New Roman" w:hAnsi="Times New Roman"/>
                <w:sz w:val="20"/>
                <w:szCs w:val="20"/>
              </w:rPr>
            </w:pPr>
            <w:r w:rsidRPr="00C94D32">
              <w:rPr>
                <w:rFonts w:ascii="Times New Roman" w:hAnsi="Times New Roman"/>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Pr>
                <w:rFonts w:ascii="Times New Roman" w:hAnsi="Times New Roman"/>
                <w:sz w:val="20"/>
                <w:szCs w:val="20"/>
              </w:rPr>
              <w:t>0,8</w:t>
            </w:r>
            <w:r w:rsidR="00C23444">
              <w:rPr>
                <w:rFonts w:ascii="Times New Roman" w:hAnsi="Times New Roman"/>
                <w:sz w:val="20"/>
                <w:szCs w:val="20"/>
              </w:rPr>
              <w:t>3</w:t>
            </w:r>
            <w:r>
              <w:rPr>
                <w:rFonts w:ascii="Times New Roman" w:hAnsi="Times New Roman"/>
                <w:sz w:val="20"/>
                <w:szCs w:val="20"/>
              </w:rPr>
              <w:t xml:space="preserve"> часа</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C94D32">
              <w:rPr>
                <w:rFonts w:ascii="Times New Roman" w:hAnsi="Times New Roman"/>
                <w:sz w:val="20"/>
                <w:szCs w:val="20"/>
              </w:rPr>
              <w:t xml:space="preserve">: </w:t>
            </w:r>
            <w:r w:rsidR="00C23444">
              <w:rPr>
                <w:rFonts w:ascii="Times New Roman" w:hAnsi="Times New Roman"/>
                <w:sz w:val="20"/>
                <w:szCs w:val="20"/>
              </w:rPr>
              <w:t>вторник, четверг</w:t>
            </w:r>
          </w:p>
          <w:p w:rsidR="00C94D32" w:rsidRPr="00D277B4" w:rsidRDefault="00C23444" w:rsidP="00271350">
            <w:pPr>
              <w:rPr>
                <w:rFonts w:ascii="Times New Roman" w:hAnsi="Times New Roman"/>
                <w:sz w:val="20"/>
                <w:szCs w:val="20"/>
              </w:rPr>
            </w:pPr>
            <w:r>
              <w:rPr>
                <w:rFonts w:ascii="Times New Roman" w:hAnsi="Times New Roman"/>
                <w:sz w:val="20"/>
                <w:szCs w:val="20"/>
              </w:rPr>
              <w:t>2</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5D30" w:rsidRDefault="00C23444" w:rsidP="00271350">
            <w:pPr>
              <w:rPr>
                <w:rFonts w:ascii="Times New Roman" w:hAnsi="Times New Roman"/>
                <w:b/>
                <w:sz w:val="20"/>
                <w:szCs w:val="20"/>
              </w:rPr>
            </w:pPr>
            <w:r>
              <w:rPr>
                <w:rFonts w:ascii="Times New Roman" w:hAnsi="Times New Roman"/>
                <w:b/>
                <w:sz w:val="20"/>
                <w:szCs w:val="20"/>
              </w:rPr>
              <w:t xml:space="preserve">Информация о лоте </w:t>
            </w:r>
            <w:r w:rsidR="00515D30">
              <w:rPr>
                <w:rFonts w:ascii="Times New Roman" w:hAnsi="Times New Roman"/>
                <w:b/>
                <w:sz w:val="20"/>
                <w:szCs w:val="20"/>
              </w:rPr>
              <w:t>7</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512CE7" w:rsidRDefault="00512CE7" w:rsidP="00271350">
            <w:pPr>
              <w:rPr>
                <w:rFonts w:ascii="Times New Roman" w:hAnsi="Times New Roman"/>
                <w:sz w:val="20"/>
                <w:szCs w:val="20"/>
              </w:rPr>
            </w:pPr>
          </w:p>
          <w:p w:rsidR="00512CE7" w:rsidRPr="00C94D32" w:rsidRDefault="00512CE7"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512CE7" w:rsidRDefault="00884D97" w:rsidP="00271350">
            <w:pPr>
              <w:rPr>
                <w:rFonts w:ascii="Times New Roman" w:hAnsi="Times New Roman"/>
                <w:sz w:val="20"/>
                <w:szCs w:val="20"/>
              </w:rPr>
            </w:pPr>
            <w:r>
              <w:rPr>
                <w:rFonts w:ascii="Times New Roman" w:hAnsi="Times New Roman"/>
                <w:sz w:val="20"/>
                <w:szCs w:val="20"/>
              </w:rPr>
              <w:t>№ 7</w:t>
            </w:r>
          </w:p>
          <w:p w:rsidR="00512CE7" w:rsidRDefault="00512CE7" w:rsidP="00271350">
            <w:pPr>
              <w:rPr>
                <w:rFonts w:ascii="Times New Roman" w:hAnsi="Times New Roman"/>
                <w:sz w:val="20"/>
                <w:szCs w:val="20"/>
              </w:rPr>
            </w:pPr>
          </w:p>
          <w:p w:rsidR="00512CE7" w:rsidRDefault="00512CE7"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№4</w:t>
            </w:r>
            <w:r w:rsidR="00C23444">
              <w:rPr>
                <w:rFonts w:ascii="Times New Roman" w:hAnsi="Times New Roman"/>
                <w:sz w:val="20"/>
                <w:szCs w:val="20"/>
              </w:rPr>
              <w:t>26</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w:t>
            </w:r>
            <w:r w:rsidRPr="00D277B4">
              <w:rPr>
                <w:rFonts w:ascii="Times New Roman" w:hAnsi="Times New Roman"/>
                <w:sz w:val="20"/>
                <w:szCs w:val="20"/>
              </w:rPr>
              <w:lastRenderedPageBreak/>
              <w:t>остановочный пункт по данному маршруту)</w:t>
            </w: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lastRenderedPageBreak/>
              <w:t>«</w:t>
            </w:r>
            <w:r w:rsidR="00C23444">
              <w:rPr>
                <w:rFonts w:ascii="Times New Roman" w:hAnsi="Times New Roman"/>
                <w:sz w:val="20"/>
                <w:szCs w:val="20"/>
              </w:rPr>
              <w:t>Екатериновка</w:t>
            </w:r>
            <w:r>
              <w:rPr>
                <w:rFonts w:ascii="Times New Roman" w:hAnsi="Times New Roman"/>
                <w:sz w:val="20"/>
                <w:szCs w:val="20"/>
              </w:rPr>
              <w:t xml:space="preserve">  - </w:t>
            </w:r>
            <w:r w:rsidR="00C23444">
              <w:rPr>
                <w:rFonts w:ascii="Times New Roman" w:hAnsi="Times New Roman"/>
                <w:sz w:val="20"/>
                <w:szCs w:val="20"/>
              </w:rPr>
              <w:t>Сластуха</w:t>
            </w:r>
            <w:r w:rsidRPr="00D277B4">
              <w:rPr>
                <w:rFonts w:ascii="Times New Roman" w:hAnsi="Times New Roman"/>
                <w:sz w:val="20"/>
                <w:szCs w:val="20"/>
              </w:rPr>
              <w:t>»</w:t>
            </w: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lastRenderedPageBreak/>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512CE7" w:rsidRPr="00D277B4" w:rsidRDefault="00512CE7" w:rsidP="00271350">
            <w:pPr>
              <w:rPr>
                <w:rFonts w:ascii="Times New Roman" w:hAnsi="Times New Roman"/>
                <w:sz w:val="20"/>
                <w:szCs w:val="20"/>
              </w:rPr>
            </w:pPr>
            <w:r>
              <w:rPr>
                <w:rFonts w:ascii="Times New Roman" w:hAnsi="Times New Roman"/>
                <w:sz w:val="20"/>
                <w:szCs w:val="20"/>
              </w:rPr>
              <w:t>24</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512CE7" w:rsidRPr="00C94D32" w:rsidRDefault="001E5A65" w:rsidP="00271350">
            <w:pPr>
              <w:rPr>
                <w:rFonts w:ascii="Times New Roman" w:hAnsi="Times New Roman"/>
                <w:sz w:val="20"/>
                <w:szCs w:val="20"/>
              </w:rPr>
            </w:pPr>
            <w:r>
              <w:rPr>
                <w:rFonts w:ascii="Times New Roman" w:hAnsi="Times New Roman"/>
                <w:sz w:val="20"/>
                <w:szCs w:val="20"/>
              </w:rPr>
              <w:t>Автобус</w:t>
            </w:r>
            <w:r w:rsidR="00512CE7" w:rsidRPr="00C94D32">
              <w:rPr>
                <w:rFonts w:ascii="Times New Roman" w:hAnsi="Times New Roman"/>
                <w:sz w:val="20"/>
                <w:szCs w:val="20"/>
              </w:rPr>
              <w:t xml:space="preserve"> </w:t>
            </w:r>
          </w:p>
          <w:p w:rsidR="00512CE7" w:rsidRPr="00C94D32" w:rsidRDefault="00512CE7" w:rsidP="00271350">
            <w:pPr>
              <w:rPr>
                <w:rFonts w:ascii="Times New Roman" w:hAnsi="Times New Roman"/>
                <w:sz w:val="20"/>
                <w:szCs w:val="20"/>
              </w:rPr>
            </w:pPr>
            <w:r w:rsidRPr="00C94D32">
              <w:rPr>
                <w:rFonts w:ascii="Times New Roman" w:hAnsi="Times New Roman"/>
                <w:sz w:val="20"/>
                <w:szCs w:val="20"/>
              </w:rPr>
              <w:t>класс автобуса малый</w:t>
            </w:r>
          </w:p>
          <w:p w:rsidR="00512CE7" w:rsidRPr="00D277B4" w:rsidRDefault="00512CE7" w:rsidP="00271350">
            <w:pPr>
              <w:rPr>
                <w:rFonts w:ascii="Times New Roman" w:hAnsi="Times New Roman"/>
                <w:sz w:val="20"/>
                <w:szCs w:val="20"/>
              </w:rPr>
            </w:pPr>
            <w:r w:rsidRPr="00C94D32">
              <w:rPr>
                <w:rFonts w:ascii="Times New Roman" w:hAnsi="Times New Roman"/>
                <w:sz w:val="20"/>
                <w:szCs w:val="20"/>
              </w:rPr>
              <w:t xml:space="preserve"> 1 ед.</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Время рейса, час.-мин.,</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Режим работы</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512CE7" w:rsidRPr="00D277B4" w:rsidRDefault="00512CE7" w:rsidP="00271350">
            <w:pPr>
              <w:rPr>
                <w:rFonts w:ascii="Times New Roman" w:hAnsi="Times New Roman"/>
                <w:sz w:val="20"/>
                <w:szCs w:val="20"/>
              </w:rPr>
            </w:pPr>
          </w:p>
          <w:p w:rsidR="00512CE7" w:rsidRPr="00D277B4" w:rsidRDefault="00C23444" w:rsidP="00271350">
            <w:pPr>
              <w:rPr>
                <w:rFonts w:ascii="Times New Roman" w:hAnsi="Times New Roman"/>
                <w:sz w:val="20"/>
                <w:szCs w:val="20"/>
              </w:rPr>
            </w:pPr>
            <w:r>
              <w:rPr>
                <w:rFonts w:ascii="Times New Roman" w:hAnsi="Times New Roman"/>
                <w:sz w:val="20"/>
                <w:szCs w:val="20"/>
              </w:rPr>
              <w:t>0,8</w:t>
            </w:r>
            <w:r w:rsidR="00512CE7">
              <w:rPr>
                <w:rFonts w:ascii="Times New Roman" w:hAnsi="Times New Roman"/>
                <w:sz w:val="20"/>
                <w:szCs w:val="20"/>
              </w:rPr>
              <w:t xml:space="preserve"> часа</w:t>
            </w:r>
          </w:p>
          <w:p w:rsidR="00512CE7"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512CE7">
              <w:rPr>
                <w:rFonts w:ascii="Times New Roman" w:hAnsi="Times New Roman"/>
                <w:sz w:val="20"/>
                <w:szCs w:val="20"/>
              </w:rPr>
              <w:t>: в</w:t>
            </w:r>
            <w:r>
              <w:rPr>
                <w:rFonts w:ascii="Times New Roman" w:hAnsi="Times New Roman"/>
                <w:sz w:val="20"/>
                <w:szCs w:val="20"/>
              </w:rPr>
              <w:t>торник, четверг</w:t>
            </w:r>
          </w:p>
          <w:p w:rsidR="00512CE7" w:rsidRPr="00D277B4" w:rsidRDefault="00C23444" w:rsidP="00271350">
            <w:pPr>
              <w:rPr>
                <w:rFonts w:ascii="Times New Roman" w:hAnsi="Times New Roman"/>
                <w:sz w:val="20"/>
                <w:szCs w:val="20"/>
              </w:rPr>
            </w:pPr>
            <w:r>
              <w:rPr>
                <w:rFonts w:ascii="Times New Roman" w:hAnsi="Times New Roman"/>
                <w:sz w:val="20"/>
                <w:szCs w:val="20"/>
              </w:rPr>
              <w:t>2</w:t>
            </w:r>
          </w:p>
        </w:tc>
      </w:tr>
    </w:tbl>
    <w:p w:rsidR="00C23444" w:rsidRDefault="00C23444" w:rsidP="00C23444">
      <w:pPr>
        <w:spacing w:before="100" w:beforeAutospacing="1" w:after="100" w:afterAutospacing="1"/>
        <w:rPr>
          <w:rFonts w:ascii="Times New Roman" w:hAnsi="Times New Roman"/>
          <w:b/>
          <w:sz w:val="20"/>
          <w:szCs w:val="20"/>
        </w:rPr>
      </w:pPr>
      <w:r>
        <w:rPr>
          <w:rFonts w:ascii="Times New Roman" w:hAnsi="Times New Roman"/>
          <w:b/>
          <w:sz w:val="20"/>
          <w:szCs w:val="20"/>
        </w:rPr>
        <w:t xml:space="preserve">Информация о лоте </w:t>
      </w:r>
      <w:r w:rsidR="00515D30">
        <w:rPr>
          <w:rFonts w:ascii="Times New Roman" w:hAnsi="Times New Roman"/>
          <w:b/>
          <w:sz w:val="20"/>
          <w:szCs w:val="20"/>
        </w:rPr>
        <w:t>8</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23444" w:rsidRDefault="00C23444" w:rsidP="00271350">
            <w:pPr>
              <w:rPr>
                <w:rFonts w:ascii="Times New Roman" w:hAnsi="Times New Roman"/>
                <w:sz w:val="20"/>
                <w:szCs w:val="20"/>
              </w:rPr>
            </w:pPr>
          </w:p>
          <w:p w:rsidR="00C23444" w:rsidRPr="00C94D32" w:rsidRDefault="00C23444"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23444" w:rsidRDefault="00884D97" w:rsidP="00271350">
            <w:pPr>
              <w:rPr>
                <w:rFonts w:ascii="Times New Roman" w:hAnsi="Times New Roman"/>
                <w:sz w:val="20"/>
                <w:szCs w:val="20"/>
              </w:rPr>
            </w:pPr>
            <w:r>
              <w:rPr>
                <w:rFonts w:ascii="Times New Roman" w:hAnsi="Times New Roman"/>
                <w:sz w:val="20"/>
                <w:szCs w:val="20"/>
              </w:rPr>
              <w:t>№ 8</w:t>
            </w: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№400</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Екатериновка  - Андреевка</w:t>
            </w:r>
            <w:r w:rsidRPr="00D277B4">
              <w:rPr>
                <w:rFonts w:ascii="Times New Roman" w:hAnsi="Times New Roman"/>
                <w:sz w:val="20"/>
                <w:szCs w:val="20"/>
              </w:rPr>
              <w:t>»</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23444" w:rsidRPr="00D277B4" w:rsidRDefault="00C23444" w:rsidP="00271350">
            <w:pPr>
              <w:rPr>
                <w:rFonts w:ascii="Times New Roman" w:hAnsi="Times New Roman"/>
                <w:sz w:val="20"/>
                <w:szCs w:val="20"/>
              </w:rPr>
            </w:pPr>
            <w:r>
              <w:rPr>
                <w:rFonts w:ascii="Times New Roman" w:hAnsi="Times New Roman"/>
                <w:sz w:val="20"/>
                <w:szCs w:val="20"/>
              </w:rPr>
              <w:t>33</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lastRenderedPageBreak/>
              <w:t>Порядок посадки и высадки пассажиров (только в установленных остановочных пунктах)</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23444" w:rsidRPr="00C94D32" w:rsidRDefault="001E5A65" w:rsidP="00271350">
            <w:pPr>
              <w:rPr>
                <w:rFonts w:ascii="Times New Roman" w:hAnsi="Times New Roman"/>
                <w:sz w:val="20"/>
                <w:szCs w:val="20"/>
              </w:rPr>
            </w:pPr>
            <w:r>
              <w:rPr>
                <w:rFonts w:ascii="Times New Roman" w:hAnsi="Times New Roman"/>
                <w:sz w:val="20"/>
                <w:szCs w:val="20"/>
              </w:rPr>
              <w:t>Автобус</w:t>
            </w:r>
            <w:r w:rsidR="00C23444" w:rsidRPr="00C94D32">
              <w:rPr>
                <w:rFonts w:ascii="Times New Roman" w:hAnsi="Times New Roman"/>
                <w:sz w:val="20"/>
                <w:szCs w:val="20"/>
              </w:rPr>
              <w:t xml:space="preserve"> </w:t>
            </w:r>
          </w:p>
          <w:p w:rsidR="00C23444" w:rsidRPr="00C94D32" w:rsidRDefault="00C23444" w:rsidP="00271350">
            <w:pPr>
              <w:rPr>
                <w:rFonts w:ascii="Times New Roman" w:hAnsi="Times New Roman"/>
                <w:sz w:val="20"/>
                <w:szCs w:val="20"/>
              </w:rPr>
            </w:pPr>
            <w:r w:rsidRPr="00C94D32">
              <w:rPr>
                <w:rFonts w:ascii="Times New Roman" w:hAnsi="Times New Roman"/>
                <w:sz w:val="20"/>
                <w:szCs w:val="20"/>
              </w:rPr>
              <w:t>класс автобуса малый</w:t>
            </w:r>
          </w:p>
          <w:p w:rsidR="00C23444" w:rsidRPr="00D277B4" w:rsidRDefault="00C23444" w:rsidP="00271350">
            <w:pPr>
              <w:rPr>
                <w:rFonts w:ascii="Times New Roman" w:hAnsi="Times New Roman"/>
                <w:sz w:val="20"/>
                <w:szCs w:val="20"/>
              </w:rPr>
            </w:pPr>
            <w:r w:rsidRPr="00C94D32">
              <w:rPr>
                <w:rFonts w:ascii="Times New Roman" w:hAnsi="Times New Roman"/>
                <w:sz w:val="20"/>
                <w:szCs w:val="20"/>
              </w:rPr>
              <w:t xml:space="preserve"> 1 ед.</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Время рейса, час.-мин.,</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Режим работы</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1 час</w:t>
            </w:r>
          </w:p>
          <w:p w:rsidR="00C23444" w:rsidRPr="00D277B4" w:rsidRDefault="00C23444" w:rsidP="00271350">
            <w:pPr>
              <w:rPr>
                <w:rFonts w:ascii="Times New Roman" w:hAnsi="Times New Roman"/>
                <w:sz w:val="20"/>
                <w:szCs w:val="20"/>
              </w:rPr>
            </w:pPr>
            <w:r>
              <w:rPr>
                <w:rFonts w:ascii="Times New Roman" w:hAnsi="Times New Roman"/>
                <w:sz w:val="20"/>
                <w:szCs w:val="20"/>
              </w:rPr>
              <w:t>2 раза в неделю: среда, пятница</w:t>
            </w:r>
          </w:p>
          <w:p w:rsidR="00C23444" w:rsidRPr="00D277B4" w:rsidRDefault="00C23444" w:rsidP="00271350">
            <w:pPr>
              <w:rPr>
                <w:rFonts w:ascii="Times New Roman" w:hAnsi="Times New Roman"/>
                <w:sz w:val="20"/>
                <w:szCs w:val="20"/>
              </w:rPr>
            </w:pPr>
            <w:r>
              <w:rPr>
                <w:rFonts w:ascii="Times New Roman" w:hAnsi="Times New Roman"/>
                <w:sz w:val="20"/>
                <w:szCs w:val="20"/>
              </w:rPr>
              <w:t>2</w:t>
            </w:r>
          </w:p>
        </w:tc>
      </w:tr>
    </w:tbl>
    <w:p w:rsidR="00C23444" w:rsidRDefault="00C23444" w:rsidP="00C23444">
      <w:pPr>
        <w:spacing w:before="100" w:beforeAutospacing="1" w:after="100" w:afterAutospacing="1"/>
        <w:rPr>
          <w:rFonts w:ascii="Times New Roman" w:hAnsi="Times New Roman"/>
          <w:b/>
          <w:sz w:val="20"/>
          <w:szCs w:val="20"/>
        </w:rPr>
      </w:pPr>
      <w:r>
        <w:rPr>
          <w:rFonts w:ascii="Times New Roman" w:hAnsi="Times New Roman"/>
          <w:b/>
          <w:sz w:val="20"/>
          <w:szCs w:val="20"/>
        </w:rPr>
        <w:t xml:space="preserve">Информация о лоте </w:t>
      </w:r>
      <w:r w:rsidR="00515D30">
        <w:rPr>
          <w:rFonts w:ascii="Times New Roman" w:hAnsi="Times New Roman"/>
          <w:b/>
          <w:sz w:val="20"/>
          <w:szCs w:val="20"/>
        </w:rPr>
        <w:t>9</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23444" w:rsidRDefault="00C23444" w:rsidP="00271350">
            <w:pPr>
              <w:rPr>
                <w:rFonts w:ascii="Times New Roman" w:hAnsi="Times New Roman"/>
                <w:sz w:val="20"/>
                <w:szCs w:val="20"/>
              </w:rPr>
            </w:pPr>
          </w:p>
          <w:p w:rsidR="00C23444" w:rsidRPr="00C94D32" w:rsidRDefault="00C23444"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23444" w:rsidRDefault="00C23444" w:rsidP="00271350">
            <w:pPr>
              <w:rPr>
                <w:rFonts w:ascii="Times New Roman" w:hAnsi="Times New Roman"/>
                <w:sz w:val="20"/>
                <w:szCs w:val="20"/>
              </w:rPr>
            </w:pPr>
            <w:r>
              <w:rPr>
                <w:rFonts w:ascii="Times New Roman" w:hAnsi="Times New Roman"/>
                <w:sz w:val="20"/>
                <w:szCs w:val="20"/>
              </w:rPr>
              <w:t xml:space="preserve">№ </w:t>
            </w:r>
            <w:r w:rsidR="00884D97">
              <w:rPr>
                <w:rFonts w:ascii="Times New Roman" w:hAnsi="Times New Roman"/>
                <w:sz w:val="20"/>
                <w:szCs w:val="20"/>
              </w:rPr>
              <w:t>9</w:t>
            </w: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№405</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Екатериновка  - Бутурлинка</w:t>
            </w:r>
            <w:r w:rsidRPr="00D277B4">
              <w:rPr>
                <w:rFonts w:ascii="Times New Roman" w:hAnsi="Times New Roman"/>
                <w:sz w:val="20"/>
                <w:szCs w:val="20"/>
              </w:rPr>
              <w:t>»</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23444" w:rsidRPr="00D277B4" w:rsidRDefault="00C23444" w:rsidP="00271350">
            <w:pPr>
              <w:rPr>
                <w:rFonts w:ascii="Times New Roman" w:hAnsi="Times New Roman"/>
                <w:sz w:val="20"/>
                <w:szCs w:val="20"/>
              </w:rPr>
            </w:pPr>
            <w:r>
              <w:rPr>
                <w:rFonts w:ascii="Times New Roman" w:hAnsi="Times New Roman"/>
                <w:sz w:val="20"/>
                <w:szCs w:val="20"/>
              </w:rPr>
              <w:t>50</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классы транспортных средств, которые используются для перевозок по маршруту регулярных перевозок, максимальное </w:t>
            </w:r>
            <w:r w:rsidRPr="00D277B4">
              <w:rPr>
                <w:rFonts w:ascii="Times New Roman" w:hAnsi="Times New Roman"/>
                <w:sz w:val="20"/>
                <w:szCs w:val="20"/>
              </w:rPr>
              <w:lastRenderedPageBreak/>
              <w:t>количество транспортных средств каждого класса</w:t>
            </w:r>
          </w:p>
        </w:tc>
        <w:tc>
          <w:tcPr>
            <w:tcW w:w="0" w:type="auto"/>
            <w:vAlign w:val="center"/>
          </w:tcPr>
          <w:p w:rsidR="00C23444" w:rsidRPr="00C94D32" w:rsidRDefault="00C23444" w:rsidP="00271350">
            <w:pPr>
              <w:rPr>
                <w:rFonts w:ascii="Times New Roman" w:hAnsi="Times New Roman"/>
                <w:sz w:val="20"/>
                <w:szCs w:val="20"/>
              </w:rPr>
            </w:pPr>
            <w:r w:rsidRPr="00C94D32">
              <w:rPr>
                <w:rFonts w:ascii="Times New Roman" w:hAnsi="Times New Roman"/>
                <w:sz w:val="20"/>
                <w:szCs w:val="20"/>
              </w:rPr>
              <w:lastRenderedPageBreak/>
              <w:t xml:space="preserve">Автобус, </w:t>
            </w:r>
          </w:p>
          <w:p w:rsidR="00C23444" w:rsidRPr="00C94D32" w:rsidRDefault="00C23444" w:rsidP="00271350">
            <w:pPr>
              <w:rPr>
                <w:rFonts w:ascii="Times New Roman" w:hAnsi="Times New Roman"/>
                <w:sz w:val="20"/>
                <w:szCs w:val="20"/>
              </w:rPr>
            </w:pPr>
            <w:r w:rsidRPr="00C94D32">
              <w:rPr>
                <w:rFonts w:ascii="Times New Roman" w:hAnsi="Times New Roman"/>
                <w:sz w:val="20"/>
                <w:szCs w:val="20"/>
              </w:rPr>
              <w:t>класс автобуса малый</w:t>
            </w:r>
          </w:p>
          <w:p w:rsidR="00C23444" w:rsidRPr="00D277B4" w:rsidRDefault="00C23444" w:rsidP="00271350">
            <w:pPr>
              <w:rPr>
                <w:rFonts w:ascii="Times New Roman" w:hAnsi="Times New Roman"/>
                <w:sz w:val="20"/>
                <w:szCs w:val="20"/>
              </w:rPr>
            </w:pPr>
            <w:r w:rsidRPr="00C94D32">
              <w:rPr>
                <w:rFonts w:ascii="Times New Roman" w:hAnsi="Times New Roman"/>
                <w:sz w:val="20"/>
                <w:szCs w:val="20"/>
              </w:rPr>
              <w:lastRenderedPageBreak/>
              <w:t xml:space="preserve"> 1 ед.</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Время рейса, час.-мин.,</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Режим работы</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1,85 часа</w:t>
            </w:r>
          </w:p>
          <w:p w:rsidR="00C23444" w:rsidRPr="00D277B4" w:rsidRDefault="00C23444" w:rsidP="00271350">
            <w:pPr>
              <w:rPr>
                <w:rFonts w:ascii="Times New Roman" w:hAnsi="Times New Roman"/>
                <w:sz w:val="20"/>
                <w:szCs w:val="20"/>
              </w:rPr>
            </w:pPr>
            <w:r>
              <w:rPr>
                <w:rFonts w:ascii="Times New Roman" w:hAnsi="Times New Roman"/>
                <w:sz w:val="20"/>
                <w:szCs w:val="20"/>
              </w:rPr>
              <w:t>2 раза в неделю: вторник, пятница</w:t>
            </w:r>
          </w:p>
          <w:p w:rsidR="00C23444" w:rsidRPr="00D277B4" w:rsidRDefault="00C23444" w:rsidP="00271350">
            <w:pPr>
              <w:rPr>
                <w:rFonts w:ascii="Times New Roman" w:hAnsi="Times New Roman"/>
                <w:sz w:val="20"/>
                <w:szCs w:val="20"/>
              </w:rPr>
            </w:pPr>
            <w:r>
              <w:rPr>
                <w:rFonts w:ascii="Times New Roman" w:hAnsi="Times New Roman"/>
                <w:sz w:val="20"/>
                <w:szCs w:val="20"/>
              </w:rPr>
              <w:t>2</w:t>
            </w:r>
          </w:p>
        </w:tc>
      </w:tr>
    </w:tbl>
    <w:p w:rsidR="00C94D32" w:rsidRPr="00C94D32" w:rsidRDefault="00C94D32" w:rsidP="00C94D32">
      <w:pPr>
        <w:pStyle w:val="a4"/>
        <w:spacing w:line="312" w:lineRule="auto"/>
        <w:jc w:val="both"/>
      </w:pPr>
      <w:bookmarkStart w:id="0" w:name="_GoBack"/>
      <w:bookmarkEnd w:id="0"/>
    </w:p>
    <w:p w:rsidR="0044451B" w:rsidRPr="0044451B" w:rsidRDefault="0044451B" w:rsidP="0044451B">
      <w:pPr>
        <w:pStyle w:val="a4"/>
        <w:numPr>
          <w:ilvl w:val="0"/>
          <w:numId w:val="5"/>
        </w:numPr>
        <w:spacing w:line="312" w:lineRule="auto"/>
        <w:jc w:val="both"/>
      </w:pPr>
      <w:r w:rsidRPr="0044451B">
        <w:rPr>
          <w:b/>
          <w:u w:val="single"/>
        </w:rPr>
        <w:t>Внесение изменений в извещение о проведении открытого конкурса: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Решение о внесении изменений в извещение о проведении открытого конкурса принимается </w:t>
      </w:r>
      <w:r w:rsidR="0011668B">
        <w:rPr>
          <w:rFonts w:ascii="Times New Roman" w:hAnsi="Times New Roman"/>
          <w:bCs/>
        </w:rPr>
        <w:t>у</w:t>
      </w:r>
      <w:r w:rsidRPr="0044451B">
        <w:rPr>
          <w:rFonts w:ascii="Times New Roman" w:hAnsi="Times New Roman"/>
          <w:bCs/>
        </w:rPr>
        <w:t xml:space="preserve">правлением </w:t>
      </w:r>
      <w:r w:rsidR="0011668B">
        <w:rPr>
          <w:rFonts w:ascii="Times New Roman" w:hAnsi="Times New Roman"/>
          <w:bCs/>
        </w:rPr>
        <w:t>архитектуры</w:t>
      </w:r>
      <w:r w:rsidR="006D48E0">
        <w:rPr>
          <w:rFonts w:ascii="Times New Roman" w:hAnsi="Times New Roman"/>
          <w:bCs/>
        </w:rPr>
        <w:t>, капитального строительства, экологии и ЖКХ</w:t>
      </w:r>
      <w:r w:rsidRPr="0044451B">
        <w:rPr>
          <w:rFonts w:ascii="Times New Roman" w:hAnsi="Times New Roman"/>
          <w:bCs/>
        </w:rPr>
        <w:t xml:space="preserve">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Саратовской области</w:t>
      </w:r>
      <w:r>
        <w:rPr>
          <w:rFonts w:ascii="Times New Roman" w:hAnsi="Times New Roman"/>
          <w:bCs/>
        </w:rPr>
        <w:t xml:space="preserve"> </w:t>
      </w:r>
      <w:r w:rsidRPr="0044451B">
        <w:rPr>
          <w:rFonts w:ascii="Times New Roman" w:hAnsi="Times New Roman"/>
        </w:rPr>
        <w:t xml:space="preserve">не позднее, чем за пять дней до даты окончания подачи заявок на участие в открытом конкурсе. Изменение предмета открытого конкурса не допускается. В течение одного дня </w:t>
      </w:r>
      <w:proofErr w:type="gramStart"/>
      <w:r w:rsidRPr="0044451B">
        <w:rPr>
          <w:rFonts w:ascii="Times New Roman" w:hAnsi="Times New Roman"/>
        </w:rPr>
        <w:t>с даты принятия</w:t>
      </w:r>
      <w:proofErr w:type="gramEnd"/>
      <w:r w:rsidRPr="0044451B">
        <w:rPr>
          <w:rFonts w:ascii="Times New Roman" w:hAnsi="Times New Roman"/>
        </w:rPr>
        <w:t xml:space="preserve"> указанного решения такие изменения, внесенные в извещение о проведении открытого конкурса, размещаются на официальном сайте в сети «Интернет» администрации </w:t>
      </w:r>
      <w:proofErr w:type="spellStart"/>
      <w:r w:rsidR="006D48E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6D48E0">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в порядке, установленном организатором открытого конкурса. </w:t>
      </w:r>
    </w:p>
    <w:p w:rsidR="0044451B" w:rsidRPr="0044451B" w:rsidRDefault="0044451B" w:rsidP="006D48E0">
      <w:pPr>
        <w:spacing w:line="312" w:lineRule="auto"/>
        <w:ind w:firstLine="547"/>
        <w:jc w:val="both"/>
        <w:rPr>
          <w:rFonts w:ascii="Times New Roman" w:hAnsi="Times New Roman"/>
          <w:color w:val="000000"/>
          <w:shd w:val="clear" w:color="auto" w:fill="FFFFFF"/>
        </w:rPr>
      </w:pPr>
      <w:proofErr w:type="gramStart"/>
      <w:r w:rsidRPr="0044451B">
        <w:rPr>
          <w:rFonts w:ascii="Times New Roman" w:hAnsi="Times New Roman"/>
          <w:color w:val="000000"/>
          <w:shd w:val="clear" w:color="auto" w:fill="FFFFFF"/>
        </w:rPr>
        <w:t xml:space="preserve">При этом срок подачи заявок на участие в открытом конкурсе должен быть продлен таким образом, чтобы со дня опубликования и (или) размещения изменений, </w:t>
      </w:r>
      <w:r w:rsidRPr="0044451B">
        <w:rPr>
          <w:rFonts w:ascii="Times New Roman" w:hAnsi="Times New Roman"/>
        </w:rPr>
        <w:t xml:space="preserve">на официальном сайте в сети «Интернет» администрации </w:t>
      </w:r>
      <w:proofErr w:type="spellStart"/>
      <w:r w:rsidR="006D48E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6D48E0">
        <w:rPr>
          <w:rFonts w:ascii="Times New Roman" w:hAnsi="Times New Roman"/>
          <w:lang w:val="en-US"/>
        </w:rPr>
        <w:t>ekaterinovka</w:t>
      </w:r>
      <w:proofErr w:type="spellEnd"/>
      <w:r w:rsidR="006D48E0"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color w:val="000000"/>
          <w:shd w:val="clear" w:color="auto" w:fill="FFFFFF"/>
        </w:rPr>
        <w:t>, внесенных в извещение о проведении открытого конкурса, до даты окончания подачи заявок на участие в открытом конкурсе этот срок составлял не менее</w:t>
      </w:r>
      <w:proofErr w:type="gramEnd"/>
      <w:r w:rsidRPr="0044451B">
        <w:rPr>
          <w:rFonts w:ascii="Times New Roman" w:hAnsi="Times New Roman"/>
          <w:color w:val="000000"/>
          <w:shd w:val="clear" w:color="auto" w:fill="FFFFFF"/>
        </w:rPr>
        <w:t xml:space="preserve"> чем двадцать дней. Если в извещение о проведении открытого конкурса такие изменения вносятся в отношении конкретного лота, срок подачи заявок на участие в открытом конкурсе в отношении конкретного лота должен быть продлен.</w:t>
      </w:r>
    </w:p>
    <w:p w:rsidR="0044451B" w:rsidRPr="0044451B" w:rsidRDefault="0044451B" w:rsidP="0044451B">
      <w:pPr>
        <w:pStyle w:val="a4"/>
        <w:numPr>
          <w:ilvl w:val="0"/>
          <w:numId w:val="5"/>
        </w:numPr>
        <w:spacing w:line="312" w:lineRule="auto"/>
        <w:jc w:val="both"/>
      </w:pPr>
      <w:r w:rsidRPr="0044451B">
        <w:rPr>
          <w:b/>
          <w:u w:val="single"/>
        </w:rPr>
        <w:t>Внесение изменений в конкурсную документацию:</w:t>
      </w:r>
    </w:p>
    <w:p w:rsidR="0044451B" w:rsidRPr="006D48E0" w:rsidRDefault="0044451B" w:rsidP="006D48E0">
      <w:pPr>
        <w:spacing w:line="312" w:lineRule="auto"/>
        <w:jc w:val="both"/>
        <w:rPr>
          <w:rFonts w:ascii="Times New Roman" w:hAnsi="Times New Roman"/>
        </w:rPr>
      </w:pPr>
      <w:r w:rsidRPr="0044451B">
        <w:rPr>
          <w:rFonts w:ascii="Times New Roman" w:hAnsi="Times New Roman"/>
          <w:lang w:eastAsia="ar-SA"/>
        </w:rPr>
        <w:t xml:space="preserve">В соответствии с Разделом </w:t>
      </w:r>
      <w:r w:rsidRPr="0044451B">
        <w:rPr>
          <w:rFonts w:ascii="Times New Roman" w:hAnsi="Times New Roman"/>
          <w:lang w:val="en-US" w:eastAsia="ar-SA"/>
        </w:rPr>
        <w:t>I</w:t>
      </w:r>
      <w:r w:rsidRPr="0044451B">
        <w:rPr>
          <w:rFonts w:ascii="Times New Roman" w:hAnsi="Times New Roman"/>
          <w:lang w:eastAsia="ar-SA"/>
        </w:rPr>
        <w:t>. «Инструкция участникам открытого конкурса», статья 2.3., пункт</w:t>
      </w:r>
      <w:r w:rsidR="006D48E0">
        <w:rPr>
          <w:rFonts w:ascii="Times New Roman" w:hAnsi="Times New Roman"/>
          <w:lang w:eastAsia="ar-SA"/>
        </w:rPr>
        <w:t>ы 2.3.1., 2.3.2., 2.3.3., 2.3.4.</w:t>
      </w:r>
    </w:p>
    <w:p w:rsidR="0044451B" w:rsidRPr="0044451B" w:rsidRDefault="0044451B" w:rsidP="0044451B">
      <w:pPr>
        <w:pStyle w:val="aff1"/>
        <w:pageBreakBefore w:val="0"/>
        <w:ind w:left="0"/>
        <w:jc w:val="left"/>
        <w:rPr>
          <w:rFonts w:eastAsia="Calibri"/>
          <w:b/>
          <w:bCs/>
          <w:lang w:eastAsia="en-US"/>
        </w:rPr>
      </w:pPr>
    </w:p>
    <w:tbl>
      <w:tblPr>
        <w:tblW w:w="19590" w:type="dxa"/>
        <w:tblLayout w:type="fixed"/>
        <w:tblLook w:val="04A0" w:firstRow="1" w:lastRow="0" w:firstColumn="1" w:lastColumn="0" w:noHBand="0" w:noVBand="1"/>
      </w:tblPr>
      <w:tblGrid>
        <w:gridCol w:w="9795"/>
        <w:gridCol w:w="9795"/>
      </w:tblGrid>
      <w:tr w:rsidR="006D48E0" w:rsidRPr="00D277B4" w:rsidTr="006D48E0">
        <w:trPr>
          <w:trHeight w:val="19"/>
        </w:trPr>
        <w:tc>
          <w:tcPr>
            <w:tcW w:w="9795" w:type="dxa"/>
          </w:tcPr>
          <w:p w:rsidR="006D48E0" w:rsidRPr="0044451B" w:rsidRDefault="006D48E0" w:rsidP="00271350">
            <w:pPr>
              <w:autoSpaceDE w:val="0"/>
              <w:snapToGrid w:val="0"/>
              <w:spacing w:after="0"/>
              <w:jc w:val="right"/>
              <w:rPr>
                <w:rFonts w:ascii="Times New Roman" w:eastAsia="Calibri" w:hAnsi="Times New Roman"/>
                <w:b/>
                <w:sz w:val="2"/>
                <w:szCs w:val="2"/>
                <w:lang w:eastAsia="en-U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6D48E0" w:rsidRPr="00D277B4" w:rsidRDefault="006D48E0" w:rsidP="00271350">
            <w:pPr>
              <w:autoSpaceDE w:val="0"/>
              <w:spacing w:after="0"/>
              <w:jc w:val="right"/>
              <w:rPr>
                <w:rFonts w:ascii="Times New Roman" w:hAnsi="Times New Roman"/>
                <w:b/>
                <w:bCs/>
              </w:rPr>
            </w:pPr>
            <w:r w:rsidRPr="00D277B4">
              <w:rPr>
                <w:rFonts w:ascii="Times New Roman" w:hAnsi="Times New Roman"/>
                <w:b/>
                <w:bCs/>
              </w:rPr>
              <w:lastRenderedPageBreak/>
              <w:t>УТВЕРЖДАЮ</w:t>
            </w:r>
          </w:p>
          <w:p w:rsidR="006D48E0" w:rsidRPr="00D277B4" w:rsidRDefault="00884D97" w:rsidP="00271350">
            <w:pPr>
              <w:autoSpaceDE w:val="0"/>
              <w:spacing w:after="0"/>
              <w:jc w:val="right"/>
              <w:rPr>
                <w:rFonts w:ascii="Times New Roman" w:hAnsi="Times New Roman"/>
                <w:color w:val="0D0D0D"/>
              </w:rPr>
            </w:pPr>
            <w:r>
              <w:rPr>
                <w:rFonts w:ascii="Times New Roman" w:hAnsi="Times New Roman"/>
                <w:color w:val="0D0D0D"/>
              </w:rPr>
              <w:t>Г</w:t>
            </w:r>
            <w:r w:rsidR="00544725">
              <w:rPr>
                <w:rFonts w:ascii="Times New Roman" w:hAnsi="Times New Roman"/>
                <w:color w:val="0D0D0D"/>
              </w:rPr>
              <w:t>лав</w:t>
            </w:r>
            <w:r>
              <w:rPr>
                <w:rFonts w:ascii="Times New Roman" w:hAnsi="Times New Roman"/>
                <w:color w:val="0D0D0D"/>
              </w:rPr>
              <w:t>а</w:t>
            </w:r>
            <w:r w:rsidR="00544725">
              <w:rPr>
                <w:rFonts w:ascii="Times New Roman" w:hAnsi="Times New Roman"/>
                <w:color w:val="0D0D0D"/>
              </w:rPr>
              <w:t xml:space="preserve"> </w:t>
            </w:r>
            <w:proofErr w:type="spellStart"/>
            <w:r w:rsidR="00544725">
              <w:rPr>
                <w:rFonts w:ascii="Times New Roman" w:hAnsi="Times New Roman"/>
                <w:color w:val="0D0D0D"/>
              </w:rPr>
              <w:t>Екатериновского</w:t>
            </w:r>
            <w:proofErr w:type="spellEnd"/>
            <w:r w:rsidR="006D48E0" w:rsidRPr="00D277B4">
              <w:rPr>
                <w:rFonts w:ascii="Times New Roman" w:hAnsi="Times New Roman"/>
                <w:color w:val="0D0D0D"/>
              </w:rPr>
              <w:t xml:space="preserve"> </w:t>
            </w:r>
          </w:p>
          <w:p w:rsidR="006D48E0" w:rsidRPr="00D277B4" w:rsidRDefault="006D48E0" w:rsidP="00271350">
            <w:pPr>
              <w:autoSpaceDE w:val="0"/>
              <w:spacing w:after="0"/>
              <w:jc w:val="right"/>
              <w:rPr>
                <w:rFonts w:ascii="Times New Roman" w:hAnsi="Times New Roman"/>
                <w:color w:val="0D0D0D"/>
              </w:rPr>
            </w:pPr>
            <w:r w:rsidRPr="00D277B4">
              <w:rPr>
                <w:rFonts w:ascii="Times New Roman" w:hAnsi="Times New Roman"/>
                <w:color w:val="0D0D0D"/>
              </w:rPr>
              <w:t xml:space="preserve">муниципального района </w:t>
            </w:r>
          </w:p>
          <w:p w:rsidR="006D48E0" w:rsidRPr="00D277B4" w:rsidRDefault="006D48E0" w:rsidP="00271350">
            <w:pPr>
              <w:autoSpaceDE w:val="0"/>
              <w:spacing w:after="0"/>
              <w:jc w:val="right"/>
              <w:rPr>
                <w:rFonts w:ascii="Times New Roman" w:hAnsi="Times New Roman"/>
                <w:b/>
                <w:bCs/>
                <w:lang w:eastAsia="en-US"/>
              </w:rPr>
            </w:pPr>
            <w:r w:rsidRPr="00D277B4">
              <w:rPr>
                <w:rFonts w:ascii="Times New Roman" w:hAnsi="Times New Roman"/>
                <w:color w:val="0D0D0D"/>
              </w:rPr>
              <w:t>Саратовской области</w:t>
            </w:r>
            <w:r w:rsidRPr="00D277B4">
              <w:rPr>
                <w:rFonts w:ascii="Times New Roman" w:hAnsi="Times New Roman"/>
                <w:b/>
                <w:color w:val="0D0D0D"/>
              </w:rPr>
              <w:t>»</w:t>
            </w:r>
          </w:p>
        </w:tc>
        <w:tc>
          <w:tcPr>
            <w:tcW w:w="9795" w:type="dxa"/>
          </w:tcPr>
          <w:p w:rsidR="006D48E0" w:rsidRPr="0044451B" w:rsidRDefault="006D48E0" w:rsidP="0044451B">
            <w:pPr>
              <w:autoSpaceDE w:val="0"/>
              <w:snapToGrid w:val="0"/>
              <w:jc w:val="right"/>
              <w:rPr>
                <w:rFonts w:ascii="Times New Roman" w:eastAsia="Calibri" w:hAnsi="Times New Roman"/>
                <w:b/>
                <w:sz w:val="2"/>
                <w:szCs w:val="2"/>
                <w:lang w:eastAsia="en-US"/>
              </w:rPr>
            </w:pPr>
          </w:p>
          <w:p w:rsidR="006D48E0" w:rsidRPr="00D277B4" w:rsidRDefault="006D48E0" w:rsidP="0044451B">
            <w:pPr>
              <w:autoSpaceDE w:val="0"/>
              <w:jc w:val="right"/>
              <w:rPr>
                <w:rFonts w:ascii="Times New Roman" w:hAnsi="Times New Roman"/>
                <w:b/>
                <w:bCs/>
              </w:rPr>
            </w:pPr>
            <w:r w:rsidRPr="00D277B4">
              <w:rPr>
                <w:rFonts w:ascii="Times New Roman" w:hAnsi="Times New Roman"/>
                <w:b/>
                <w:bCs/>
              </w:rPr>
              <w:t>УТВЕРЖДАЮ</w:t>
            </w:r>
          </w:p>
          <w:p w:rsidR="006D48E0" w:rsidRPr="00D277B4" w:rsidRDefault="006D48E0" w:rsidP="0044451B">
            <w:pPr>
              <w:autoSpaceDE w:val="0"/>
              <w:jc w:val="right"/>
              <w:rPr>
                <w:rFonts w:ascii="Times New Roman" w:hAnsi="Times New Roman"/>
                <w:b/>
                <w:color w:val="0D0D0D"/>
              </w:rPr>
            </w:pP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Начальник Управления</w:t>
            </w: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 xml:space="preserve"> жилищно-коммунального хозяйства </w:t>
            </w: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 xml:space="preserve">администрации Калининского муниципального района </w:t>
            </w:r>
          </w:p>
          <w:p w:rsidR="006D48E0" w:rsidRPr="00D277B4" w:rsidRDefault="006D48E0" w:rsidP="0044451B">
            <w:pPr>
              <w:autoSpaceDE w:val="0"/>
              <w:spacing w:after="0"/>
              <w:jc w:val="right"/>
              <w:rPr>
                <w:rFonts w:ascii="Times New Roman" w:hAnsi="Times New Roman"/>
                <w:b/>
                <w:bCs/>
                <w:lang w:eastAsia="en-US"/>
              </w:rPr>
            </w:pPr>
            <w:r w:rsidRPr="00D277B4">
              <w:rPr>
                <w:rFonts w:ascii="Times New Roman" w:hAnsi="Times New Roman"/>
                <w:color w:val="0D0D0D"/>
              </w:rPr>
              <w:t>Саратовской области</w:t>
            </w:r>
            <w:r w:rsidRPr="00D277B4">
              <w:rPr>
                <w:rFonts w:ascii="Times New Roman" w:hAnsi="Times New Roman"/>
                <w:b/>
                <w:color w:val="0D0D0D"/>
              </w:rPr>
              <w:t>»</w:t>
            </w:r>
          </w:p>
        </w:tc>
      </w:tr>
      <w:tr w:rsidR="006D48E0" w:rsidRPr="00D277B4" w:rsidTr="006D48E0">
        <w:trPr>
          <w:trHeight w:val="19"/>
        </w:trPr>
        <w:tc>
          <w:tcPr>
            <w:tcW w:w="9795" w:type="dxa"/>
          </w:tcPr>
          <w:p w:rsidR="006D48E0" w:rsidRDefault="006D48E0" w:rsidP="00271350">
            <w:pPr>
              <w:spacing w:after="0"/>
              <w:jc w:val="right"/>
              <w:rPr>
                <w:rFonts w:ascii="Times New Roman" w:hAnsi="Times New Roman"/>
                <w:noProof/>
              </w:rPr>
            </w:pPr>
          </w:p>
          <w:p w:rsidR="006D48E0" w:rsidRPr="00D277B4" w:rsidRDefault="00884D97" w:rsidP="00884D97">
            <w:pPr>
              <w:spacing w:after="0"/>
              <w:jc w:val="right"/>
              <w:rPr>
                <w:rFonts w:ascii="Times New Roman" w:hAnsi="Times New Roman"/>
                <w:sz w:val="0"/>
                <w:szCs w:val="0"/>
              </w:rPr>
            </w:pPr>
            <w:proofErr w:type="spellStart"/>
            <w:r>
              <w:rPr>
                <w:rFonts w:ascii="Times New Roman" w:hAnsi="Times New Roman"/>
                <w:bCs/>
              </w:rPr>
              <w:t>Зязин</w:t>
            </w:r>
            <w:proofErr w:type="spellEnd"/>
            <w:r>
              <w:rPr>
                <w:rFonts w:ascii="Times New Roman" w:hAnsi="Times New Roman"/>
                <w:bCs/>
              </w:rPr>
              <w:t xml:space="preserve"> С.Б.</w:t>
            </w:r>
            <w:r w:rsidR="006D48E0" w:rsidRPr="00D277B4">
              <w:rPr>
                <w:rFonts w:ascii="Times New Roman" w:hAnsi="Times New Roman"/>
                <w:bCs/>
              </w:rPr>
              <w:br/>
            </w:r>
            <w:r w:rsidR="006D48E0" w:rsidRPr="00D277B4">
              <w:rPr>
                <w:rFonts w:ascii="Times New Roman" w:hAnsi="Times New Roman"/>
              </w:rPr>
              <w:t>«</w:t>
            </w:r>
            <w:r w:rsidR="00544725">
              <w:rPr>
                <w:rFonts w:ascii="Times New Roman" w:hAnsi="Times New Roman"/>
              </w:rPr>
              <w:t xml:space="preserve"> </w:t>
            </w:r>
            <w:r>
              <w:rPr>
                <w:rFonts w:ascii="Times New Roman" w:hAnsi="Times New Roman"/>
              </w:rPr>
              <w:t>11</w:t>
            </w:r>
            <w:r w:rsidR="00544725">
              <w:rPr>
                <w:rFonts w:ascii="Times New Roman" w:hAnsi="Times New Roman"/>
                <w:bCs/>
              </w:rPr>
              <w:t xml:space="preserve"> </w:t>
            </w:r>
            <w:r w:rsidR="006D48E0" w:rsidRPr="00CC6276">
              <w:rPr>
                <w:rFonts w:ascii="Times New Roman" w:hAnsi="Times New Roman"/>
                <w:bCs/>
              </w:rPr>
              <w:t xml:space="preserve"> </w:t>
            </w:r>
            <w:r>
              <w:rPr>
                <w:rFonts w:ascii="Times New Roman" w:hAnsi="Times New Roman"/>
              </w:rPr>
              <w:t>» августа</w:t>
            </w:r>
            <w:r w:rsidR="006D48E0" w:rsidRPr="00D277B4">
              <w:rPr>
                <w:rFonts w:ascii="Times New Roman" w:hAnsi="Times New Roman"/>
              </w:rPr>
              <w:t xml:space="preserve">  </w:t>
            </w:r>
            <w:r w:rsidR="006D48E0" w:rsidRPr="00D277B4">
              <w:rPr>
                <w:rFonts w:ascii="Times New Roman" w:hAnsi="Times New Roman"/>
                <w:color w:val="0D0D0D"/>
              </w:rPr>
              <w:t>201</w:t>
            </w:r>
            <w:r>
              <w:rPr>
                <w:rFonts w:ascii="Times New Roman" w:hAnsi="Times New Roman"/>
                <w:color w:val="0D0D0D"/>
              </w:rPr>
              <w:t>7</w:t>
            </w:r>
            <w:r w:rsidR="006D48E0" w:rsidRPr="00D277B4">
              <w:rPr>
                <w:rFonts w:ascii="Times New Roman" w:hAnsi="Times New Roman"/>
                <w:lang w:val="en-US"/>
              </w:rPr>
              <w:t> </w:t>
            </w:r>
            <w:r w:rsidR="006D48E0" w:rsidRPr="00D277B4">
              <w:rPr>
                <w:rFonts w:ascii="Times New Roman" w:hAnsi="Times New Roman"/>
              </w:rPr>
              <w:t>г.</w:t>
            </w:r>
            <w:r w:rsidR="006D48E0" w:rsidRPr="00D277B4">
              <w:rPr>
                <w:rFonts w:ascii="Times New Roman" w:hAnsi="Times New Roman"/>
              </w:rPr>
              <w:br/>
            </w:r>
          </w:p>
        </w:tc>
        <w:tc>
          <w:tcPr>
            <w:tcW w:w="9795" w:type="dxa"/>
            <w:hideMark/>
          </w:tcPr>
          <w:p w:rsidR="006D48E0" w:rsidRPr="00D277B4" w:rsidRDefault="006D48E0" w:rsidP="0044451B">
            <w:pPr>
              <w:jc w:val="right"/>
              <w:rPr>
                <w:rFonts w:ascii="Times New Roman" w:hAnsi="Times New Roman"/>
                <w:sz w:val="0"/>
                <w:szCs w:val="0"/>
              </w:rPr>
            </w:pPr>
            <w:r>
              <w:rPr>
                <w:rFonts w:ascii="Times New Roman" w:hAnsi="Times New Roman"/>
                <w:noProof/>
              </w:rPr>
              <w:drawing>
                <wp:inline distT="0" distB="0" distL="0" distR="0">
                  <wp:extent cx="960755" cy="462915"/>
                  <wp:effectExtent l="19050" t="0" r="0" b="0"/>
                  <wp:docPr id="7" name="Рисунок 4" descr="G:\Настоящее\Аукционы, торги\2015 год\Поставка дор-строительных материалов\Щебень, отсев\Ценовые предложения\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Настоящее\Аукционы, торги\2015 год\Поставка дор-строительных материалов\Щебень, отсев\Ценовые предложения\media\image1.jpeg"/>
                          <pic:cNvPicPr>
                            <a:picLocks noChangeAspect="1" noChangeArrowheads="1"/>
                          </pic:cNvPicPr>
                        </pic:nvPicPr>
                        <pic:blipFill>
                          <a:blip r:embed="rId9"/>
                          <a:srcRect/>
                          <a:stretch>
                            <a:fillRect/>
                          </a:stretch>
                        </pic:blipFill>
                        <pic:spPr bwMode="auto">
                          <a:xfrm>
                            <a:off x="0" y="0"/>
                            <a:ext cx="960755" cy="462915"/>
                          </a:xfrm>
                          <a:prstGeom prst="rect">
                            <a:avLst/>
                          </a:prstGeom>
                          <a:noFill/>
                          <a:ln w="9525">
                            <a:noFill/>
                            <a:miter lim="800000"/>
                            <a:headEnd/>
                            <a:tailEnd/>
                          </a:ln>
                        </pic:spPr>
                      </pic:pic>
                    </a:graphicData>
                  </a:graphic>
                </wp:inline>
              </w:drawing>
            </w:r>
            <w:r w:rsidRPr="00D277B4">
              <w:rPr>
                <w:rFonts w:ascii="Times New Roman" w:hAnsi="Times New Roman"/>
                <w:bCs/>
              </w:rPr>
              <w:t xml:space="preserve"> Шпаков А.Е.</w:t>
            </w:r>
            <w:r w:rsidRPr="00D277B4">
              <w:rPr>
                <w:rFonts w:ascii="Times New Roman" w:hAnsi="Times New Roman"/>
                <w:bCs/>
              </w:rPr>
              <w:br/>
            </w:r>
            <w:r w:rsidRPr="00D277B4">
              <w:rPr>
                <w:rFonts w:ascii="Times New Roman" w:hAnsi="Times New Roman"/>
              </w:rPr>
              <w:t>«</w:t>
            </w:r>
            <w:r w:rsidRPr="00D277B4">
              <w:rPr>
                <w:rFonts w:ascii="Times New Roman" w:hAnsi="Times New Roman"/>
                <w:bCs/>
                <w:u w:val="single"/>
              </w:rPr>
              <w:t xml:space="preserve">24 </w:t>
            </w:r>
            <w:r w:rsidRPr="00D277B4">
              <w:rPr>
                <w:rFonts w:ascii="Times New Roman" w:hAnsi="Times New Roman"/>
              </w:rPr>
              <w:t xml:space="preserve">» июня  </w:t>
            </w:r>
            <w:r w:rsidRPr="00D277B4">
              <w:rPr>
                <w:rFonts w:ascii="Times New Roman" w:hAnsi="Times New Roman"/>
                <w:color w:val="0D0D0D"/>
              </w:rPr>
              <w:t>2016</w:t>
            </w:r>
            <w:r w:rsidRPr="00D277B4">
              <w:rPr>
                <w:rFonts w:ascii="Times New Roman" w:hAnsi="Times New Roman"/>
                <w:lang w:val="en-US"/>
              </w:rPr>
              <w:t> </w:t>
            </w:r>
            <w:r w:rsidRPr="00D277B4">
              <w:rPr>
                <w:rFonts w:ascii="Times New Roman" w:hAnsi="Times New Roman"/>
              </w:rPr>
              <w:t>г.</w:t>
            </w:r>
            <w:r w:rsidRPr="00D277B4">
              <w:rPr>
                <w:rFonts w:ascii="Times New Roman" w:hAnsi="Times New Roman"/>
              </w:rPr>
              <w:br/>
            </w:r>
            <w:r w:rsidRPr="00D277B4">
              <w:rPr>
                <w:rFonts w:ascii="Times New Roman" w:hAnsi="Times New Roman"/>
              </w:rPr>
              <w:br/>
            </w:r>
          </w:p>
        </w:tc>
      </w:tr>
    </w:tbl>
    <w:p w:rsidR="0044451B" w:rsidRPr="0044451B" w:rsidRDefault="006D48E0" w:rsidP="006D48E0">
      <w:pPr>
        <w:rPr>
          <w:rFonts w:ascii="Times New Roman" w:hAnsi="Times New Roman"/>
          <w:shd w:val="clear" w:color="auto" w:fill="FFFFFF"/>
        </w:rPr>
      </w:pPr>
      <w:r>
        <w:rPr>
          <w:rFonts w:ascii="Times New Roman" w:hAnsi="Times New Roman"/>
          <w:shd w:val="clear" w:color="auto" w:fill="FFFFFF"/>
        </w:rPr>
        <w:t xml:space="preserve">                                                                                        </w:t>
      </w:r>
      <w:r w:rsidR="00544725">
        <w:rPr>
          <w:rFonts w:ascii="Times New Roman" w:hAnsi="Times New Roman"/>
          <w:shd w:val="clear" w:color="auto" w:fill="FFFFFF"/>
        </w:rPr>
        <w:t xml:space="preserve">     (основание от «</w:t>
      </w:r>
      <w:r w:rsidR="00884D97">
        <w:rPr>
          <w:rFonts w:ascii="Times New Roman" w:hAnsi="Times New Roman"/>
          <w:shd w:val="clear" w:color="auto" w:fill="FFFFFF"/>
        </w:rPr>
        <w:t xml:space="preserve"> 07</w:t>
      </w:r>
      <w:r w:rsidR="00DD4630">
        <w:rPr>
          <w:rFonts w:ascii="Times New Roman" w:hAnsi="Times New Roman"/>
          <w:shd w:val="clear" w:color="auto" w:fill="FFFFFF"/>
        </w:rPr>
        <w:t xml:space="preserve"> </w:t>
      </w:r>
      <w:r w:rsidR="00544725">
        <w:rPr>
          <w:rFonts w:ascii="Times New Roman" w:hAnsi="Times New Roman"/>
          <w:shd w:val="clear" w:color="auto" w:fill="FFFFFF"/>
        </w:rPr>
        <w:t xml:space="preserve">» </w:t>
      </w:r>
      <w:r w:rsidR="00884D97">
        <w:rPr>
          <w:rFonts w:ascii="Times New Roman" w:hAnsi="Times New Roman"/>
          <w:shd w:val="clear" w:color="auto" w:fill="FFFFFF"/>
        </w:rPr>
        <w:t>августа</w:t>
      </w:r>
      <w:r>
        <w:rPr>
          <w:rFonts w:ascii="Times New Roman" w:hAnsi="Times New Roman"/>
          <w:shd w:val="clear" w:color="auto" w:fill="FFFFFF"/>
        </w:rPr>
        <w:t xml:space="preserve"> 201</w:t>
      </w:r>
      <w:r w:rsidR="00884D97">
        <w:rPr>
          <w:rFonts w:ascii="Times New Roman" w:hAnsi="Times New Roman"/>
          <w:shd w:val="clear" w:color="auto" w:fill="FFFFFF"/>
        </w:rPr>
        <w:t>7</w:t>
      </w:r>
      <w:r>
        <w:rPr>
          <w:rFonts w:ascii="Times New Roman" w:hAnsi="Times New Roman"/>
          <w:shd w:val="clear" w:color="auto" w:fill="FFFFFF"/>
        </w:rPr>
        <w:t xml:space="preserve"> года № </w:t>
      </w:r>
      <w:r w:rsidR="00884D97">
        <w:rPr>
          <w:rFonts w:ascii="Times New Roman" w:hAnsi="Times New Roman"/>
          <w:shd w:val="clear" w:color="auto" w:fill="FFFFFF"/>
        </w:rPr>
        <w:t>498</w:t>
      </w:r>
      <w:proofErr w:type="gramStart"/>
      <w:r w:rsidR="00DD4630">
        <w:rPr>
          <w:rFonts w:ascii="Times New Roman" w:hAnsi="Times New Roman"/>
          <w:shd w:val="clear" w:color="auto" w:fill="FFFFFF"/>
        </w:rPr>
        <w:t xml:space="preserve"> </w:t>
      </w:r>
      <w:r w:rsidR="0044451B" w:rsidRPr="0044451B">
        <w:rPr>
          <w:rFonts w:ascii="Times New Roman" w:hAnsi="Times New Roman"/>
          <w:shd w:val="clear" w:color="auto" w:fill="FFFFFF"/>
        </w:rPr>
        <w:t>)</w:t>
      </w:r>
      <w:proofErr w:type="gramEnd"/>
    </w:p>
    <w:p w:rsidR="0044451B" w:rsidRPr="0044451B" w:rsidRDefault="0044451B" w:rsidP="0044451B">
      <w:pPr>
        <w:jc w:val="center"/>
        <w:rPr>
          <w:rFonts w:ascii="Times New Roman" w:hAnsi="Times New Roman"/>
          <w:shd w:val="clear" w:color="auto" w:fill="FFFFFF"/>
        </w:rPr>
      </w:pPr>
      <w:r w:rsidRPr="0044451B">
        <w:rPr>
          <w:rFonts w:ascii="Times New Roman" w:hAnsi="Times New Roman"/>
          <w:b/>
          <w:bCs/>
          <w:sz w:val="28"/>
          <w:szCs w:val="28"/>
          <w:shd w:val="clear" w:color="auto" w:fill="FFFFFF"/>
        </w:rPr>
        <w:t>КОНКУРСНАЯ ДОКУМЕНТАЦИЯ</w:t>
      </w:r>
    </w:p>
    <w:p w:rsidR="0044451B" w:rsidRPr="0044451B" w:rsidRDefault="0044451B" w:rsidP="0044451B">
      <w:pPr>
        <w:jc w:val="center"/>
        <w:rPr>
          <w:rFonts w:ascii="Times New Roman" w:hAnsi="Times New Roman"/>
          <w:shd w:val="clear" w:color="auto" w:fill="FFFFFF"/>
        </w:rPr>
      </w:pPr>
      <w:bookmarkStart w:id="1" w:name="RAZMESH_TITLE"/>
      <w:bookmarkEnd w:id="1"/>
      <w:r w:rsidRPr="0044451B">
        <w:rPr>
          <w:rFonts w:ascii="Times New Roman" w:hAnsi="Times New Roman"/>
          <w:shd w:val="clear" w:color="auto" w:fill="FFFFFF"/>
        </w:rPr>
        <w:t xml:space="preserve">открытого конкурса </w:t>
      </w:r>
      <w:bookmarkStart w:id="2" w:name="NAME_KONKURS"/>
      <w:bookmarkEnd w:id="2"/>
      <w:r w:rsidRPr="0044451B">
        <w:rPr>
          <w:rFonts w:ascii="Times New Roman" w:hAnsi="Times New Roman"/>
          <w:shd w:val="clear" w:color="auto" w:fill="FFFFFF"/>
        </w:rPr>
        <w:t xml:space="preserve">на право заключения муниципального контракта </w:t>
      </w:r>
    </w:p>
    <w:p w:rsidR="0044451B" w:rsidRPr="0044451B" w:rsidRDefault="0044451B" w:rsidP="0044451B">
      <w:pPr>
        <w:jc w:val="center"/>
        <w:rPr>
          <w:rFonts w:ascii="Times New Roman" w:hAnsi="Times New Roman"/>
          <w:i/>
          <w:u w:val="single"/>
          <w:shd w:val="clear" w:color="auto" w:fill="FFFFFF"/>
        </w:rPr>
      </w:pPr>
      <w:r w:rsidRPr="0044451B">
        <w:rPr>
          <w:rFonts w:ascii="Times New Roman" w:hAnsi="Times New Roman"/>
          <w:shd w:val="clear" w:color="auto" w:fill="FFFFFF"/>
        </w:rPr>
        <w:t>«Н</w:t>
      </w:r>
      <w:r w:rsidRPr="0044451B">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w:t>
      </w:r>
      <w:r w:rsidRPr="0044451B">
        <w:rPr>
          <w:rFonts w:ascii="Times New Roman" w:hAnsi="Times New Roman"/>
          <w:u w:val="single"/>
        </w:rPr>
        <w:t xml:space="preserve">территории </w:t>
      </w:r>
      <w:r w:rsidR="006D48E0">
        <w:rPr>
          <w:rFonts w:ascii="Times New Roman" w:hAnsi="Times New Roman"/>
          <w:u w:val="single"/>
        </w:rPr>
        <w:t>Екатериновского</w:t>
      </w:r>
      <w:r w:rsidRPr="0044451B">
        <w:rPr>
          <w:rFonts w:ascii="Times New Roman" w:hAnsi="Times New Roman"/>
          <w:u w:val="single"/>
        </w:rPr>
        <w:t xml:space="preserve"> муниципального района Саратовской области»</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shd w:val="clear" w:color="auto" w:fill="FFFFFF"/>
        </w:rPr>
        <w:t>(указывается предмет открытого конкурса)</w:t>
      </w:r>
    </w:p>
    <w:p w:rsidR="0044451B" w:rsidRPr="0044451B" w:rsidRDefault="0044451B" w:rsidP="0044451B">
      <w:pPr>
        <w:autoSpaceDE w:val="0"/>
        <w:ind w:firstLine="540"/>
        <w:jc w:val="both"/>
        <w:rPr>
          <w:rFonts w:ascii="Times New Roman" w:hAnsi="Times New Roman"/>
          <w:shd w:val="clear" w:color="auto" w:fill="FFFFFF"/>
        </w:rPr>
      </w:pPr>
      <w:bookmarkStart w:id="3" w:name="KONKURS_NUM"/>
      <w:bookmarkEnd w:id="3"/>
      <w:r w:rsidRPr="0044451B">
        <w:rPr>
          <w:rFonts w:ascii="Times New Roman" w:hAnsi="Times New Roman"/>
          <w:shd w:val="clear" w:color="auto" w:fill="FFFFFF"/>
        </w:rPr>
        <w:t>Настоящая документация является неотъемлемой частью извещения о проведении открытого конкурса, размещенного н</w:t>
      </w:r>
      <w:r w:rsidRPr="0044451B">
        <w:rPr>
          <w:rFonts w:ascii="Times New Roman" w:hAnsi="Times New Roman"/>
        </w:rPr>
        <w:t xml:space="preserve">а официальном сайте в сети «Интернет» администрации </w:t>
      </w:r>
      <w:proofErr w:type="spellStart"/>
      <w:r w:rsidR="006D48E0">
        <w:rPr>
          <w:rFonts w:ascii="Times New Roman" w:hAnsi="Times New Roman"/>
        </w:rPr>
        <w:t>Екатериновского</w:t>
      </w:r>
      <w:proofErr w:type="spellEnd"/>
      <w:r w:rsidR="006D48E0">
        <w:rPr>
          <w:rFonts w:ascii="Times New Roman" w:hAnsi="Times New Roman"/>
        </w:rPr>
        <w:t xml:space="preserve"> </w:t>
      </w:r>
      <w:r w:rsidRPr="0044451B">
        <w:rPr>
          <w:rFonts w:ascii="Times New Roman" w:hAnsi="Times New Roman"/>
        </w:rPr>
        <w:t xml:space="preserve">муниципального района Саратовской области- </w:t>
      </w:r>
      <w:proofErr w:type="spellStart"/>
      <w:r w:rsidR="006D48E0">
        <w:rPr>
          <w:rFonts w:ascii="Times New Roman" w:hAnsi="Times New Roman"/>
          <w:lang w:val="en-US"/>
        </w:rPr>
        <w:t>ekaterinovka</w:t>
      </w:r>
      <w:proofErr w:type="spellEnd"/>
      <w:r w:rsidR="006D48E0" w:rsidRPr="006D48E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w:t>
      </w: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884D97" w:rsidRDefault="00884D97" w:rsidP="0044451B">
      <w:pPr>
        <w:jc w:val="center"/>
        <w:rPr>
          <w:rFonts w:ascii="Times New Roman" w:hAnsi="Times New Roman"/>
          <w:shd w:val="clear" w:color="auto" w:fill="FFFFFF"/>
        </w:rPr>
      </w:pPr>
    </w:p>
    <w:p w:rsidR="0044451B" w:rsidRPr="0044451B" w:rsidRDefault="006D48E0" w:rsidP="0044451B">
      <w:pPr>
        <w:jc w:val="center"/>
        <w:rPr>
          <w:rFonts w:ascii="Times New Roman" w:hAnsi="Times New Roman"/>
          <w:shd w:val="clear" w:color="auto" w:fill="FFFFFF"/>
        </w:rPr>
      </w:pPr>
      <w:proofErr w:type="spellStart"/>
      <w:r>
        <w:rPr>
          <w:rFonts w:ascii="Times New Roman" w:hAnsi="Times New Roman"/>
          <w:shd w:val="clear" w:color="auto" w:fill="FFFFFF"/>
        </w:rPr>
        <w:t>р</w:t>
      </w:r>
      <w:r w:rsidR="0044451B" w:rsidRPr="0044451B">
        <w:rPr>
          <w:rFonts w:ascii="Times New Roman" w:hAnsi="Times New Roman"/>
          <w:shd w:val="clear" w:color="auto" w:fill="FFFFFF"/>
        </w:rPr>
        <w:t>.</w:t>
      </w:r>
      <w:r>
        <w:rPr>
          <w:rFonts w:ascii="Times New Roman" w:hAnsi="Times New Roman"/>
          <w:shd w:val="clear" w:color="auto" w:fill="FFFFFF"/>
        </w:rPr>
        <w:t>п</w:t>
      </w:r>
      <w:proofErr w:type="spellEnd"/>
      <w:r>
        <w:rPr>
          <w:rFonts w:ascii="Times New Roman" w:hAnsi="Times New Roman"/>
          <w:shd w:val="clear" w:color="auto" w:fill="FFFFFF"/>
        </w:rPr>
        <w:t>. Екатериновка</w:t>
      </w:r>
    </w:p>
    <w:p w:rsidR="0044451B" w:rsidRPr="0044451B" w:rsidRDefault="0044451B" w:rsidP="0044451B">
      <w:pPr>
        <w:jc w:val="center"/>
        <w:rPr>
          <w:rFonts w:ascii="Times New Roman" w:hAnsi="Times New Roman"/>
          <w:shd w:val="clear" w:color="auto" w:fill="FFFFFF"/>
        </w:rPr>
      </w:pP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shd w:val="clear" w:color="auto" w:fill="FFFFFF"/>
        </w:rPr>
        <w:t>201</w:t>
      </w:r>
      <w:r w:rsidR="00884D97">
        <w:rPr>
          <w:rFonts w:ascii="Times New Roman" w:hAnsi="Times New Roman"/>
          <w:shd w:val="clear" w:color="auto" w:fill="FFFFFF"/>
        </w:rPr>
        <w:t>7</w:t>
      </w:r>
      <w:r w:rsidRPr="0044451B">
        <w:rPr>
          <w:rFonts w:ascii="Times New Roman" w:hAnsi="Times New Roman"/>
          <w:shd w:val="clear" w:color="auto" w:fill="FFFFFF"/>
        </w:rPr>
        <w:t xml:space="preserve"> год</w:t>
      </w:r>
    </w:p>
    <w:p w:rsidR="0044451B" w:rsidRPr="0044451B" w:rsidRDefault="0044451B" w:rsidP="0044451B">
      <w:pPr>
        <w:pageBreakBefore/>
        <w:jc w:val="center"/>
        <w:rPr>
          <w:rFonts w:ascii="Times New Roman" w:hAnsi="Times New Roman"/>
          <w:shd w:val="clear" w:color="auto" w:fill="FFFFFF"/>
        </w:rPr>
      </w:pPr>
      <w:r w:rsidRPr="0044451B">
        <w:rPr>
          <w:rFonts w:ascii="Times New Roman" w:hAnsi="Times New Roman"/>
          <w:shd w:val="clear" w:color="auto" w:fill="FFFFFF"/>
        </w:rPr>
        <w:lastRenderedPageBreak/>
        <w:t>СОДЕРЖАНИЕ</w:t>
      </w:r>
    </w:p>
    <w:p w:rsidR="0044451B" w:rsidRPr="0044451B" w:rsidRDefault="0044451B" w:rsidP="0044451B">
      <w:pPr>
        <w:pStyle w:val="1f"/>
        <w:tabs>
          <w:tab w:val="right" w:leader="dot" w:pos="9911"/>
        </w:tabs>
        <w:rPr>
          <w:shd w:val="clear" w:color="auto" w:fill="FFFFFF"/>
        </w:rPr>
      </w:pPr>
    </w:p>
    <w:p w:rsidR="0044451B" w:rsidRPr="0044451B" w:rsidRDefault="0044451B" w:rsidP="0044451B">
      <w:pPr>
        <w:pStyle w:val="1f"/>
        <w:tabs>
          <w:tab w:val="right" w:leader="dot" w:pos="9911"/>
        </w:tabs>
        <w:jc w:val="center"/>
      </w:pPr>
      <w:r w:rsidRPr="0044451B">
        <w:t>Номер раздела                                              Наименование раздела                                           № стр.</w:t>
      </w:r>
    </w:p>
    <w:p w:rsidR="0044451B" w:rsidRPr="0044451B" w:rsidRDefault="0044451B" w:rsidP="0044451B">
      <w:pPr>
        <w:rPr>
          <w:rFonts w:ascii="Times New Roman" w:hAnsi="Times New Roman"/>
        </w:rPr>
      </w:pPr>
    </w:p>
    <w:p w:rsidR="0044451B" w:rsidRPr="0044451B" w:rsidRDefault="00AB58D7" w:rsidP="0044451B">
      <w:pPr>
        <w:pStyle w:val="1f"/>
        <w:tabs>
          <w:tab w:val="right" w:leader="dot" w:pos="9911"/>
        </w:tabs>
      </w:pPr>
      <w:r w:rsidRPr="0044451B">
        <w:fldChar w:fldCharType="begin"/>
      </w:r>
      <w:r w:rsidR="0044451B" w:rsidRPr="0044451B">
        <w:instrText xml:space="preserve"> TOC \o "2-2" \h \z \t "Заголовок 1;1" </w:instrText>
      </w:r>
      <w:r w:rsidRPr="0044451B">
        <w:fldChar w:fldCharType="separate"/>
      </w:r>
      <w:hyperlink w:anchor="_Toc377034056" w:history="1">
        <w:r w:rsidR="0044451B" w:rsidRPr="0044451B">
          <w:rPr>
            <w:rStyle w:val="af5"/>
            <w:noProof/>
            <w:shd w:val="clear" w:color="auto" w:fill="FFFFFF"/>
          </w:rPr>
          <w:t>РАЗДЕЛ I. Инструкция участникам открытого конкурса</w:t>
        </w:r>
        <w:r w:rsidR="0044451B" w:rsidRPr="0044451B">
          <w:rPr>
            <w:noProof/>
            <w:webHidden/>
          </w:rPr>
          <w:tab/>
        </w:r>
        <w:r w:rsidRPr="0044451B">
          <w:rPr>
            <w:noProof/>
            <w:webHidden/>
          </w:rPr>
          <w:fldChar w:fldCharType="begin"/>
        </w:r>
        <w:r w:rsidR="0044451B" w:rsidRPr="0044451B">
          <w:rPr>
            <w:noProof/>
            <w:webHidden/>
          </w:rPr>
          <w:instrText xml:space="preserve"> PAGEREF _Toc377034056 \h </w:instrText>
        </w:r>
        <w:r w:rsidRPr="0044451B">
          <w:rPr>
            <w:noProof/>
            <w:webHidden/>
          </w:rPr>
        </w:r>
        <w:r w:rsidRPr="0044451B">
          <w:rPr>
            <w:noProof/>
            <w:webHidden/>
          </w:rPr>
          <w:fldChar w:fldCharType="separate"/>
        </w:r>
        <w:r w:rsidR="00DD4630">
          <w:rPr>
            <w:noProof/>
            <w:webHidden/>
          </w:rPr>
          <w:t>19</w:t>
        </w:r>
        <w:r w:rsidRPr="0044451B">
          <w:rPr>
            <w:noProof/>
            <w:webHidden/>
          </w:rPr>
          <w:fldChar w:fldCharType="end"/>
        </w:r>
      </w:hyperlink>
    </w:p>
    <w:p w:rsidR="0044451B" w:rsidRPr="0044451B" w:rsidRDefault="0044451B" w:rsidP="0044451B">
      <w:pPr>
        <w:spacing w:line="240" w:lineRule="auto"/>
        <w:rPr>
          <w:rFonts w:ascii="Times New Roman" w:hAnsi="Times New Roman"/>
        </w:rPr>
      </w:pPr>
    </w:p>
    <w:p w:rsidR="0044451B" w:rsidRPr="0044451B" w:rsidRDefault="0044451B" w:rsidP="0044451B">
      <w:pPr>
        <w:keepNext/>
        <w:tabs>
          <w:tab w:val="left" w:pos="142"/>
        </w:tabs>
        <w:spacing w:line="240" w:lineRule="auto"/>
        <w:rPr>
          <w:rFonts w:ascii="Times New Roman" w:hAnsi="Times New Roman"/>
          <w:bCs/>
          <w:shd w:val="clear" w:color="auto" w:fill="FFFFFF"/>
        </w:rPr>
      </w:pPr>
      <w:r w:rsidRPr="0044451B">
        <w:rPr>
          <w:rFonts w:ascii="Times New Roman" w:hAnsi="Times New Roman"/>
          <w:bCs/>
          <w:shd w:val="clear" w:color="auto" w:fill="FFFFFF"/>
        </w:rPr>
        <w:t>1 ОБЩИЕ СВЕДЕНИЯ</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1.1. Предмет и участники открытого конкурса</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1.2. Запрет подачи нескольких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1.3. Затраты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1.4. Преимущества участникам конкурса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 xml:space="preserve">1.5. </w:t>
      </w:r>
      <w:r w:rsidRPr="0044451B">
        <w:rPr>
          <w:rFonts w:ascii="Times New Roman" w:eastAsia="Calibri" w:hAnsi="Times New Roman"/>
          <w:bCs/>
          <w:shd w:val="clear" w:color="auto" w:fill="FFFFFF"/>
          <w:lang w:eastAsia="en-US"/>
        </w:rPr>
        <w:t>Ограничения участия в определении подрядчика</w:t>
      </w:r>
    </w:p>
    <w:p w:rsidR="0044451B" w:rsidRPr="0044451B" w:rsidRDefault="0044451B" w:rsidP="0044451B">
      <w:pPr>
        <w:autoSpaceDE w:val="0"/>
        <w:spacing w:line="240" w:lineRule="auto"/>
        <w:jc w:val="both"/>
        <w:rPr>
          <w:rFonts w:ascii="Times New Roman" w:eastAsia="Calibri" w:hAnsi="Times New Roman"/>
          <w:bCs/>
          <w:shd w:val="clear" w:color="auto" w:fill="FFFFFF"/>
          <w:lang w:eastAsia="en-US"/>
        </w:rPr>
      </w:pPr>
      <w:r w:rsidRPr="0044451B">
        <w:rPr>
          <w:rFonts w:ascii="Times New Roman" w:hAnsi="Times New Roman"/>
          <w:bCs/>
          <w:shd w:val="clear" w:color="auto" w:fill="FFFFFF"/>
        </w:rPr>
        <w:t xml:space="preserve">1.6. </w:t>
      </w:r>
      <w:r w:rsidRPr="0044451B">
        <w:rPr>
          <w:rFonts w:ascii="Times New Roman" w:eastAsia="Calibri" w:hAnsi="Times New Roman"/>
          <w:bCs/>
          <w:shd w:val="clear" w:color="auto" w:fill="FFFFFF"/>
          <w:lang w:eastAsia="en-US"/>
        </w:rPr>
        <w:t>Отмена определения подрядчика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1.7. Антидемпинговые меры при проведении конкурса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1.8. Контракт, свидетельство и карта маршрута</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1.9. Запрет на проведение переговоров с участником открытого конкурса</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1.10. Применение национального режима при проведении открытого конкурса</w:t>
      </w:r>
    </w:p>
    <w:p w:rsidR="0044451B" w:rsidRPr="0044451B" w:rsidRDefault="0044451B" w:rsidP="0044451B">
      <w:pPr>
        <w:autoSpaceDE w:val="0"/>
        <w:spacing w:line="240" w:lineRule="auto"/>
        <w:jc w:val="both"/>
        <w:rPr>
          <w:rFonts w:ascii="Times New Roman" w:hAnsi="Times New Roman"/>
          <w:bCs/>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2. ПРЕДОСТАВЛЕНИЕ, РАЗЪЯСНЕНИЕ И ИЗМЕНЕНИЕ КОНКУРСНОЙ ДОКУМЕНТАЦИИ</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2.1. Получение конкурсной документации</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2.2. Разъяснения конкурсной документации</w:t>
      </w:r>
    </w:p>
    <w:p w:rsidR="00AF7204" w:rsidRDefault="0044451B" w:rsidP="00884D97">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2.3. Изменения конкурсной документации</w:t>
      </w:r>
    </w:p>
    <w:p w:rsidR="0044451B" w:rsidRPr="00AF7204" w:rsidRDefault="0044451B" w:rsidP="00AF7204">
      <w:pPr>
        <w:rPr>
          <w:rFonts w:ascii="Times New Roman" w:hAnsi="Times New Roman"/>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lastRenderedPageBreak/>
        <w:t>3. ПОРЯДОК ПОДГОТОВКИ И СОДЕРЖАНИЕ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3.1 Язык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3.2. Валюта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3.3. Требования к наличию и содержанию документов, входящих в состав заявки на участие в конкурсе, к участникам открытого конкурса</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3.4. Льготы на проезд при осуществлении регулярных перевозок по нерегулируемым тарифам</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3.5. Требования к описанию предлагаемых работ</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3.6. Требования к форме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3.7. Инструкция по заполнению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3.8. Порядок привлечения соисполнителей</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4. ПОДАЧА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4.1. Срок подачи и регистрации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4.2. Порядок подачи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4.3. Изменения и отзыв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4.4. Заявки на участие в конкурсе, поданные с опозданием</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4.5. Обеспечение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5. ВСКРЫТИЕ КОНВЕРТОВ С ЗАЯВКАМИ НА УЧАСТИЕ В КОНКУРСЕ, РАССМОТРЕНИЕ И ОЦЕНКА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 xml:space="preserve">5.1. Порядок вскрытия конвертов с заявками на участие в конкурсе </w:t>
      </w:r>
    </w:p>
    <w:p w:rsidR="0044451B" w:rsidRPr="0044451B" w:rsidRDefault="0044451B" w:rsidP="0044451B">
      <w:pPr>
        <w:autoSpaceDE w:val="0"/>
        <w:spacing w:line="240" w:lineRule="auto"/>
        <w:jc w:val="both"/>
        <w:rPr>
          <w:rFonts w:ascii="Times New Roman" w:eastAsia="Calibri" w:hAnsi="Times New Roman"/>
          <w:bCs/>
          <w:shd w:val="clear" w:color="auto" w:fill="FFFFFF"/>
          <w:lang w:eastAsia="en-US"/>
        </w:rPr>
      </w:pPr>
      <w:r w:rsidRPr="0044451B">
        <w:rPr>
          <w:rFonts w:ascii="Times New Roman" w:eastAsia="Calibri" w:hAnsi="Times New Roman"/>
          <w:bCs/>
          <w:shd w:val="clear" w:color="auto" w:fill="FFFFFF"/>
          <w:lang w:eastAsia="en-US"/>
        </w:rPr>
        <w:t>5.2. Рассмотрение и оценка заявок на участие в открытом конкурсе</w:t>
      </w:r>
    </w:p>
    <w:p w:rsidR="0044451B" w:rsidRPr="0044451B" w:rsidRDefault="0044451B" w:rsidP="0044451B">
      <w:pPr>
        <w:autoSpaceDE w:val="0"/>
        <w:spacing w:line="240" w:lineRule="auto"/>
        <w:jc w:val="both"/>
        <w:rPr>
          <w:rFonts w:ascii="Times New Roman" w:hAnsi="Times New Roman"/>
        </w:rPr>
      </w:pPr>
    </w:p>
    <w:p w:rsidR="0044451B" w:rsidRDefault="0044451B" w:rsidP="0044451B">
      <w:pPr>
        <w:autoSpaceDE w:val="0"/>
        <w:spacing w:line="240" w:lineRule="auto"/>
        <w:jc w:val="both"/>
        <w:rPr>
          <w:rFonts w:ascii="Times New Roman" w:hAnsi="Times New Roman"/>
        </w:rPr>
      </w:pPr>
      <w:r w:rsidRPr="0044451B">
        <w:rPr>
          <w:rFonts w:ascii="Times New Roman" w:hAnsi="Times New Roman"/>
        </w:rPr>
        <w:t>6. ЗАКЛЮЧЕНИЕ МУНИЦПАЛЬНОГО КОНТРАКТА ПО РЕЗУЛЬТАТАМ КОНКУРСА</w:t>
      </w:r>
    </w:p>
    <w:p w:rsidR="00AF7204" w:rsidRPr="0044451B" w:rsidRDefault="00AF7204" w:rsidP="0044451B">
      <w:pPr>
        <w:autoSpaceDE w:val="0"/>
        <w:spacing w:line="240" w:lineRule="auto"/>
        <w:jc w:val="both"/>
        <w:rPr>
          <w:rFonts w:ascii="Times New Roman" w:hAnsi="Times New Roman"/>
          <w:shd w:val="clear" w:color="auto" w:fill="FFFFFF"/>
        </w:rPr>
      </w:pPr>
    </w:p>
    <w:p w:rsidR="0044451B" w:rsidRPr="0044451B" w:rsidRDefault="0044451B" w:rsidP="0044451B">
      <w:pPr>
        <w:pageBreakBefore/>
        <w:jc w:val="both"/>
        <w:rPr>
          <w:rFonts w:ascii="Times New Roman" w:hAnsi="Times New Roman"/>
          <w:bCs/>
          <w:shd w:val="clear" w:color="auto" w:fill="FFFFFF"/>
        </w:rPr>
      </w:pPr>
      <w:r w:rsidRPr="0044451B">
        <w:rPr>
          <w:rFonts w:ascii="Times New Roman" w:hAnsi="Times New Roman"/>
          <w:bCs/>
          <w:shd w:val="clear" w:color="auto" w:fill="FFFFFF"/>
        </w:rPr>
        <w:lastRenderedPageBreak/>
        <w:t>6.1.Срок и условия заключения муниципального контракта</w:t>
      </w:r>
    </w:p>
    <w:p w:rsidR="0044451B" w:rsidRPr="0044451B" w:rsidRDefault="0044451B" w:rsidP="0044451B">
      <w:pPr>
        <w:rPr>
          <w:rFonts w:ascii="Times New Roman" w:hAnsi="Times New Roman"/>
        </w:rPr>
      </w:pPr>
      <w:r w:rsidRPr="0044451B">
        <w:rPr>
          <w:rFonts w:ascii="Times New Roman" w:hAnsi="Times New Roman"/>
        </w:rPr>
        <w:t>6.2. Заключение муниципального контракта в случаях признания конкурса несостоявшимся</w:t>
      </w:r>
    </w:p>
    <w:p w:rsidR="0044451B" w:rsidRPr="0044451B" w:rsidRDefault="0044451B" w:rsidP="0044451B">
      <w:pPr>
        <w:rPr>
          <w:rFonts w:ascii="Times New Roman" w:hAnsi="Times New Roman"/>
        </w:rPr>
      </w:pPr>
      <w:r w:rsidRPr="0044451B">
        <w:rPr>
          <w:rFonts w:ascii="Times New Roman" w:hAnsi="Times New Roman"/>
        </w:rPr>
        <w:t>6.3. Основные характеристики муниципальных маршрутов регулярных перевозок и транспортных средств</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7. РАЗРЕШЕНИЕ СПОРОВ И РАЗНОГЛАИЙ</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8. РАСТОРЖЕНИЕ КОНТРАКТА</w:t>
      </w:r>
    </w:p>
    <w:p w:rsidR="0044451B" w:rsidRPr="0044451B" w:rsidRDefault="0044451B" w:rsidP="0044451B">
      <w:pPr>
        <w:pStyle w:val="1f"/>
        <w:tabs>
          <w:tab w:val="right" w:leader="dot" w:pos="9911"/>
        </w:tabs>
        <w:rPr>
          <w:bCs/>
          <w:shd w:val="clear" w:color="auto" w:fill="FFFFFF"/>
        </w:rPr>
      </w:pPr>
    </w:p>
    <w:p w:rsidR="0044451B" w:rsidRPr="0044451B" w:rsidRDefault="00F8511F" w:rsidP="0044451B">
      <w:pPr>
        <w:pStyle w:val="1f"/>
        <w:tabs>
          <w:tab w:val="right" w:leader="dot" w:pos="9911"/>
        </w:tabs>
      </w:pPr>
      <w:hyperlink w:anchor="_Toc377034057" w:history="1">
        <w:r w:rsidR="0044451B" w:rsidRPr="0044451B">
          <w:rPr>
            <w:rStyle w:val="af5"/>
            <w:noProof/>
            <w:shd w:val="clear" w:color="auto" w:fill="FFFFFF"/>
          </w:rPr>
          <w:t>РАЗДЕЛ II. Информационная карта конкурса</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_Toc377034057 \h </w:instrText>
        </w:r>
        <w:r w:rsidR="00AB58D7" w:rsidRPr="0044451B">
          <w:rPr>
            <w:noProof/>
            <w:webHidden/>
          </w:rPr>
        </w:r>
        <w:r w:rsidR="00AB58D7" w:rsidRPr="0044451B">
          <w:rPr>
            <w:noProof/>
            <w:webHidden/>
          </w:rPr>
          <w:fldChar w:fldCharType="separate"/>
        </w:r>
        <w:r w:rsidR="00DD4630">
          <w:rPr>
            <w:noProof/>
            <w:webHidden/>
          </w:rPr>
          <w:t>53</w:t>
        </w:r>
        <w:r w:rsidR="00AB58D7" w:rsidRPr="0044451B">
          <w:rPr>
            <w:noProof/>
            <w:webHidden/>
          </w:rPr>
          <w:fldChar w:fldCharType="end"/>
        </w:r>
      </w:hyperlink>
    </w:p>
    <w:p w:rsidR="0044451B" w:rsidRPr="0044451B" w:rsidRDefault="0044451B" w:rsidP="0044451B">
      <w:pPr>
        <w:ind w:firstLine="708"/>
        <w:rPr>
          <w:rFonts w:ascii="Times New Roman" w:hAnsi="Times New Roman"/>
        </w:rPr>
      </w:pPr>
    </w:p>
    <w:p w:rsidR="0044451B" w:rsidRPr="0044451B" w:rsidRDefault="00F8511F" w:rsidP="0044451B">
      <w:pPr>
        <w:pStyle w:val="1f"/>
        <w:tabs>
          <w:tab w:val="right" w:leader="dot" w:pos="9911"/>
        </w:tabs>
      </w:pPr>
      <w:hyperlink w:anchor="_Toc377034058" w:history="1">
        <w:r w:rsidR="0044451B" w:rsidRPr="0044451B">
          <w:rPr>
            <w:rStyle w:val="af5"/>
            <w:noProof/>
            <w:shd w:val="clear" w:color="auto" w:fill="FFFFFF"/>
          </w:rPr>
          <w:t>РАЗДЕЛ III. 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w:t>
        </w:r>
        <w:r w:rsidR="00486B89">
          <w:rPr>
            <w:rStyle w:val="af5"/>
            <w:noProof/>
            <w:shd w:val="clear" w:color="auto" w:fill="FFFFFF"/>
          </w:rPr>
          <w:t>рутам на территории Екатериновского</w:t>
        </w:r>
        <w:r w:rsidR="0044451B" w:rsidRPr="0044451B">
          <w:rPr>
            <w:rStyle w:val="af5"/>
            <w:noProof/>
            <w:shd w:val="clear" w:color="auto" w:fill="FFFFFF"/>
          </w:rPr>
          <w:t xml:space="preserve"> муниципального района Саратовской области</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_Toc377034058 \h </w:instrText>
        </w:r>
        <w:r w:rsidR="00AB58D7" w:rsidRPr="0044451B">
          <w:rPr>
            <w:noProof/>
            <w:webHidden/>
          </w:rPr>
        </w:r>
        <w:r w:rsidR="00AB58D7" w:rsidRPr="0044451B">
          <w:rPr>
            <w:noProof/>
            <w:webHidden/>
          </w:rPr>
          <w:fldChar w:fldCharType="separate"/>
        </w:r>
        <w:r w:rsidR="00DD4630">
          <w:rPr>
            <w:noProof/>
            <w:webHidden/>
          </w:rPr>
          <w:t>97</w:t>
        </w:r>
        <w:r w:rsidR="00AB58D7" w:rsidRPr="0044451B">
          <w:rPr>
            <w:noProof/>
            <w:webHidden/>
          </w:rPr>
          <w:fldChar w:fldCharType="end"/>
        </w:r>
      </w:hyperlink>
    </w:p>
    <w:p w:rsidR="0044451B" w:rsidRPr="0044451B" w:rsidRDefault="0044451B" w:rsidP="0044451B">
      <w:pPr>
        <w:pStyle w:val="1"/>
        <w:spacing w:after="0"/>
        <w:rPr>
          <w:b w:val="0"/>
          <w:sz w:val="24"/>
          <w:szCs w:val="24"/>
          <w:shd w:val="clear" w:color="auto" w:fill="FFFFFF"/>
        </w:rPr>
      </w:pPr>
      <w:r w:rsidRPr="0044451B">
        <w:rPr>
          <w:b w:val="0"/>
          <w:sz w:val="24"/>
          <w:szCs w:val="24"/>
          <w:shd w:val="clear" w:color="auto" w:fill="FFFFFF"/>
        </w:rPr>
        <w:t xml:space="preserve">1.Требования к качественным характеристикам выполняемых работ </w:t>
      </w:r>
    </w:p>
    <w:p w:rsidR="0044451B" w:rsidRPr="0044451B" w:rsidRDefault="0044451B" w:rsidP="0044451B">
      <w:pPr>
        <w:pStyle w:val="aff3"/>
        <w:shd w:val="clear" w:color="auto" w:fill="FFFFFF"/>
        <w:spacing w:before="0" w:after="0" w:line="309" w:lineRule="atLeast"/>
        <w:textAlignment w:val="baseline"/>
      </w:pPr>
      <w:r w:rsidRPr="0044451B">
        <w:rPr>
          <w:bCs/>
          <w:bdr w:val="none" w:sz="0" w:space="0" w:color="auto" w:frame="1"/>
        </w:rPr>
        <w:t xml:space="preserve">2.Функциональные требования и требования безопасности(в соответствии с </w:t>
      </w:r>
      <w:r w:rsidRPr="0044451B">
        <w:rPr>
          <w:bCs/>
          <w:color w:val="000080"/>
          <w:bdr w:val="none" w:sz="0" w:space="0" w:color="auto" w:frame="1"/>
          <w:shd w:val="clear" w:color="auto" w:fill="FFFFFF"/>
        </w:rPr>
        <w:t>ГОСТ Р 51825-2001 Услуги пассажирского автомобильного транспорта.)</w:t>
      </w:r>
      <w:r w:rsidRPr="0044451B">
        <w:rPr>
          <w:bCs/>
          <w:color w:val="000080"/>
          <w:bdr w:val="none" w:sz="0" w:space="0" w:color="auto" w:frame="1"/>
        </w:rPr>
        <w:t> </w:t>
      </w:r>
    </w:p>
    <w:p w:rsidR="0044451B" w:rsidRPr="0044451B" w:rsidRDefault="0044451B" w:rsidP="0044451B">
      <w:pPr>
        <w:pStyle w:val="aff3"/>
        <w:shd w:val="clear" w:color="auto" w:fill="FFFFFF"/>
        <w:spacing w:before="0" w:after="0" w:line="309" w:lineRule="atLeast"/>
        <w:textAlignment w:val="baseline"/>
        <w:rPr>
          <w:color w:val="444444"/>
        </w:rPr>
      </w:pPr>
      <w:r w:rsidRPr="0044451B">
        <w:rPr>
          <w:bCs/>
          <w:bdr w:val="none" w:sz="0" w:space="0" w:color="auto" w:frame="1"/>
        </w:rPr>
        <w:t xml:space="preserve">3.Требования охраны окружающей среды(в соответствии с </w:t>
      </w:r>
      <w:r w:rsidRPr="0044451B">
        <w:rPr>
          <w:bCs/>
          <w:color w:val="000080"/>
          <w:bdr w:val="none" w:sz="0" w:space="0" w:color="auto" w:frame="1"/>
          <w:shd w:val="clear" w:color="auto" w:fill="FFFFFF"/>
        </w:rPr>
        <w:t>ГОСТ Р 51825-2001 Услуги пассажирского автомобильного транспорта.)</w:t>
      </w:r>
      <w:r w:rsidRPr="0044451B">
        <w:rPr>
          <w:bCs/>
          <w:color w:val="000080"/>
          <w:bdr w:val="none" w:sz="0" w:space="0" w:color="auto" w:frame="1"/>
        </w:rPr>
        <w:t> </w:t>
      </w:r>
    </w:p>
    <w:p w:rsidR="0044451B" w:rsidRPr="0044451B" w:rsidRDefault="0044451B" w:rsidP="0044451B">
      <w:pPr>
        <w:rPr>
          <w:rFonts w:ascii="Times New Roman" w:hAnsi="Times New Roman"/>
        </w:rPr>
      </w:pPr>
    </w:p>
    <w:p w:rsidR="0044451B" w:rsidRPr="0044451B" w:rsidRDefault="00F8511F" w:rsidP="0044451B">
      <w:pPr>
        <w:pStyle w:val="1f"/>
        <w:tabs>
          <w:tab w:val="right" w:leader="dot" w:pos="9911"/>
        </w:tabs>
        <w:rPr>
          <w:noProof/>
          <w:sz w:val="22"/>
          <w:szCs w:val="22"/>
          <w:lang w:eastAsia="ru-RU"/>
        </w:rPr>
      </w:pPr>
      <w:hyperlink w:anchor="_Toc377034059" w:history="1">
        <w:r w:rsidR="0044451B" w:rsidRPr="0044451B">
          <w:rPr>
            <w:rStyle w:val="af5"/>
            <w:noProof/>
            <w:shd w:val="clear" w:color="auto" w:fill="FFFFFF"/>
          </w:rPr>
          <w:t>РАЗДЕЛ IV. Форма заявки на участие в конкурсе и примерные образцы форм, входящие в ее состав, предлагаемые для заполнения участниками открытого конкурса</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_Toc377034059 \h </w:instrText>
        </w:r>
        <w:r w:rsidR="00AB58D7" w:rsidRPr="0044451B">
          <w:rPr>
            <w:noProof/>
            <w:webHidden/>
          </w:rPr>
        </w:r>
        <w:r w:rsidR="00AB58D7" w:rsidRPr="0044451B">
          <w:rPr>
            <w:noProof/>
            <w:webHidden/>
          </w:rPr>
          <w:fldChar w:fldCharType="separate"/>
        </w:r>
        <w:r w:rsidR="00DD4630">
          <w:rPr>
            <w:noProof/>
            <w:webHidden/>
          </w:rPr>
          <w:t>105</w:t>
        </w:r>
        <w:r w:rsidR="00AB58D7" w:rsidRPr="0044451B">
          <w:rPr>
            <w:noProof/>
            <w:webHidden/>
          </w:rPr>
          <w:fldChar w:fldCharType="end"/>
        </w:r>
      </w:hyperlink>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4.1.</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4.2.</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4.3.</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4.4.</w:t>
      </w:r>
    </w:p>
    <w:p w:rsidR="0044451B" w:rsidRPr="0044451B" w:rsidRDefault="00AB58D7" w:rsidP="0044451B">
      <w:pPr>
        <w:pStyle w:val="1f"/>
        <w:tabs>
          <w:tab w:val="right" w:leader="dot" w:pos="9911"/>
        </w:tabs>
      </w:pPr>
      <w:r w:rsidRPr="0044451B">
        <w:fldChar w:fldCharType="end"/>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Приложение № 1 Муниципальный контракт</w:t>
      </w:r>
    </w:p>
    <w:p w:rsidR="0044451B" w:rsidRPr="0044451B" w:rsidRDefault="0044451B" w:rsidP="0044451B">
      <w:pPr>
        <w:rPr>
          <w:rFonts w:ascii="Times New Roman" w:hAnsi="Times New Roman"/>
        </w:rPr>
      </w:pPr>
      <w:r w:rsidRPr="0044451B">
        <w:rPr>
          <w:rFonts w:ascii="Times New Roman" w:hAnsi="Times New Roman"/>
        </w:rPr>
        <w:t>Приложение № 2 Доверенность</w:t>
      </w:r>
    </w:p>
    <w:p w:rsidR="0044451B" w:rsidRPr="0044451B" w:rsidRDefault="0044451B" w:rsidP="0044451B">
      <w:pPr>
        <w:rPr>
          <w:rFonts w:ascii="Times New Roman" w:hAnsi="Times New Roman"/>
        </w:rPr>
      </w:pPr>
      <w:r w:rsidRPr="0044451B">
        <w:rPr>
          <w:rFonts w:ascii="Times New Roman" w:hAnsi="Times New Roman"/>
        </w:rPr>
        <w:t>Приложение № 3 Форма запроса на получение конкурсной документации</w:t>
      </w:r>
    </w:p>
    <w:p w:rsidR="0044451B" w:rsidRPr="0044451B" w:rsidRDefault="0044451B" w:rsidP="0044451B">
      <w:pPr>
        <w:rPr>
          <w:rFonts w:ascii="Times New Roman" w:hAnsi="Times New Roman"/>
        </w:rPr>
      </w:pPr>
      <w:r w:rsidRPr="0044451B">
        <w:rPr>
          <w:rFonts w:ascii="Times New Roman" w:hAnsi="Times New Roman"/>
        </w:rPr>
        <w:t>Приложение № 4 Форма запроса на разъяснение</w:t>
      </w: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rPr>
        <w:sectPr w:rsidR="0044451B" w:rsidRPr="0044451B" w:rsidSect="0003139F">
          <w:pgSz w:w="11906" w:h="16838"/>
          <w:pgMar w:top="709" w:right="851" w:bottom="1410" w:left="1134" w:header="720" w:footer="720" w:gutter="0"/>
          <w:cols w:space="720"/>
          <w:titlePg/>
          <w:docGrid w:linePitch="360"/>
        </w:sectPr>
      </w:pPr>
    </w:p>
    <w:p w:rsidR="0044451B" w:rsidRPr="0044451B" w:rsidRDefault="0044451B" w:rsidP="0044451B">
      <w:pPr>
        <w:pStyle w:val="a5"/>
        <w:rPr>
          <w:shd w:val="clear" w:color="auto" w:fill="FFFFFF"/>
        </w:rPr>
      </w:pPr>
    </w:p>
    <w:p w:rsidR="0044451B" w:rsidRPr="0044451B" w:rsidRDefault="0044451B" w:rsidP="0044451B">
      <w:pPr>
        <w:pStyle w:val="1"/>
        <w:pageBreakBefore/>
        <w:tabs>
          <w:tab w:val="right" w:leader="dot" w:pos="9911"/>
        </w:tabs>
        <w:jc w:val="center"/>
        <w:rPr>
          <w:sz w:val="24"/>
          <w:szCs w:val="24"/>
          <w:shd w:val="clear" w:color="auto" w:fill="FFFFFF"/>
        </w:rPr>
      </w:pPr>
      <w:bookmarkStart w:id="4" w:name="Num_R1"/>
      <w:bookmarkStart w:id="5" w:name="__RefHeading__6652_671105432"/>
      <w:bookmarkStart w:id="6" w:name="_Toc377034056"/>
      <w:bookmarkEnd w:id="4"/>
      <w:bookmarkEnd w:id="5"/>
      <w:r w:rsidRPr="0044451B">
        <w:rPr>
          <w:sz w:val="24"/>
          <w:szCs w:val="24"/>
          <w:shd w:val="clear" w:color="auto" w:fill="FFFFFF"/>
        </w:rPr>
        <w:lastRenderedPageBreak/>
        <w:t>РАЗДЕЛ I. ИНСТРУКЦИЯ УЧАСТНИКАМ ОТКРЫТОГО КОНКУРСА</w:t>
      </w:r>
      <w:bookmarkEnd w:id="6"/>
    </w:p>
    <w:p w:rsidR="0044451B" w:rsidRPr="0044451B" w:rsidRDefault="0044451B" w:rsidP="0044451B">
      <w:pPr>
        <w:pStyle w:val="a4"/>
        <w:keepNext/>
        <w:numPr>
          <w:ilvl w:val="0"/>
          <w:numId w:val="18"/>
        </w:numPr>
        <w:tabs>
          <w:tab w:val="left" w:pos="142"/>
        </w:tabs>
        <w:suppressAutoHyphens/>
        <w:contextualSpacing w:val="0"/>
        <w:jc w:val="center"/>
        <w:rPr>
          <w:b/>
          <w:bCs/>
          <w:shd w:val="clear" w:color="auto" w:fill="FFFFFF"/>
        </w:rPr>
      </w:pPr>
      <w:r w:rsidRPr="0044451B">
        <w:rPr>
          <w:b/>
          <w:bCs/>
          <w:shd w:val="clear" w:color="auto" w:fill="FFFFFF"/>
        </w:rPr>
        <w:t>ОБЩИЕ СВЕДЕНИЯ</w:t>
      </w:r>
    </w:p>
    <w:p w:rsidR="0044451B" w:rsidRPr="00486B89" w:rsidRDefault="0044451B" w:rsidP="00486B89">
      <w:pPr>
        <w:jc w:val="both"/>
        <w:rPr>
          <w:rFonts w:ascii="Times New Roman" w:hAnsi="Times New Roman"/>
          <w:bCs/>
          <w:szCs w:val="28"/>
        </w:rPr>
      </w:pPr>
      <w:proofErr w:type="gramStart"/>
      <w:r w:rsidRPr="0044451B">
        <w:rPr>
          <w:rFonts w:ascii="Times New Roman" w:hAnsi="Times New Roman"/>
          <w:bCs/>
        </w:rPr>
        <w:t>Конкурсная документация</w:t>
      </w:r>
      <w:r w:rsidR="006D48E0">
        <w:rPr>
          <w:rFonts w:ascii="Times New Roman" w:hAnsi="Times New Roman"/>
          <w:bCs/>
        </w:rPr>
        <w:t xml:space="preserve"> </w:t>
      </w:r>
      <w:r w:rsidRPr="0044451B">
        <w:rPr>
          <w:rFonts w:ascii="Times New Roman" w:hAnsi="Times New Roman"/>
          <w:bCs/>
        </w:rPr>
        <w:t>-</w:t>
      </w:r>
      <w:r>
        <w:rPr>
          <w:rFonts w:ascii="Times New Roman" w:hAnsi="Times New Roman"/>
          <w:bCs/>
        </w:rPr>
        <w:t xml:space="preserve"> </w:t>
      </w:r>
      <w:r w:rsidRPr="0044451B">
        <w:rPr>
          <w:rFonts w:ascii="Times New Roman" w:hAnsi="Times New Roman"/>
        </w:rPr>
        <w:t xml:space="preserve">на проведение открытого конкурса с целью определения подрядчика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6D48E0">
        <w:rPr>
          <w:rFonts w:ascii="Times New Roman" w:hAnsi="Times New Roman"/>
        </w:rPr>
        <w:t xml:space="preserve">Екатериновского </w:t>
      </w:r>
      <w:r w:rsidRPr="0044451B">
        <w:rPr>
          <w:rFonts w:ascii="Times New Roman" w:hAnsi="Times New Roman"/>
        </w:rPr>
        <w:t xml:space="preserve">муниципального района Саратовской области», разработана в соответствии </w:t>
      </w:r>
      <w:r w:rsidRPr="0044451B">
        <w:rPr>
          <w:rFonts w:ascii="Times New Roman" w:hAnsi="Times New Roman"/>
          <w:bCs/>
        </w:rPr>
        <w:t>с Федеральным законом от 14 июня 2012</w:t>
      </w:r>
      <w:proofErr w:type="gramEnd"/>
      <w:r w:rsidRPr="0044451B">
        <w:rPr>
          <w:rFonts w:ascii="Times New Roman" w:hAnsi="Times New Roman"/>
          <w:bCs/>
        </w:rPr>
        <w:t xml:space="preserve"> </w:t>
      </w:r>
      <w:proofErr w:type="gramStart"/>
      <w:r w:rsidRPr="0044451B">
        <w:rPr>
          <w:rFonts w:ascii="Times New Roman" w:hAnsi="Times New Roman"/>
          <w:bCs/>
        </w:rPr>
        <w:t>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перевозках пассажиров» (с изменениями и дополнениями),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w:t>
      </w:r>
      <w:proofErr w:type="gramEnd"/>
      <w:r w:rsidRPr="0044451B">
        <w:rPr>
          <w:rFonts w:ascii="Times New Roman" w:hAnsi="Times New Roman"/>
          <w:bCs/>
        </w:rPr>
        <w:t xml:space="preserve"> </w:t>
      </w:r>
      <w:proofErr w:type="gramStart"/>
      <w:r w:rsidRPr="0044451B">
        <w:rPr>
          <w:rFonts w:ascii="Times New Roman" w:hAnsi="Times New Roman"/>
          <w:bCs/>
        </w:rPr>
        <w:t>Российской</w:t>
      </w:r>
      <w:r>
        <w:rPr>
          <w:rFonts w:ascii="Times New Roman" w:hAnsi="Times New Roman"/>
          <w:bCs/>
        </w:rPr>
        <w:t xml:space="preserve"> </w:t>
      </w:r>
      <w:r w:rsidRPr="0044451B">
        <w:rPr>
          <w:rFonts w:ascii="Times New Roman" w:hAnsi="Times New Roman"/>
          <w:bCs/>
        </w:rPr>
        <w:t xml:space="preserve">Федерации», с Распоряжением Губернатора 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с Постановлением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w:t>
      </w:r>
      <w:r w:rsidR="006D48E0">
        <w:rPr>
          <w:rFonts w:ascii="Times New Roman" w:hAnsi="Times New Roman"/>
          <w:bCs/>
        </w:rPr>
        <w:t>ой области от 23.08.2016 г № 442</w:t>
      </w:r>
      <w:r w:rsidRPr="0044451B">
        <w:rPr>
          <w:rFonts w:ascii="Times New Roman" w:hAnsi="Times New Roman"/>
          <w:bCs/>
        </w:rPr>
        <w:t xml:space="preserve"> «Об утверждении реестра маршрутов регулярных перевозок автомобильным транспортом общего пользования </w:t>
      </w:r>
      <w:r w:rsidR="006D48E0">
        <w:rPr>
          <w:rFonts w:ascii="Times New Roman" w:hAnsi="Times New Roman"/>
          <w:bCs/>
        </w:rPr>
        <w:t>Екатериновского</w:t>
      </w:r>
      <w:r w:rsidRPr="0044451B">
        <w:rPr>
          <w:rFonts w:ascii="Times New Roman" w:hAnsi="Times New Roman"/>
          <w:bCs/>
        </w:rPr>
        <w:t xml:space="preserve"> муниципального</w:t>
      </w:r>
      <w:r>
        <w:rPr>
          <w:rFonts w:ascii="Times New Roman" w:hAnsi="Times New Roman"/>
          <w:bCs/>
        </w:rPr>
        <w:t xml:space="preserve"> </w:t>
      </w:r>
      <w:r w:rsidR="006D48E0">
        <w:rPr>
          <w:rFonts w:ascii="Times New Roman" w:hAnsi="Times New Roman"/>
          <w:bCs/>
        </w:rPr>
        <w:t>района</w:t>
      </w:r>
      <w:proofErr w:type="gramEnd"/>
      <w:r w:rsidRPr="0044451B">
        <w:rPr>
          <w:rFonts w:ascii="Times New Roman" w:hAnsi="Times New Roman"/>
          <w:bCs/>
        </w:rPr>
        <w:t>» (</w:t>
      </w:r>
      <w:proofErr w:type="gramStart"/>
      <w:r w:rsidRPr="0044451B">
        <w:rPr>
          <w:rFonts w:ascii="Times New Roman" w:hAnsi="Times New Roman"/>
          <w:bCs/>
        </w:rPr>
        <w:t xml:space="preserve">с изменениями), с Постановлением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w:t>
      </w:r>
      <w:r w:rsidR="006D48E0">
        <w:rPr>
          <w:rFonts w:ascii="Times New Roman" w:hAnsi="Times New Roman"/>
          <w:bCs/>
        </w:rPr>
        <w:t>района Саратовской области от 14.09.2016 года № 475</w:t>
      </w:r>
      <w:r w:rsidRPr="0044451B">
        <w:rPr>
          <w:rFonts w:ascii="Times New Roman" w:hAnsi="Times New Roman"/>
          <w:bCs/>
        </w:rPr>
        <w:t xml:space="preserve"> «Об утверждении административного регламента об организации регулярных перевозок пассажиров и багажа автомобильным городским и</w:t>
      </w:r>
      <w:r>
        <w:rPr>
          <w:rFonts w:ascii="Times New Roman" w:hAnsi="Times New Roman"/>
          <w:bCs/>
        </w:rPr>
        <w:t xml:space="preserve"> </w:t>
      </w:r>
      <w:r w:rsidRPr="0044451B">
        <w:rPr>
          <w:rFonts w:ascii="Times New Roman" w:hAnsi="Times New Roman"/>
          <w:bCs/>
        </w:rPr>
        <w:t xml:space="preserve">пригородным транспортом на территории </w:t>
      </w:r>
      <w:r w:rsidR="006D48E0">
        <w:rPr>
          <w:rFonts w:ascii="Times New Roman" w:hAnsi="Times New Roman"/>
          <w:bCs/>
        </w:rPr>
        <w:t xml:space="preserve">Екатериновского </w:t>
      </w:r>
      <w:r w:rsidRPr="0044451B">
        <w:rPr>
          <w:rFonts w:ascii="Times New Roman" w:hAnsi="Times New Roman"/>
          <w:bCs/>
        </w:rPr>
        <w:t xml:space="preserve">муниципального района Саратовкой области», </w:t>
      </w:r>
      <w:r w:rsidRPr="00486B89">
        <w:rPr>
          <w:rFonts w:ascii="Times New Roman" w:hAnsi="Times New Roman"/>
          <w:bCs/>
        </w:rPr>
        <w:t xml:space="preserve">Постановлением главы администрации </w:t>
      </w:r>
      <w:r w:rsidR="00486B89" w:rsidRPr="00486B89">
        <w:rPr>
          <w:rFonts w:ascii="Times New Roman" w:hAnsi="Times New Roman"/>
          <w:bCs/>
        </w:rPr>
        <w:t>Екатериновского</w:t>
      </w:r>
      <w:r w:rsidRPr="00486B89">
        <w:rPr>
          <w:rFonts w:ascii="Times New Roman" w:hAnsi="Times New Roman"/>
          <w:bCs/>
        </w:rPr>
        <w:t xml:space="preserve"> муниципального </w:t>
      </w:r>
      <w:r w:rsidR="00486B89" w:rsidRPr="00486B89">
        <w:rPr>
          <w:rFonts w:ascii="Times New Roman" w:hAnsi="Times New Roman"/>
          <w:bCs/>
        </w:rPr>
        <w:t>района Саратовской области от 05 октября 2016 года № 512</w:t>
      </w:r>
      <w:r w:rsidRPr="00486B89">
        <w:rPr>
          <w:rFonts w:ascii="Times New Roman" w:hAnsi="Times New Roman"/>
          <w:bCs/>
        </w:rPr>
        <w:t xml:space="preserve"> </w:t>
      </w:r>
      <w:r w:rsidR="00486B89" w:rsidRPr="00486B89">
        <w:rPr>
          <w:rFonts w:ascii="Times New Roman" w:hAnsi="Times New Roman"/>
          <w:bCs/>
        </w:rPr>
        <w:t>«</w:t>
      </w:r>
      <w:r w:rsidR="00486B89" w:rsidRPr="00486B89">
        <w:rPr>
          <w:rFonts w:ascii="Times New Roman" w:hAnsi="Times New Roman"/>
          <w:bCs/>
          <w:szCs w:val="28"/>
        </w:rPr>
        <w:t>О создании конкурсной комиссии для проведения открытого конкурса на</w:t>
      </w:r>
      <w:proofErr w:type="gramEnd"/>
      <w:r w:rsidR="00486B89" w:rsidRPr="00486B89">
        <w:rPr>
          <w:rFonts w:ascii="Times New Roman" w:hAnsi="Times New Roman"/>
          <w:bCs/>
          <w:szCs w:val="28"/>
        </w:rPr>
        <w:t xml:space="preserve"> </w:t>
      </w:r>
      <w:proofErr w:type="gramStart"/>
      <w:r w:rsidR="00486B89" w:rsidRPr="00486B89">
        <w:rPr>
          <w:rFonts w:ascii="Times New Roman" w:hAnsi="Times New Roman"/>
          <w:bCs/>
          <w:szCs w:val="28"/>
        </w:rPr>
        <w:t>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Екатериновского муниципального района Саратовской области» при администрации Екатериновского муниципального района</w:t>
      </w:r>
      <w:r w:rsidR="00486B89">
        <w:rPr>
          <w:rFonts w:ascii="Times New Roman" w:hAnsi="Times New Roman"/>
          <w:bCs/>
          <w:szCs w:val="28"/>
        </w:rPr>
        <w:t>»</w:t>
      </w:r>
      <w:r w:rsidRPr="0044451B">
        <w:rPr>
          <w:rFonts w:ascii="Times New Roman" w:hAnsi="Times New Roman"/>
          <w:bCs/>
        </w:rPr>
        <w:t xml:space="preserve">, </w:t>
      </w:r>
      <w:r w:rsidRPr="00486B89">
        <w:rPr>
          <w:rFonts w:ascii="Times New Roman" w:hAnsi="Times New Roman"/>
          <w:bCs/>
        </w:rPr>
        <w:t xml:space="preserve">Постановлением администрации </w:t>
      </w:r>
      <w:r w:rsidR="006D48E0" w:rsidRPr="00486B89">
        <w:rPr>
          <w:rFonts w:ascii="Times New Roman" w:hAnsi="Times New Roman"/>
          <w:bCs/>
        </w:rPr>
        <w:t>Екатериновского</w:t>
      </w:r>
      <w:r w:rsidRPr="00486B89">
        <w:rPr>
          <w:rFonts w:ascii="Times New Roman" w:hAnsi="Times New Roman"/>
          <w:bCs/>
        </w:rPr>
        <w:t xml:space="preserve"> муниципального </w:t>
      </w:r>
      <w:r w:rsidR="00486B89" w:rsidRPr="00486B89">
        <w:rPr>
          <w:rFonts w:ascii="Times New Roman" w:hAnsi="Times New Roman"/>
          <w:bCs/>
        </w:rPr>
        <w:t>района Саратовской области от 05.10.2016 г года № 513</w:t>
      </w:r>
      <w:r w:rsidRPr="00486B89">
        <w:rPr>
          <w:rFonts w:ascii="Times New Roman" w:hAnsi="Times New Roman"/>
          <w:bCs/>
          <w:color w:val="FF0000"/>
        </w:rPr>
        <w:t xml:space="preserve"> </w:t>
      </w:r>
      <w:r w:rsidRPr="00486B89">
        <w:rPr>
          <w:rFonts w:ascii="Times New Roman" w:hAnsi="Times New Roman"/>
          <w:bCs/>
        </w:rPr>
        <w:t xml:space="preserve">«Об открытом конкурсе </w:t>
      </w:r>
      <w:r w:rsidRPr="00486B89">
        <w:rPr>
          <w:rFonts w:ascii="Times New Roman" w:hAnsi="Times New Roman"/>
          <w:shd w:val="clear" w:color="auto" w:fill="FFFFFF"/>
        </w:rPr>
        <w:t>на</w:t>
      </w:r>
      <w:proofErr w:type="gramEnd"/>
      <w:r w:rsidRPr="00486B89">
        <w:rPr>
          <w:rFonts w:ascii="Times New Roman" w:hAnsi="Times New Roman"/>
          <w:shd w:val="clear" w:color="auto" w:fill="FFFFFF"/>
        </w:rPr>
        <w:t xml:space="preserve"> право заключения муниципального контракта «Н</w:t>
      </w:r>
      <w:r w:rsidRPr="00486B89">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6D48E0" w:rsidRPr="00486B89">
        <w:rPr>
          <w:rFonts w:ascii="Times New Roman" w:hAnsi="Times New Roman"/>
        </w:rPr>
        <w:t xml:space="preserve">Екатериновского </w:t>
      </w:r>
      <w:r w:rsidRPr="00486B89">
        <w:rPr>
          <w:rFonts w:ascii="Times New Roman" w:hAnsi="Times New Roman"/>
        </w:rPr>
        <w:t>муниципального района Саратовской области»,</w:t>
      </w:r>
      <w:r w:rsidRPr="0044451B">
        <w:rPr>
          <w:rFonts w:ascii="Times New Roman" w:hAnsi="Times New Roman"/>
        </w:rPr>
        <w:t xml:space="preserve"> </w:t>
      </w:r>
      <w:r w:rsidRPr="0044451B">
        <w:rPr>
          <w:rFonts w:ascii="Times New Roman" w:hAnsi="Times New Roman"/>
          <w:bCs/>
        </w:rPr>
        <w:t xml:space="preserve">руководствуясь ст. 33 Устава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Саратовской области.</w:t>
      </w: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1.1. Предмет и участники открытого конкурса</w:t>
      </w:r>
    </w:p>
    <w:p w:rsidR="0044451B" w:rsidRPr="0044451B" w:rsidRDefault="0044451B" w:rsidP="0044451B">
      <w:pPr>
        <w:jc w:val="both"/>
        <w:rPr>
          <w:rStyle w:val="a6"/>
          <w:shd w:val="clear" w:color="auto" w:fill="FFFFFF"/>
        </w:rPr>
      </w:pPr>
      <w:r w:rsidRPr="0044451B">
        <w:rPr>
          <w:rStyle w:val="a6"/>
          <w:shd w:val="clear" w:color="auto" w:fill="FFFFFF"/>
        </w:rPr>
        <w:t xml:space="preserve">1.1.1. Муниципальный заказчик – </w:t>
      </w:r>
      <w:r w:rsidR="00E639ED">
        <w:rPr>
          <w:rStyle w:val="a6"/>
          <w:i/>
          <w:u w:val="single"/>
          <w:shd w:val="clear" w:color="auto" w:fill="FFFFFF"/>
        </w:rPr>
        <w:t>Администрация Екатериновского</w:t>
      </w:r>
      <w:r w:rsidRPr="0044451B">
        <w:rPr>
          <w:rStyle w:val="a6"/>
          <w:i/>
          <w:u w:val="single"/>
          <w:shd w:val="clear" w:color="auto" w:fill="FFFFFF"/>
        </w:rPr>
        <w:t xml:space="preserve"> муниципального района Саратовской области </w:t>
      </w:r>
      <w:r w:rsidRPr="0044451B">
        <w:rPr>
          <w:rStyle w:val="a6"/>
          <w:shd w:val="clear" w:color="auto" w:fill="FFFFFF"/>
        </w:rPr>
        <w:t>(далее – Заказчик)</w:t>
      </w:r>
      <w:r w:rsidR="00E639ED">
        <w:rPr>
          <w:rStyle w:val="a6"/>
          <w:shd w:val="clear" w:color="auto" w:fill="FFFFFF"/>
        </w:rPr>
        <w:t xml:space="preserve"> </w:t>
      </w:r>
      <w:r w:rsidRPr="0044451B">
        <w:rPr>
          <w:rStyle w:val="a6"/>
          <w:rFonts w:eastAsia="Calibri"/>
          <w:shd w:val="clear" w:color="auto" w:fill="FFFFFF"/>
        </w:rPr>
        <w:t>осуществляет закупку путем проведения открытого конкурса</w:t>
      </w:r>
      <w:r w:rsidR="00E639ED">
        <w:rPr>
          <w:rStyle w:val="a6"/>
          <w:rFonts w:eastAsia="Calibri"/>
          <w:shd w:val="clear" w:color="auto" w:fill="FFFFFF"/>
        </w:rPr>
        <w:t xml:space="preserve"> </w:t>
      </w:r>
      <w:r w:rsidRPr="0044451B">
        <w:rPr>
          <w:rStyle w:val="a6"/>
          <w:shd w:val="clear" w:color="auto" w:fill="FFFFFF"/>
        </w:rPr>
        <w:t>(далее – конкурс), предмет которого указан</w:t>
      </w:r>
      <w:r w:rsidRPr="0044451B">
        <w:rPr>
          <w:rFonts w:ascii="Times New Roman" w:hAnsi="Times New Roman"/>
          <w:shd w:val="clear" w:color="auto" w:fill="FFFFFF"/>
        </w:rPr>
        <w:t xml:space="preserve">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 xml:space="preserve">. </w:t>
      </w:r>
      <w:proofErr w:type="gramStart"/>
      <w:r w:rsidRPr="0044451B">
        <w:rPr>
          <w:rFonts w:ascii="Times New Roman" w:hAnsi="Times New Roman"/>
          <w:b/>
          <w:bCs/>
          <w:i/>
          <w:iCs/>
          <w:u w:val="single"/>
          <w:shd w:val="clear" w:color="auto" w:fill="FFFFFF"/>
        </w:rPr>
        <w:t>Информационная карта конкурса</w:t>
      </w:r>
      <w:r w:rsidRPr="0044451B">
        <w:rPr>
          <w:rFonts w:ascii="Times New Roman" w:hAnsi="Times New Roman"/>
          <w:shd w:val="clear" w:color="auto" w:fill="FFFFFF"/>
        </w:rPr>
        <w:t xml:space="preserve"> в соответствии с процедурами, условиями и положениями настоящей конкурсной документации</w:t>
      </w:r>
      <w:r>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на право заключения муниципального контракта, </w:t>
      </w:r>
      <w:r w:rsidRPr="0044451B">
        <w:rPr>
          <w:rFonts w:ascii="Times New Roman" w:hAnsi="Times New Roman"/>
          <w:shd w:val="clear" w:color="auto" w:fill="FFFFFF"/>
        </w:rPr>
        <w:t>на</w:t>
      </w:r>
      <w:r>
        <w:rPr>
          <w:rFonts w:ascii="Times New Roman" w:hAnsi="Times New Roman"/>
          <w:shd w:val="clear" w:color="auto" w:fill="FFFFFF"/>
        </w:rPr>
        <w:t xml:space="preserve"> </w:t>
      </w:r>
      <w:r w:rsidRPr="0044451B">
        <w:rPr>
          <w:rFonts w:ascii="Times New Roman" w:hAnsi="Times New Roman"/>
        </w:rPr>
        <w:t xml:space="preserve">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E639E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00486B89">
        <w:rPr>
          <w:rFonts w:ascii="Times New Roman" w:hAnsi="Times New Roman"/>
        </w:rPr>
        <w:t xml:space="preserve"> </w:t>
      </w:r>
      <w:r w:rsidRPr="0044451B">
        <w:rPr>
          <w:rFonts w:ascii="Times New Roman" w:hAnsi="Times New Roman"/>
          <w:shd w:val="clear" w:color="auto" w:fill="FFFFFF"/>
        </w:rPr>
        <w:t>(далее – свидетельство, карта маршрута).</w:t>
      </w:r>
      <w:proofErr w:type="gramEnd"/>
    </w:p>
    <w:p w:rsidR="0044451B" w:rsidRPr="0044451B" w:rsidRDefault="0044451B" w:rsidP="0044451B">
      <w:pPr>
        <w:ind w:firstLine="567"/>
        <w:jc w:val="both"/>
        <w:rPr>
          <w:rStyle w:val="a6"/>
          <w:shd w:val="clear" w:color="auto" w:fill="FFFFFF"/>
        </w:rPr>
      </w:pPr>
      <w:proofErr w:type="gramStart"/>
      <w:r w:rsidRPr="0044451B">
        <w:rPr>
          <w:rStyle w:val="a6"/>
        </w:rPr>
        <w:lastRenderedPageBreak/>
        <w:t>В конкурсе может участвовать любое юридическое лицо</w:t>
      </w:r>
      <w:r w:rsidR="00486B89">
        <w:rPr>
          <w:rStyle w:val="a6"/>
        </w:rPr>
        <w:t>,</w:t>
      </w:r>
      <w:r w:rsidRPr="0044451B">
        <w:rPr>
          <w:rStyle w:val="a6"/>
        </w:rPr>
        <w:t xml:space="preserve"> независимо от организационно-правовой формы, формы собственности, места нахождения и места происхождения капитала, </w:t>
      </w:r>
      <w:r w:rsidRPr="0044451B">
        <w:rPr>
          <w:rStyle w:val="a6"/>
          <w:lang w:eastAsia="en-US"/>
        </w:rPr>
        <w:t xml:space="preserve">за исключением юридического лица, местом регистрации которого является государство или территория, включенные в утверждаемый в соответствии с </w:t>
      </w:r>
      <w:proofErr w:type="spellStart"/>
      <w:r w:rsidRPr="0044451B">
        <w:rPr>
          <w:rStyle w:val="a6"/>
          <w:rFonts w:eastAsia="Calibri"/>
        </w:rPr>
        <w:t>пп</w:t>
      </w:r>
      <w:proofErr w:type="spellEnd"/>
      <w:r w:rsidRPr="0044451B">
        <w:rPr>
          <w:rStyle w:val="a6"/>
          <w:rFonts w:eastAsia="Calibri"/>
        </w:rPr>
        <w:t>.</w:t>
      </w:r>
      <w:r w:rsidRPr="0044451B">
        <w:rPr>
          <w:rStyle w:val="a6"/>
          <w:lang w:eastAsia="en-US"/>
        </w:rPr>
        <w:t xml:space="preserve"> 1 п</w:t>
      </w:r>
      <w:r w:rsidRPr="0044451B">
        <w:rPr>
          <w:rStyle w:val="a6"/>
          <w:rFonts w:eastAsia="Calibri"/>
        </w:rPr>
        <w:t>.</w:t>
      </w:r>
      <w:r w:rsidRPr="0044451B">
        <w:rPr>
          <w:rStyle w:val="a6"/>
          <w:lang w:eastAsia="en-US"/>
        </w:rPr>
        <w:t xml:space="preserve"> 3 ст</w:t>
      </w:r>
      <w:r w:rsidRPr="0044451B">
        <w:rPr>
          <w:rStyle w:val="a6"/>
          <w:rFonts w:eastAsia="Calibri"/>
        </w:rPr>
        <w:t>.</w:t>
      </w:r>
      <w:r w:rsidRPr="0044451B">
        <w:rPr>
          <w:rStyle w:val="a6"/>
          <w:lang w:eastAsia="en-US"/>
        </w:rPr>
        <w:t xml:space="preserve"> 284 </w:t>
      </w:r>
      <w:r w:rsidRPr="0044451B">
        <w:rPr>
          <w:rStyle w:val="a6"/>
          <w:rFonts w:eastAsia="Calibri"/>
        </w:rPr>
        <w:t>НК РФ</w:t>
      </w:r>
      <w:r w:rsidRPr="0044451B">
        <w:rPr>
          <w:rStyle w:val="a6"/>
          <w:lang w:eastAsia="en-US"/>
        </w:rPr>
        <w:t xml:space="preserve"> перечень государств и территорий, предоставляющих льготный налоговый режим налогообложения и (или) не предусматривающих раскрытия и предоставления</w:t>
      </w:r>
      <w:proofErr w:type="gramEnd"/>
      <w:r w:rsidRPr="0044451B">
        <w:rPr>
          <w:rStyle w:val="a6"/>
          <w:lang w:eastAsia="en-US"/>
        </w:rPr>
        <w:t xml:space="preserve"> информации при проведении финансовых операций (офшорные зоны) в отношении юридических лиц (далее - офшорная компания)</w:t>
      </w:r>
      <w:r w:rsidRPr="0044451B">
        <w:rPr>
          <w:rStyle w:val="a6"/>
        </w:rPr>
        <w:t xml:space="preserve"> или любое физическое лицо, в том числе индивидуальный предприниматель, или участники договора простого товарищества</w:t>
      </w:r>
      <w:r w:rsidR="00486B89">
        <w:rPr>
          <w:rStyle w:val="a6"/>
        </w:rPr>
        <w:t xml:space="preserve"> </w:t>
      </w:r>
      <w:r w:rsidRPr="0044451B">
        <w:rPr>
          <w:rStyle w:val="a6"/>
          <w:shd w:val="clear" w:color="auto" w:fill="FFFFFF"/>
        </w:rPr>
        <w:t>(далее – участники открытого конкурса).</w:t>
      </w:r>
    </w:p>
    <w:p w:rsidR="0044451B" w:rsidRPr="0044451B" w:rsidRDefault="0044451B" w:rsidP="0044451B">
      <w:pPr>
        <w:ind w:firstLine="567"/>
        <w:jc w:val="both"/>
        <w:rPr>
          <w:rStyle w:val="a6"/>
          <w:shd w:val="clear" w:color="auto" w:fill="FFFFFF"/>
        </w:rPr>
      </w:pPr>
      <w:r w:rsidRPr="0044451B">
        <w:rPr>
          <w:rStyle w:val="a6"/>
          <w:shd w:val="clear" w:color="auto" w:fill="FFFFFF"/>
        </w:rPr>
        <w:t xml:space="preserve">Участники открытого конкурса имеют право выступать в отношениях, </w:t>
      </w:r>
      <w:r w:rsidRPr="0044451B">
        <w:rPr>
          <w:rStyle w:val="a6"/>
          <w:rFonts w:eastAsia="Calibri"/>
          <w:shd w:val="clear" w:color="auto" w:fill="FFFFFF"/>
        </w:rPr>
        <w:t>связанных с осуществлением закупки, как непосредственно, так и через своих представителей. Полномочия представителей участников открытого конкурса подтверждаются доверенностью, выданной и оформленной в соответствии с гражданским законодательством.</w:t>
      </w:r>
    </w:p>
    <w:p w:rsidR="0044451B" w:rsidRPr="0044451B" w:rsidRDefault="0044451B" w:rsidP="0044451B">
      <w:pPr>
        <w:ind w:firstLine="567"/>
        <w:jc w:val="both"/>
        <w:rPr>
          <w:rStyle w:val="a6"/>
          <w:b/>
          <w:i/>
          <w:u w:val="single"/>
          <w:shd w:val="clear" w:color="auto" w:fill="FFFFFF"/>
        </w:rPr>
      </w:pPr>
      <w:r w:rsidRPr="0044451B">
        <w:rPr>
          <w:rStyle w:val="a6"/>
          <w:shd w:val="clear" w:color="auto" w:fill="FFFFFF"/>
        </w:rPr>
        <w:t xml:space="preserve">1.1.2. Чтобы претендовать на право заключения муниципального контракта, на получения свидетельства об осуществлении перевозок по одному или нескольким муниципальным маршрутам регулярных перевозок и карты маршрута участник открытого конкурса должен соответствовать единым требованиям, указанным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 xml:space="preserve">. </w:t>
      </w:r>
      <w:r w:rsidRPr="0044451B">
        <w:rPr>
          <w:rFonts w:ascii="Times New Roman" w:hAnsi="Times New Roman"/>
          <w:b/>
          <w:bCs/>
          <w:i/>
          <w:iCs/>
          <w:u w:val="single"/>
          <w:shd w:val="clear" w:color="auto" w:fill="FFFFFF"/>
        </w:rPr>
        <w:t>Информационная карта конкурса</w:t>
      </w:r>
      <w:r w:rsidRPr="0044451B">
        <w:rPr>
          <w:rFonts w:ascii="Times New Roman" w:hAnsi="Times New Roman"/>
          <w:shd w:val="clear" w:color="auto" w:fill="FFFFFF"/>
        </w:rPr>
        <w:t xml:space="preserve">.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Style w:val="a6"/>
          <w:shd w:val="clear" w:color="auto" w:fill="FFFFFF"/>
        </w:rPr>
        <w:t xml:space="preserve">1.1.3. </w:t>
      </w:r>
      <w:proofErr w:type="gramStart"/>
      <w:r w:rsidRPr="0044451B">
        <w:rPr>
          <w:rFonts w:ascii="Times New Roman" w:eastAsia="Calibri" w:hAnsi="Times New Roman"/>
          <w:shd w:val="clear" w:color="auto" w:fill="FFFFFF"/>
          <w:lang w:eastAsia="en-US"/>
        </w:rPr>
        <w:t xml:space="preserve">Отстранение участника открытого конкурса от участия в определении подрядчика или отказ от заключения муниципального контракта, от получения свидетельства и карты маршрута с победителем определения подрядчика осуществляется в любой момент до заключения муниципального контракта, до получения свидетельства и карты маршрута, если Заказчик или Конкурсная комиссия обнаружит, что участник открытого конкурса не соответствует единым требованиям, указанным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w:t>
      </w:r>
      <w:proofErr w:type="gramEnd"/>
      <w:r w:rsidRPr="0044451B">
        <w:rPr>
          <w:rFonts w:ascii="Times New Roman" w:hAnsi="Times New Roman"/>
          <w:b/>
          <w:i/>
          <w:u w:val="single"/>
          <w:shd w:val="clear" w:color="auto" w:fill="FFFFFF"/>
        </w:rPr>
        <w:t xml:space="preserve"> </w:t>
      </w:r>
      <w:r w:rsidRPr="0044451B">
        <w:rPr>
          <w:rFonts w:ascii="Times New Roman" w:hAnsi="Times New Roman"/>
          <w:b/>
          <w:bCs/>
          <w:i/>
          <w:iCs/>
          <w:u w:val="single"/>
          <w:shd w:val="clear" w:color="auto" w:fill="FFFFFF"/>
        </w:rPr>
        <w:t>Информационная карта конкурса</w:t>
      </w:r>
      <w:r w:rsidRPr="0044451B">
        <w:rPr>
          <w:rFonts w:ascii="Times New Roman" w:eastAsia="Calibri" w:hAnsi="Times New Roman"/>
          <w:shd w:val="clear" w:color="auto" w:fill="FFFFFF"/>
          <w:lang w:eastAsia="en-US"/>
        </w:rPr>
        <w:t>, или предоставил недостоверную информацию в отношении своего соответствия единым требованиям.</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lang w:eastAsia="en-US"/>
        </w:rPr>
        <w:t xml:space="preserve">1.1.4. Для участия в конкурсе участники открытого конкурса, получившие в установленном порядке конкурсную документацию, изучают конкурсную документацию, подготавливают и подают заявку на участие в конкурсе </w:t>
      </w:r>
      <w:bookmarkStart w:id="7" w:name="TEXT_116"/>
      <w:bookmarkEnd w:id="7"/>
      <w:r w:rsidRPr="0044451B">
        <w:rPr>
          <w:rFonts w:ascii="Times New Roman" w:eastAsia="Calibri" w:hAnsi="Times New Roman"/>
          <w:lang w:eastAsia="en-US"/>
        </w:rPr>
        <w:t xml:space="preserve"> в порядке и на условиях, изложенных в настоящей конкурсной документации. Непредставление полной информации, требуемой конкурсной документацией, представление неверных сведений или подача заявки на участие в конкурсе, в основном не отвечающей требованиям, содержащимся в конкурсной документации, является риском участника открытого конкурса, подавшего такую заявку, который может привести к отклонению его заявки на участие в конкурсе.</w:t>
      </w:r>
    </w:p>
    <w:p w:rsidR="0044451B" w:rsidRPr="0044451B" w:rsidRDefault="0044451B" w:rsidP="0044451B">
      <w:pPr>
        <w:autoSpaceDE w:val="0"/>
        <w:ind w:firstLine="540"/>
        <w:jc w:val="both"/>
        <w:rPr>
          <w:rFonts w:ascii="Times New Roman" w:eastAsia="Calibri" w:hAnsi="Times New Roman"/>
          <w:sz w:val="28"/>
          <w:szCs w:val="28"/>
          <w:highlight w:val="yellow"/>
          <w:shd w:val="clear" w:color="auto" w:fill="FFFFFF"/>
          <w:lang w:eastAsia="en-US"/>
        </w:rPr>
      </w:pP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1.2. Запрет подачи нескольких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1.2.1. </w:t>
      </w:r>
      <w:r w:rsidRPr="0044451B">
        <w:rPr>
          <w:rFonts w:ascii="Times New Roman" w:eastAsia="Calibri" w:hAnsi="Times New Roman"/>
          <w:shd w:val="clear" w:color="auto" w:fill="FFFFFF"/>
          <w:lang w:eastAsia="en-US"/>
        </w:rPr>
        <w:t>Участник открытого конкурса вправе подать только одну заявку на участие в конкурсе в отношении каждого предмета открытого конкурса (лота).</w:t>
      </w:r>
    </w:p>
    <w:p w:rsidR="0044451B" w:rsidRPr="0044451B" w:rsidRDefault="0044451B" w:rsidP="0044451B">
      <w:pPr>
        <w:shd w:val="clear" w:color="auto" w:fill="FFFFFF"/>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1.2.2. </w:t>
      </w:r>
      <w:proofErr w:type="gramStart"/>
      <w:r w:rsidRPr="0044451B">
        <w:rPr>
          <w:rFonts w:ascii="Times New Roman" w:eastAsia="Calibri" w:hAnsi="Times New Roman"/>
          <w:shd w:val="clear" w:color="auto" w:fill="FFFFFF"/>
          <w:lang w:eastAsia="en-US"/>
        </w:rPr>
        <w:t>В случае установления факта подачи одним участником открытого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roofErr w:type="gramEnd"/>
    </w:p>
    <w:p w:rsidR="0044451B" w:rsidRPr="0044451B" w:rsidRDefault="0044451B" w:rsidP="0044451B">
      <w:pPr>
        <w:ind w:firstLine="567"/>
        <w:rPr>
          <w:rFonts w:ascii="Times New Roman" w:hAnsi="Times New Roman"/>
          <w:sz w:val="28"/>
          <w:szCs w:val="28"/>
          <w:highlight w:val="yellow"/>
          <w:shd w:val="clear" w:color="auto" w:fill="FFFFFF"/>
        </w:rPr>
      </w:pP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lastRenderedPageBreak/>
        <w:t>1.3. Затраты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1.3.1. Участник </w:t>
      </w:r>
      <w:r w:rsidRPr="0044451B">
        <w:rPr>
          <w:rStyle w:val="a6"/>
          <w:shd w:val="clear" w:color="auto" w:fill="FFFFFF"/>
        </w:rPr>
        <w:t xml:space="preserve">открытого конкурса </w:t>
      </w:r>
      <w:r w:rsidRPr="0044451B">
        <w:rPr>
          <w:rFonts w:ascii="Times New Roman" w:hAnsi="Times New Roman"/>
          <w:shd w:val="clear" w:color="auto" w:fill="FFFFFF"/>
        </w:rPr>
        <w:t>несет все расходы, связанные с подготовкой и подачей своей заявки на участие в конкурсе.</w:t>
      </w: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1.4. Преимущества участникам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1.4.1. Не </w:t>
      </w:r>
      <w:proofErr w:type="gramStart"/>
      <w:r w:rsidRPr="0044451B">
        <w:rPr>
          <w:rFonts w:ascii="Times New Roman" w:hAnsi="Times New Roman"/>
          <w:shd w:val="clear" w:color="auto" w:fill="FFFFFF"/>
        </w:rPr>
        <w:t>установлены</w:t>
      </w:r>
      <w:proofErr w:type="gramEnd"/>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 xml:space="preserve">1.5. </w:t>
      </w:r>
      <w:r w:rsidRPr="0044451B">
        <w:rPr>
          <w:rFonts w:ascii="Times New Roman" w:eastAsia="Calibri" w:hAnsi="Times New Roman"/>
          <w:b/>
          <w:bCs/>
          <w:shd w:val="clear" w:color="auto" w:fill="FFFFFF"/>
          <w:lang w:eastAsia="en-US"/>
        </w:rPr>
        <w:t>Ограничения участия в определении подрядчика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1.5.1. Не </w:t>
      </w:r>
      <w:proofErr w:type="gramStart"/>
      <w:r w:rsidRPr="0044451B">
        <w:rPr>
          <w:rFonts w:ascii="Times New Roman" w:hAnsi="Times New Roman"/>
          <w:shd w:val="clear" w:color="auto" w:fill="FFFFFF"/>
        </w:rPr>
        <w:t>установлены</w:t>
      </w:r>
      <w:proofErr w:type="gramEnd"/>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 xml:space="preserve">1.6. </w:t>
      </w:r>
      <w:r w:rsidRPr="0044451B">
        <w:rPr>
          <w:rFonts w:ascii="Times New Roman" w:eastAsia="Calibri" w:hAnsi="Times New Roman"/>
          <w:b/>
          <w:bCs/>
          <w:shd w:val="clear" w:color="auto" w:fill="FFFFFF"/>
          <w:lang w:eastAsia="en-US"/>
        </w:rPr>
        <w:t>Отмена определения подрядчика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1.6.1. Заказчик вправе отменить определение подрядчика по одному и более лоту, на основании решения Комиссии по регулированию рынка пассажирских перевозок администрации </w:t>
      </w:r>
      <w:r w:rsidR="00E639ED">
        <w:rPr>
          <w:rFonts w:ascii="Times New Roman" w:hAnsi="Times New Roman"/>
          <w:shd w:val="clear" w:color="auto" w:fill="FFFFFF"/>
        </w:rPr>
        <w:t xml:space="preserve">Екатериновского </w:t>
      </w:r>
      <w:r w:rsidRPr="0044451B">
        <w:rPr>
          <w:rFonts w:ascii="Times New Roman" w:hAnsi="Times New Roman"/>
          <w:shd w:val="clear" w:color="auto" w:fill="FFFFFF"/>
        </w:rPr>
        <w:t xml:space="preserve">муниципального района, не </w:t>
      </w:r>
      <w:proofErr w:type="gramStart"/>
      <w:r w:rsidRPr="0044451B">
        <w:rPr>
          <w:rFonts w:ascii="Times New Roman" w:hAnsi="Times New Roman"/>
          <w:shd w:val="clear" w:color="auto" w:fill="FFFFFF"/>
        </w:rPr>
        <w:t>позднее</w:t>
      </w:r>
      <w:proofErr w:type="gramEnd"/>
      <w:r w:rsidRPr="0044451B">
        <w:rPr>
          <w:rFonts w:ascii="Times New Roman" w:hAnsi="Times New Roman"/>
          <w:shd w:val="clear" w:color="auto" w:fill="FFFFFF"/>
        </w:rPr>
        <w:t xml:space="preserve"> чем за пять дней до даты окончания срока подачи заявок на участие в конкурсе.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1.6.2. Решение об отмене определения подрядчика размещается </w:t>
      </w:r>
      <w:r w:rsidRPr="0044451B">
        <w:rPr>
          <w:rFonts w:ascii="Times New Roman" w:hAnsi="Times New Roman"/>
        </w:rPr>
        <w:t xml:space="preserve">на официальном сайте в сети «Интернет» администрации </w:t>
      </w:r>
      <w:proofErr w:type="spellStart"/>
      <w:r w:rsidR="00E639ED">
        <w:rPr>
          <w:rFonts w:ascii="Times New Roman" w:hAnsi="Times New Roman"/>
          <w:shd w:val="clear" w:color="auto" w:fill="FFFFFF"/>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E639ED">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в</w:t>
      </w:r>
      <w:r w:rsidRPr="0044451B">
        <w:rPr>
          <w:rFonts w:ascii="Times New Roman" w:hAnsi="Times New Roman"/>
          <w:shd w:val="clear" w:color="auto" w:fill="FFFFFF"/>
        </w:rPr>
        <w:t xml:space="preserve"> день принятия этого решения, а также незамедлительно доводится до сведения участников открытого конкурса, подавших конкурсные заявки (при наличии у заказчика информации для осуществления связи с данными участниками).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После размещения </w:t>
      </w:r>
      <w:r w:rsidRPr="0044451B">
        <w:rPr>
          <w:rFonts w:ascii="Times New Roman" w:hAnsi="Times New Roman"/>
        </w:rPr>
        <w:t xml:space="preserve">на официальном сайте в сети «Интернет» администрации </w:t>
      </w:r>
      <w:proofErr w:type="spellStart"/>
      <w:r w:rsidR="00E639ED">
        <w:rPr>
          <w:rFonts w:ascii="Times New Roman" w:hAnsi="Times New Roman"/>
          <w:shd w:val="clear" w:color="auto" w:fill="FFFFFF"/>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E639ED">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 xml:space="preserve"> извещения об отмене определения подрядчика Заказчик не вправе вскрывать конверты с заявками участников открытого конкурса.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Определение подрядчика считается отмененным с момента размещения решения о его отмене </w:t>
      </w:r>
      <w:r w:rsidRPr="0044451B">
        <w:rPr>
          <w:rFonts w:ascii="Times New Roman" w:hAnsi="Times New Roman"/>
        </w:rPr>
        <w:t xml:space="preserve">на официальном сайте в сети «Интернет» администрации </w:t>
      </w:r>
      <w:proofErr w:type="spellStart"/>
      <w:r w:rsidR="00E639ED">
        <w:rPr>
          <w:rFonts w:ascii="Times New Roman" w:hAnsi="Times New Roman"/>
          <w:shd w:val="clear" w:color="auto" w:fill="FFFFFF"/>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E639ED">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В течение пяти рабочих дней со дня размещения указанного решения Заказчик возвращает участникам открытого конкурса конверты с </w:t>
      </w:r>
      <w:proofErr w:type="gramStart"/>
      <w:r w:rsidRPr="0044451B">
        <w:rPr>
          <w:rFonts w:ascii="Times New Roman" w:hAnsi="Times New Roman"/>
          <w:shd w:val="clear" w:color="auto" w:fill="FFFFFF"/>
        </w:rPr>
        <w:t>заявками</w:t>
      </w:r>
      <w:proofErr w:type="gramEnd"/>
      <w:r w:rsidRPr="0044451B">
        <w:rPr>
          <w:rFonts w:ascii="Times New Roman" w:hAnsi="Times New Roman"/>
          <w:shd w:val="clear" w:color="auto" w:fill="FFFFFF"/>
        </w:rPr>
        <w:t xml:space="preserve"> на которых указана информация о подавших их участниках открытого конкурса, в том числе почтовый адрес.</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1.6.3. По истечении срока отмены определения подрядчика указанного в п. 1.6.1 настоящей Инструкции и до момента получения свидетельства и карты маршрута Заказчик вправе отменить определение подрядчика только в случае возникновения обстоятельств непреодолимой силы в соответствии с гражданским законодательством.</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1.6.4. Решение об отмене определения подрядчика размещается </w:t>
      </w:r>
      <w:r w:rsidRPr="0044451B">
        <w:rPr>
          <w:rFonts w:ascii="Times New Roman" w:hAnsi="Times New Roman"/>
        </w:rPr>
        <w:t xml:space="preserve">на официальном сайте в сети «Интернет» администрации </w:t>
      </w:r>
      <w:proofErr w:type="spellStart"/>
      <w:r w:rsidR="00E639ED">
        <w:rPr>
          <w:rFonts w:ascii="Times New Roman" w:hAnsi="Times New Roman"/>
          <w:shd w:val="clear" w:color="auto" w:fill="FFFFFF"/>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E639ED">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в день принятия этого решения, а также незамедлительно доводится до сведения участников конкурса, подавших заявки (при наличии у Заказчика информации для осуществления связи с данным участником). Определение подрядчика считается отмененным с момента размещения решения о его отмене в сети «Интернет» администрации </w:t>
      </w:r>
      <w:proofErr w:type="spellStart"/>
      <w:r w:rsidR="00E639ED">
        <w:rPr>
          <w:rFonts w:ascii="Times New Roman" w:hAnsi="Times New Roman"/>
          <w:shd w:val="clear" w:color="auto" w:fill="FFFFFF"/>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E639ED">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1.6.5. При отмене определения подрядчика Заказчик не несет ответственность перед участниками открытого конкурса, подавшими заявки, за исключением случая, если вследствие отмены определения подрядчика участникам открытого конкурса причинены убытки в результате недобросовестных действий Заказчика.</w:t>
      </w:r>
    </w:p>
    <w:p w:rsidR="0044451B" w:rsidRPr="0044451B" w:rsidRDefault="0044451B" w:rsidP="0044451B">
      <w:pPr>
        <w:ind w:firstLine="567"/>
        <w:rPr>
          <w:rFonts w:ascii="Times New Roman" w:hAnsi="Times New Roman"/>
          <w:shd w:val="clear" w:color="auto" w:fill="FFFFFF"/>
        </w:rPr>
      </w:pP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1.7. Антидемпинговые меры при проведении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1.7.1. </w:t>
      </w:r>
      <w:r w:rsidRPr="0044451B">
        <w:rPr>
          <w:rFonts w:ascii="Times New Roman" w:hAnsi="Times New Roman"/>
          <w:bCs/>
          <w:shd w:val="clear" w:color="auto" w:fill="FFFFFF"/>
        </w:rPr>
        <w:t xml:space="preserve">Не </w:t>
      </w:r>
      <w:proofErr w:type="gramStart"/>
      <w:r w:rsidRPr="0044451B">
        <w:rPr>
          <w:rFonts w:ascii="Times New Roman" w:hAnsi="Times New Roman"/>
          <w:bCs/>
          <w:shd w:val="clear" w:color="auto" w:fill="FFFFFF"/>
        </w:rPr>
        <w:t>установлены</w:t>
      </w:r>
      <w:proofErr w:type="gramEnd"/>
      <w:r w:rsidRPr="0044451B">
        <w:rPr>
          <w:rFonts w:ascii="Times New Roman" w:hAnsi="Times New Roman"/>
          <w:bCs/>
          <w:shd w:val="clear" w:color="auto" w:fill="FFFFFF"/>
        </w:rPr>
        <w:t>.</w:t>
      </w:r>
    </w:p>
    <w:p w:rsidR="0044451B" w:rsidRPr="0044451B" w:rsidRDefault="0044451B" w:rsidP="0044451B">
      <w:pPr>
        <w:pStyle w:val="a4"/>
        <w:numPr>
          <w:ilvl w:val="1"/>
          <w:numId w:val="18"/>
        </w:numPr>
        <w:suppressAutoHyphens/>
        <w:autoSpaceDE w:val="0"/>
        <w:contextualSpacing w:val="0"/>
        <w:jc w:val="both"/>
        <w:rPr>
          <w:b/>
          <w:bCs/>
          <w:shd w:val="clear" w:color="auto" w:fill="FFFFFF"/>
        </w:rPr>
      </w:pPr>
      <w:r w:rsidRPr="0044451B">
        <w:rPr>
          <w:b/>
          <w:bCs/>
          <w:shd w:val="clear" w:color="auto" w:fill="FFFFFF"/>
        </w:rPr>
        <w:t>Контракт, свидетельство и карта маршрута</w:t>
      </w:r>
    </w:p>
    <w:p w:rsidR="0044451B" w:rsidRPr="0044451B" w:rsidRDefault="0044451B" w:rsidP="0044451B">
      <w:pPr>
        <w:pStyle w:val="a4"/>
        <w:autoSpaceDE w:val="0"/>
        <w:ind w:left="927"/>
        <w:jc w:val="both"/>
        <w:rPr>
          <w:b/>
          <w:bCs/>
          <w:shd w:val="clear" w:color="auto" w:fill="FFFFFF"/>
        </w:rPr>
      </w:pPr>
    </w:p>
    <w:p w:rsidR="0044451B" w:rsidRPr="0044451B" w:rsidRDefault="0044451B" w:rsidP="0044451B">
      <w:pPr>
        <w:autoSpaceDE w:val="0"/>
        <w:ind w:firstLine="567"/>
        <w:jc w:val="both"/>
        <w:rPr>
          <w:rFonts w:ascii="Times New Roman" w:hAnsi="Times New Roman"/>
          <w:shd w:val="clear" w:color="auto" w:fill="FFFFFF"/>
        </w:rPr>
      </w:pPr>
      <w:r w:rsidRPr="0044451B">
        <w:rPr>
          <w:rFonts w:ascii="Times New Roman" w:hAnsi="Times New Roman"/>
          <w:b/>
          <w:bCs/>
          <w:shd w:val="clear" w:color="auto" w:fill="FFFFFF"/>
        </w:rPr>
        <w:t>Условия Контракта: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1.8.1. Право на заключение муниципального контракта на получение свидетельства об осуществлении перевозок по одному или нескольким муниципальным маршрутам регулярных перевозок и карта маршрута</w:t>
      </w:r>
      <w:r>
        <w:rPr>
          <w:rFonts w:ascii="Times New Roman" w:hAnsi="Times New Roman"/>
          <w:shd w:val="clear" w:color="auto" w:fill="FFFFFF"/>
        </w:rPr>
        <w:t xml:space="preserve"> </w:t>
      </w:r>
      <w:r w:rsidRPr="0044451B">
        <w:rPr>
          <w:rFonts w:ascii="Times New Roman" w:hAnsi="Times New Roman"/>
          <w:shd w:val="clear" w:color="auto" w:fill="FFFFFF"/>
        </w:rPr>
        <w:t>осуществляется на условиях, предусмотренных извещением о проведении конкурса, конкурсной документацией, конкурсной заявкой участника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1.8.2. </w:t>
      </w:r>
      <w:proofErr w:type="gramStart"/>
      <w:r w:rsidRPr="0044451B">
        <w:rPr>
          <w:rFonts w:ascii="Times New Roman" w:hAnsi="Times New Roman"/>
          <w:shd w:val="clear" w:color="auto" w:fill="FFFFFF"/>
        </w:rPr>
        <w:t>При заключении муниципального контракта указывается: порядковый номер маршрута регулярных перевозок, наименование маршрута регулярных перевозок, протяженность маршрута регулярных перевозок, вид транспортных средств и класс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марка транспортного средства (заявленного на открытый конкурс), государственный номер, время рейса</w:t>
      </w:r>
      <w:r>
        <w:rPr>
          <w:rFonts w:ascii="Times New Roman" w:hAnsi="Times New Roman"/>
          <w:shd w:val="clear" w:color="auto" w:fill="FFFFFF"/>
        </w:rPr>
        <w:t xml:space="preserve"> </w:t>
      </w:r>
      <w:r w:rsidRPr="0044451B">
        <w:rPr>
          <w:rFonts w:ascii="Times New Roman" w:hAnsi="Times New Roman"/>
          <w:shd w:val="clear" w:color="auto" w:fill="FFFFFF"/>
        </w:rPr>
        <w:t xml:space="preserve">(час-мин), режим работы и количество рейсов в неделю. </w:t>
      </w:r>
      <w:proofErr w:type="gramEnd"/>
    </w:p>
    <w:p w:rsidR="0044451B" w:rsidRPr="0044451B" w:rsidRDefault="0044451B" w:rsidP="0044451B">
      <w:pPr>
        <w:autoSpaceDE w:val="0"/>
        <w:ind w:firstLine="540"/>
        <w:jc w:val="both"/>
        <w:rPr>
          <w:rFonts w:ascii="Times New Roman" w:eastAsia="Calibri" w:hAnsi="Times New Roman"/>
          <w:color w:val="FF0000"/>
          <w:shd w:val="clear" w:color="auto" w:fill="FFFFFF"/>
          <w:lang w:eastAsia="en-US"/>
        </w:rPr>
      </w:pPr>
      <w:r w:rsidRPr="0044451B">
        <w:rPr>
          <w:rFonts w:ascii="Times New Roman" w:eastAsia="Calibri" w:hAnsi="Times New Roman"/>
          <w:shd w:val="clear" w:color="auto" w:fill="FFFFFF"/>
          <w:lang w:eastAsia="en-US"/>
        </w:rPr>
        <w:t>В момент заключения муниципального контракта Подрядчик</w:t>
      </w:r>
      <w:r>
        <w:rPr>
          <w:rFonts w:ascii="Times New Roman" w:eastAsia="Calibri" w:hAnsi="Times New Roman"/>
          <w:shd w:val="clear" w:color="auto" w:fill="FFFFFF"/>
          <w:lang w:eastAsia="en-US"/>
        </w:rPr>
        <w:t xml:space="preserve"> </w:t>
      </w:r>
      <w:r w:rsidRPr="0044451B">
        <w:rPr>
          <w:rFonts w:ascii="Times New Roman" w:hAnsi="Times New Roman"/>
        </w:rPr>
        <w:t xml:space="preserve">получает свидетельство и карту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E639E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eastAsia="Calibri" w:hAnsi="Times New Roman"/>
          <w:shd w:val="clear" w:color="auto" w:fill="FFFFFF"/>
          <w:lang w:eastAsia="en-US"/>
        </w:rPr>
        <w:t>.</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1.8.3. </w:t>
      </w:r>
      <w:proofErr w:type="gramStart"/>
      <w:r w:rsidRPr="0044451B">
        <w:rPr>
          <w:rFonts w:ascii="Times New Roman" w:hAnsi="Times New Roman"/>
          <w:shd w:val="clear" w:color="auto" w:fill="FFFFFF"/>
        </w:rPr>
        <w:t xml:space="preserve">При заключении муниципального контракта изменение его условий не допускается, за исключением, когда </w:t>
      </w:r>
      <w:r w:rsidRPr="0044451B">
        <w:rPr>
          <w:rFonts w:ascii="Times New Roman" w:eastAsia="Calibri" w:hAnsi="Times New Roman"/>
          <w:shd w:val="clear" w:color="auto" w:fill="FFFFFF"/>
          <w:lang w:eastAsia="en-US"/>
        </w:rPr>
        <w:t>при заключении муниципального контракта муниципальный заказчик по согласованию с участником открытого конкурса, с которым заключается муниципальный контракт, вправе увеличить количество промежуточных остановочных пунктов по маршруту регулярных перевозок,  на основании экономического обоснования изменить класс транспортных средств, которые используются для перевозок по пригородному маршруту регулярных перевозок, изменить количество транспортных средств</w:t>
      </w:r>
      <w:proofErr w:type="gramEnd"/>
      <w:r w:rsidRPr="0044451B">
        <w:rPr>
          <w:rFonts w:ascii="Times New Roman" w:eastAsia="Calibri" w:hAnsi="Times New Roman"/>
          <w:shd w:val="clear" w:color="auto" w:fill="FFFFFF"/>
          <w:lang w:eastAsia="en-US"/>
        </w:rPr>
        <w:t xml:space="preserve"> работающих на маршруте, изменить режим работы, изменить количество рейсов в неделю.</w:t>
      </w:r>
    </w:p>
    <w:p w:rsidR="0044451B" w:rsidRPr="0044451B" w:rsidRDefault="00E639ED" w:rsidP="0044451B">
      <w:pPr>
        <w:tabs>
          <w:tab w:val="left" w:pos="6379"/>
          <w:tab w:val="left" w:pos="6663"/>
        </w:tabs>
        <w:jc w:val="both"/>
        <w:rPr>
          <w:rFonts w:ascii="Times New Roman" w:hAnsi="Times New Roman"/>
        </w:rPr>
      </w:pPr>
      <w:r>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1.8.4. Изменение существенных условий муниципального контракт</w:t>
      </w:r>
      <w:proofErr w:type="gramStart"/>
      <w:r w:rsidR="0044451B" w:rsidRPr="0044451B">
        <w:rPr>
          <w:rFonts w:ascii="Times New Roman" w:eastAsia="Calibri" w:hAnsi="Times New Roman"/>
          <w:shd w:val="clear" w:color="auto" w:fill="FFFFFF"/>
          <w:lang w:eastAsia="en-US"/>
        </w:rPr>
        <w:t>а-</w:t>
      </w:r>
      <w:proofErr w:type="gramEnd"/>
      <w:r w:rsidR="0044451B">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утвержденную схему движения</w:t>
      </w:r>
      <w:r w:rsidR="0044451B">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 xml:space="preserve">маршрута регулярных перевозок при его исполнении не допускается, за исключением, когда изменения достигнуты по соглашению сторон на основании решения комиссии </w:t>
      </w:r>
      <w:r w:rsidR="0044451B" w:rsidRPr="0044451B">
        <w:rPr>
          <w:rFonts w:ascii="Times New Roman" w:hAnsi="Times New Roman"/>
        </w:rPr>
        <w:t xml:space="preserve">по регулированию рынка пассажирских перевозок администрации </w:t>
      </w:r>
      <w:r>
        <w:rPr>
          <w:rFonts w:ascii="Times New Roman" w:hAnsi="Times New Roman"/>
        </w:rPr>
        <w:t>Екатериновского</w:t>
      </w:r>
      <w:r w:rsidR="0044451B" w:rsidRPr="0044451B">
        <w:rPr>
          <w:rFonts w:ascii="Times New Roman" w:hAnsi="Times New Roman"/>
        </w:rPr>
        <w:t xml:space="preserve"> муниципального района</w:t>
      </w:r>
      <w:r w:rsidR="0044451B" w:rsidRPr="0044451B">
        <w:rPr>
          <w:rFonts w:ascii="Times New Roman" w:eastAsia="Calibri" w:hAnsi="Times New Roman"/>
          <w:shd w:val="clear" w:color="auto" w:fill="FFFFFF"/>
          <w:lang w:eastAsia="en-US"/>
        </w:rPr>
        <w:t>.</w:t>
      </w:r>
    </w:p>
    <w:p w:rsidR="0044451B" w:rsidRPr="0044451B" w:rsidRDefault="0044451B" w:rsidP="0044451B">
      <w:pPr>
        <w:tabs>
          <w:tab w:val="left" w:pos="0"/>
        </w:tabs>
        <w:jc w:val="both"/>
        <w:rPr>
          <w:rFonts w:ascii="Times New Roman" w:hAnsi="Times New Roman"/>
        </w:rPr>
      </w:pPr>
      <w:r w:rsidRPr="0044451B">
        <w:rPr>
          <w:rFonts w:ascii="Times New Roman" w:eastAsia="Calibri" w:hAnsi="Times New Roman"/>
          <w:shd w:val="clear" w:color="auto" w:fill="FFFFFF"/>
          <w:lang w:eastAsia="en-US"/>
        </w:rPr>
        <w:tab/>
        <w:t xml:space="preserve">1.8.5. </w:t>
      </w:r>
      <w:r w:rsidRPr="0044451B">
        <w:rPr>
          <w:rFonts w:ascii="Times New Roman" w:hAnsi="Times New Roman"/>
        </w:rPr>
        <w:t>При исполнении муниципального контракта не допускается перемена Подрядчика за исключением случаев, если новый Подрядчик является правопреемником Подрядчика по такому муниципальному контракту вследствие реорганизации юридического лица в форме преобразования, слияния или присоединения.</w:t>
      </w:r>
    </w:p>
    <w:p w:rsidR="0044451B" w:rsidRPr="0044451B" w:rsidRDefault="0044451B" w:rsidP="0044451B">
      <w:pPr>
        <w:autoSpaceDE w:val="0"/>
        <w:ind w:firstLine="567"/>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1.8.6. В случае перемены муниципального заказчика права и обязанности заказчика, предусмотренные муниципальным контрактом, переходят к новому муниципальному заказчику.</w:t>
      </w:r>
    </w:p>
    <w:p w:rsidR="0044451B" w:rsidRPr="0044451B" w:rsidRDefault="0044451B" w:rsidP="0044451B">
      <w:pPr>
        <w:pStyle w:val="a4"/>
        <w:numPr>
          <w:ilvl w:val="2"/>
          <w:numId w:val="31"/>
        </w:numPr>
        <w:tabs>
          <w:tab w:val="left" w:pos="1069"/>
        </w:tabs>
        <w:suppressAutoHyphens/>
        <w:ind w:right="180"/>
        <w:contextualSpacing w:val="0"/>
      </w:pPr>
      <w:r w:rsidRPr="0044451B">
        <w:t>Права и обязанности сторон:</w:t>
      </w: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1. Муниципальный заказчик обязан:</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1.1.</w:t>
      </w:r>
      <w:r w:rsidRPr="0044451B">
        <w:rPr>
          <w:rFonts w:ascii="Times New Roman" w:hAnsi="Times New Roman"/>
        </w:rPr>
        <w:tab/>
        <w:t>Готовить документацию по открытию, закрытию и изменению маршрутов.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lastRenderedPageBreak/>
        <w:t>1.2.</w:t>
      </w:r>
      <w:r w:rsidRPr="0044451B">
        <w:rPr>
          <w:rFonts w:ascii="Times New Roman" w:hAnsi="Times New Roman"/>
        </w:rPr>
        <w:tab/>
        <w:t xml:space="preserve">Контролировать выполнение Подрядчиком работ на маршруте в полном объеме </w:t>
      </w:r>
      <w:proofErr w:type="gramStart"/>
      <w:r w:rsidRPr="0044451B">
        <w:rPr>
          <w:rFonts w:ascii="Times New Roman" w:hAnsi="Times New Roman"/>
        </w:rPr>
        <w:t>согласно свидетельства</w:t>
      </w:r>
      <w:proofErr w:type="gramEnd"/>
      <w:r w:rsidRPr="0044451B">
        <w:rPr>
          <w:rFonts w:ascii="Times New Roman" w:hAnsi="Times New Roman"/>
        </w:rPr>
        <w:t xml:space="preserve"> и карт соответствующего маршрута регулярных перевозок.</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1.3.</w:t>
      </w:r>
      <w:r w:rsidRPr="0044451B">
        <w:rPr>
          <w:rFonts w:ascii="Times New Roman" w:hAnsi="Times New Roman"/>
        </w:rPr>
        <w:tab/>
        <w:t xml:space="preserve">Контролировать соблюдение Подрядчиком 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1.4.</w:t>
      </w:r>
      <w:r w:rsidRPr="0044451B">
        <w:rPr>
          <w:rFonts w:ascii="Times New Roman" w:hAnsi="Times New Roman"/>
        </w:rPr>
        <w:tab/>
        <w:t xml:space="preserve">В случае систематического (не менее 5 дней) невыполнения автомобильным транспортом Подрядчика, без уважительных причин, более 50 % планового количества рейсов представлять предложения в комиссию по регулированию рынка пассажирских перевозок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 (далее Комиссия) о передаче обязательств полученных Подрядчиком в результате открытого конкурсного отбора маршрутов (лота маршрутов) другим Подрядчикам.</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1.5.</w:t>
      </w:r>
      <w:r w:rsidRPr="0044451B">
        <w:rPr>
          <w:rFonts w:ascii="Times New Roman" w:hAnsi="Times New Roman"/>
        </w:rPr>
        <w:tab/>
      </w:r>
      <w:proofErr w:type="gramStart"/>
      <w:r w:rsidRPr="0044451B">
        <w:rPr>
          <w:rFonts w:ascii="Times New Roman" w:hAnsi="Times New Roman"/>
        </w:rPr>
        <w:t>Представлять предложения в Комиссию по расторжению Контракта в случае неоднократных нарушений автомобильным транспортом (систематически 3 и более в течение одного месяца) Подрядчика</w:t>
      </w:r>
      <w:r>
        <w:rPr>
          <w:rFonts w:ascii="Times New Roman" w:hAnsi="Times New Roman"/>
        </w:rPr>
        <w:t xml:space="preserve"> </w:t>
      </w:r>
      <w:r w:rsidRPr="0044451B">
        <w:rPr>
          <w:rFonts w:ascii="Times New Roman" w:hAnsi="Times New Roman"/>
        </w:rPr>
        <w:t xml:space="preserve">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 в следующих случаях:</w:t>
      </w:r>
      <w:proofErr w:type="gramEnd"/>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 самовольное изменение муниципального маршрута регулярных перевозок;</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2) невыдача билетов пассажирам, оплатившим проезд;</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3) отказ от работы на маршруте (с внесенными изменениями), при однократной необходимости оперативного регулирования движения транспорта;</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4) превышение максимального установленного тарифа оплаты проезда;</w:t>
      </w:r>
    </w:p>
    <w:p w:rsidR="0044451B" w:rsidRPr="0044451B" w:rsidRDefault="0044451B" w:rsidP="0044451B">
      <w:pPr>
        <w:tabs>
          <w:tab w:val="left" w:pos="142"/>
          <w:tab w:val="left" w:pos="709"/>
          <w:tab w:val="left" w:pos="993"/>
        </w:tabs>
        <w:ind w:firstLine="567"/>
        <w:jc w:val="both"/>
        <w:rPr>
          <w:rFonts w:ascii="Times New Roman" w:hAnsi="Times New Roman"/>
        </w:rPr>
      </w:pPr>
      <w:r w:rsidRPr="0044451B">
        <w:rPr>
          <w:rFonts w:ascii="Times New Roman" w:hAnsi="Times New Roman"/>
        </w:rPr>
        <w:t>5) работа на муниципальном маршруте без отметок в путевом листе о прохождении водителем предрейсового медицинского освидетельствования и прохождении транспортом предрейсового технического осмотра;</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6) работа или ее завершение без отметок диспетчера в маршрутном листе;</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7) нарушение экипировки транспортного средства (несоответствие ГОСТ-25869-90);</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8) выдача пассажирам билетов, не указанных в билетно-учетном листе или бортовых журналах учета билетной продукции;</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9) превышение количества перевозимых пассажиров.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1.6. Не допускать на муниципальный маршрут транспортные средства, не прошедшие процедуру открытого конкурсного отбора.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1.7. Обеспечить </w:t>
      </w:r>
      <w:proofErr w:type="gramStart"/>
      <w:r w:rsidRPr="0044451B">
        <w:rPr>
          <w:rFonts w:ascii="Times New Roman" w:hAnsi="Times New Roman"/>
        </w:rPr>
        <w:t>контроль за</w:t>
      </w:r>
      <w:proofErr w:type="gramEnd"/>
      <w:r w:rsidRPr="0044451B">
        <w:rPr>
          <w:rFonts w:ascii="Times New Roman" w:hAnsi="Times New Roman"/>
        </w:rPr>
        <w:t xml:space="preserve"> исполнением требований транспортного законодательства, Правил перевозки пассажиров и багажа.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1.8. Изучать спрос населения на муниципальные маршруты регулярных перевозок, обследовать техническое состояние инженерных транспортных сооружений, проводить нормирование скоростей движения автобусов на маршрутах.</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1.9. Доводить до Подрядчика безвозмездно нормативную документацию по пассажирским перевозкам, оказывать ему консультативную помощь.</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lastRenderedPageBreak/>
        <w:t xml:space="preserve">1.10. </w:t>
      </w:r>
      <w:r w:rsidRPr="0044451B">
        <w:rPr>
          <w:rFonts w:ascii="Times New Roman" w:hAnsi="Times New Roman"/>
          <w:shd w:val="clear" w:color="auto" w:fill="FFFFFF"/>
        </w:rPr>
        <w:t>В момент заключения муниципального контракта выдать Подрядчику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1.11. Рассматривать жалобы и предложения Подрядчиков.</w:t>
      </w: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2.Муниципальный заказчик имеет право:</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2.1. Получать от Подрядчика информацию, необходимую для осуществления своей деятельности.</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2.2. Изменять условия Контракта в связи с изменением законодательства, предварительно известив об этом Подрядчика.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2.3. При необходимости производить временное (не более одних суток) переключение автомобильного транспорта с маршрута на маршрут без согласования с Подрядчиком.</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hAnsi="Times New Roman"/>
        </w:rPr>
        <w:t xml:space="preserve">2.4. </w:t>
      </w:r>
      <w:r w:rsidRPr="0044451B">
        <w:rPr>
          <w:rStyle w:val="blk"/>
          <w:rFonts w:ascii="Times New Roman" w:hAnsi="Times New Roman"/>
        </w:rPr>
        <w:t xml:space="preserve">По письменному оповещению Подрядчика может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3. Подрядчик имеет право:</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3.1. Вносить предложения по открытию, закрытию муниципальных маршрутов регулярных перевозок с соответствующим обоснованием.</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3.2. Вносить предложения по изменению расписания, графиков движения, реестров маршрутов.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3.3. Принимать участие в изучении спроса населения на муниципальные маршрутные регулярные перевозки и проведении изучения пассажиропотока.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rPr>
        <w:t xml:space="preserve">3.4. </w:t>
      </w:r>
      <w:r w:rsidRPr="0044451B">
        <w:rPr>
          <w:rFonts w:ascii="Times New Roman" w:hAnsi="Times New Roman"/>
          <w:shd w:val="clear" w:color="auto" w:fill="FFFFFF"/>
        </w:rPr>
        <w:t xml:space="preserve">Привлекать к выполнению работ по </w:t>
      </w:r>
      <w:r w:rsidRPr="0044451B">
        <w:rPr>
          <w:rFonts w:ascii="Times New Roman" w:hAnsi="Times New Roman"/>
        </w:rPr>
        <w:t xml:space="preserve">осуществлению регулярных перевозок пассажиров и багажа, по нерегулируемым тарифам, по пригородным муниципальным маршрутам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3.5. В момент заключения Контракта получить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jc w:val="both"/>
        <w:rPr>
          <w:rFonts w:ascii="Times New Roman" w:hAnsi="Times New Roman"/>
        </w:rPr>
      </w:pP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4. Подрядчик обязуется:</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4.1. Обеспечить выполнение работ по организации регулярных перевозок пассажиров и багажа автомобильным транспортом при соблюдении безопасности пассажиров, их удобства и культурного обслуживания.</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4.2. Обеспечить работу технически исправных, оборудованных и полностью экипированных автомобильных транспортных средств на муниципальных маршрутах в строгом соответствии с нормативными актами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района, а также расписанием движения.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4.3. Представлять муниципальному Заказчику</w:t>
      </w:r>
      <w:r w:rsidR="00FC6E55">
        <w:rPr>
          <w:rFonts w:ascii="Times New Roman" w:hAnsi="Times New Roman"/>
        </w:rPr>
        <w:t xml:space="preserve"> </w:t>
      </w:r>
      <w:r w:rsidRPr="0044451B">
        <w:rPr>
          <w:rFonts w:ascii="Times New Roman" w:hAnsi="Times New Roman"/>
        </w:rPr>
        <w:t>необходимую информацию</w:t>
      </w:r>
      <w:r w:rsidR="00277BAA">
        <w:rPr>
          <w:rFonts w:ascii="Times New Roman" w:hAnsi="Times New Roman"/>
        </w:rPr>
        <w:t xml:space="preserve"> </w:t>
      </w:r>
      <w:r w:rsidRPr="0044451B">
        <w:rPr>
          <w:rFonts w:ascii="Times New Roman" w:hAnsi="Times New Roman"/>
        </w:rPr>
        <w:t>-</w:t>
      </w:r>
      <w:r w:rsidR="00FC6E55">
        <w:rPr>
          <w:rFonts w:ascii="Times New Roman" w:hAnsi="Times New Roman"/>
        </w:rPr>
        <w:t xml:space="preserve"> </w:t>
      </w:r>
      <w:r w:rsidRPr="0044451B">
        <w:rPr>
          <w:rFonts w:ascii="Times New Roman" w:hAnsi="Times New Roman"/>
        </w:rPr>
        <w:t xml:space="preserve">ежеквартальные отчеты об осуществлении регулярных перевозок, по форме и </w:t>
      </w:r>
      <w:proofErr w:type="gramStart"/>
      <w:r w:rsidRPr="0044451B">
        <w:rPr>
          <w:rFonts w:ascii="Times New Roman" w:hAnsi="Times New Roman"/>
        </w:rPr>
        <w:t>срокам</w:t>
      </w:r>
      <w:proofErr w:type="gramEnd"/>
      <w:r w:rsidR="00FC6E55">
        <w:rPr>
          <w:rFonts w:ascii="Times New Roman" w:hAnsi="Times New Roman"/>
        </w:rPr>
        <w:t xml:space="preserve"> </w:t>
      </w:r>
      <w:r w:rsidRPr="0044451B">
        <w:rPr>
          <w:rFonts w:ascii="Times New Roman" w:hAnsi="Times New Roman"/>
        </w:rPr>
        <w:t xml:space="preserve">установленным федеральным </w:t>
      </w:r>
      <w:r w:rsidRPr="0044451B">
        <w:rPr>
          <w:rFonts w:ascii="Times New Roman" w:hAnsi="Times New Roman"/>
        </w:rP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4.4. Согласовывать с муниципальным заказчиком </w:t>
      </w:r>
      <w:proofErr w:type="gramStart"/>
      <w:r w:rsidRPr="0044451B">
        <w:rPr>
          <w:rFonts w:ascii="Times New Roman" w:hAnsi="Times New Roman"/>
        </w:rPr>
        <w:t>тарифы</w:t>
      </w:r>
      <w:proofErr w:type="gramEnd"/>
      <w:r w:rsidRPr="0044451B">
        <w:rPr>
          <w:rFonts w:ascii="Times New Roman" w:hAnsi="Times New Roman"/>
        </w:rPr>
        <w:t xml:space="preserve"> на услуги автомобильного транспорта применяемые на маршруте № ________, </w:t>
      </w:r>
      <w:r w:rsidRPr="0044451B">
        <w:rPr>
          <w:rFonts w:ascii="Times New Roman" w:hAnsi="Times New Roman"/>
          <w:u w:val="single"/>
        </w:rPr>
        <w:t xml:space="preserve">                   «наименование муниципального маршрута»</w:t>
      </w:r>
      <w:r w:rsidRPr="0044451B">
        <w:rPr>
          <w:rFonts w:ascii="Times New Roman" w:hAnsi="Times New Roman"/>
        </w:rPr>
        <w:t>.</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4.5. Применять только согласованные тарифы на услуги автомобильного транспорта.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4.6. Постоянно иметь в наличии билетно-учетную продукцию. </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4.7. Сообщать муниципальному заказчику о неудовлетворительном техническом состоянии инженерных транспортных сооружений.</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4.8. Нести ответственность за причиненный им ущерб третьим лицам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u w:val="single"/>
        </w:rPr>
      </w:pP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u w:val="single"/>
        </w:rPr>
        <w:t>5.  Ответственность Сторон</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5.1. ответственность сторон в иных случаях определяется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rPr>
      </w:pPr>
    </w:p>
    <w:p w:rsidR="0044451B" w:rsidRPr="0044451B" w:rsidRDefault="0044451B" w:rsidP="0044451B">
      <w:pPr>
        <w:autoSpaceDE w:val="0"/>
        <w:ind w:firstLine="708"/>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1.8.8. 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конкурсной комиссии в заключении и исполнении контракта.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pStyle w:val="a4"/>
        <w:autoSpaceDE w:val="0"/>
        <w:ind w:left="2007"/>
        <w:jc w:val="both"/>
        <w:rPr>
          <w:b/>
          <w:bCs/>
          <w:shd w:val="clear" w:color="auto" w:fill="FFFFFF"/>
        </w:rPr>
      </w:pPr>
    </w:p>
    <w:p w:rsidR="0044451B" w:rsidRPr="0044451B" w:rsidRDefault="0044451B" w:rsidP="0044451B">
      <w:pPr>
        <w:autoSpaceDE w:val="0"/>
        <w:jc w:val="both"/>
        <w:rPr>
          <w:rFonts w:ascii="Times New Roman" w:hAnsi="Times New Roman"/>
          <w:b/>
          <w:bCs/>
          <w:shd w:val="clear" w:color="auto" w:fill="FFFFFF"/>
        </w:rPr>
      </w:pPr>
      <w:r w:rsidRPr="0044451B">
        <w:rPr>
          <w:rFonts w:ascii="Times New Roman" w:hAnsi="Times New Roman"/>
          <w:b/>
          <w:bCs/>
          <w:shd w:val="clear" w:color="auto" w:fill="FFFFFF"/>
        </w:rPr>
        <w:t>Свидетельство и карта маршрута регулярных перевозок:</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1.8.9. Право на получение свидетельства об осуществлении перевозок по одному или нескольким муниципальным маршрутам регулярных перевозок и карта маршрута</w:t>
      </w:r>
      <w:r w:rsidR="00277BAA">
        <w:rPr>
          <w:rFonts w:ascii="Times New Roman" w:hAnsi="Times New Roman"/>
          <w:shd w:val="clear" w:color="auto" w:fill="FFFFFF"/>
        </w:rPr>
        <w:t xml:space="preserve"> </w:t>
      </w:r>
      <w:r w:rsidRPr="0044451B">
        <w:rPr>
          <w:rFonts w:ascii="Times New Roman" w:hAnsi="Times New Roman"/>
          <w:shd w:val="clear" w:color="auto" w:fill="FFFFFF"/>
        </w:rPr>
        <w:t>осуществляется на условиях, предусмотренных извещением о проведении конкурса, конкурсной документацией, конкурсной заявкой участника открытого конкурса.</w:t>
      </w:r>
    </w:p>
    <w:p w:rsidR="0044451B" w:rsidRPr="0044451B" w:rsidRDefault="0044451B" w:rsidP="0044451B">
      <w:pPr>
        <w:spacing w:line="312" w:lineRule="auto"/>
        <w:ind w:firstLine="547"/>
        <w:jc w:val="both"/>
        <w:rPr>
          <w:rFonts w:ascii="Times New Roman" w:hAnsi="Times New Roman"/>
          <w:shd w:val="clear" w:color="auto" w:fill="FFFFFF"/>
        </w:rPr>
      </w:pPr>
      <w:bookmarkStart w:id="8" w:name="Par1"/>
      <w:bookmarkEnd w:id="8"/>
      <w:r w:rsidRPr="0044451B">
        <w:rPr>
          <w:rFonts w:ascii="Times New Roman" w:hAnsi="Times New Roman"/>
          <w:shd w:val="clear" w:color="auto" w:fill="FFFFFF"/>
        </w:rPr>
        <w:t xml:space="preserve">1.8.10. </w:t>
      </w:r>
      <w:r w:rsidRPr="0044451B">
        <w:rPr>
          <w:rFonts w:ascii="Times New Roman" w:hAnsi="Times New Roman"/>
        </w:rPr>
        <w:t xml:space="preserve">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Если до истечения срока их действия не наступят обстоятельства, предусмотренные пунктами 1 - 4 части 1 статьи 3.23. </w:t>
      </w:r>
      <w:proofErr w:type="gramStart"/>
      <w:r w:rsidRPr="0044451B">
        <w:rPr>
          <w:rFonts w:ascii="Times New Roman" w:hAnsi="Times New Roman"/>
        </w:rPr>
        <w:t xml:space="preserve">Регламента, утвержденного Постановлением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w:t>
      </w:r>
      <w:r w:rsidR="00277BAA">
        <w:rPr>
          <w:rFonts w:ascii="Times New Roman" w:hAnsi="Times New Roman"/>
        </w:rPr>
        <w:t>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действие указанных свидетельства об осуществлении перевозок по маршруту регулярных перевозок и карт маршрута регулярных перевозок продлевается на срок не менее чем пять лет.</w:t>
      </w:r>
      <w:proofErr w:type="gramEnd"/>
      <w:r w:rsidRPr="0044451B">
        <w:rPr>
          <w:rFonts w:ascii="Times New Roman" w:hAnsi="Times New Roman"/>
        </w:rPr>
        <w:t xml:space="preserve">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w:t>
      </w:r>
      <w:r w:rsidRPr="0044451B">
        <w:rPr>
          <w:rFonts w:ascii="Times New Roman" w:hAnsi="Times New Roman"/>
        </w:rPr>
        <w:lastRenderedPageBreak/>
        <w:t>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44451B" w:rsidRPr="0044451B" w:rsidRDefault="0044451B" w:rsidP="0044451B">
      <w:pPr>
        <w:ind w:firstLine="567"/>
        <w:jc w:val="both"/>
        <w:rPr>
          <w:rStyle w:val="blk"/>
          <w:rFonts w:ascii="Times New Roman" w:hAnsi="Times New Roman"/>
        </w:rPr>
      </w:pPr>
      <w:r w:rsidRPr="0044451B">
        <w:rPr>
          <w:rFonts w:ascii="Times New Roman" w:hAnsi="Times New Roman"/>
          <w:shd w:val="clear" w:color="auto" w:fill="FFFFFF"/>
        </w:rPr>
        <w:t xml:space="preserve">1.8.11. </w:t>
      </w:r>
      <w:r w:rsidRPr="0044451B">
        <w:rPr>
          <w:rStyle w:val="blk"/>
          <w:rFonts w:ascii="Times New Roman" w:hAnsi="Times New Roman"/>
        </w:rPr>
        <w:t>Свидетельство об осуществлении перевозок по маршруту регулярных перевозок:</w:t>
      </w:r>
    </w:p>
    <w:p w:rsidR="0044451B" w:rsidRPr="0044451B" w:rsidRDefault="0044451B" w:rsidP="0044451B">
      <w:pPr>
        <w:ind w:firstLine="567"/>
        <w:jc w:val="both"/>
        <w:rPr>
          <w:rFonts w:ascii="Times New Roman" w:hAnsi="Times New Roman"/>
          <w:color w:val="000000"/>
        </w:rPr>
      </w:pPr>
      <w:r w:rsidRPr="0044451B">
        <w:rPr>
          <w:rStyle w:val="blk"/>
          <w:rFonts w:ascii="Times New Roman" w:hAnsi="Times New Roman"/>
        </w:rPr>
        <w:t>1. Свидетельство об осуществлении перевозок по маршруту регулярных перевозок оформляется на бланке.</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9" w:name="dst100248"/>
      <w:bookmarkEnd w:id="9"/>
      <w:r w:rsidRPr="0044451B">
        <w:rPr>
          <w:rStyle w:val="blk"/>
          <w:rFonts w:ascii="Times New Roman" w:hAnsi="Times New Roman"/>
        </w:rPr>
        <w:t>2. Бланк свидетельства об осуществлении перевозок по маршруту регулярных перевозок является документом строгой отчетности, защищенным от подделки.</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0" w:name="dst100249"/>
      <w:bookmarkEnd w:id="10"/>
      <w:r w:rsidRPr="0044451B">
        <w:rPr>
          <w:rStyle w:val="blk"/>
          <w:rFonts w:ascii="Times New Roman" w:hAnsi="Times New Roman"/>
        </w:rPr>
        <w:t>3.</w:t>
      </w:r>
      <w:r w:rsidRPr="0044451B">
        <w:rPr>
          <w:rStyle w:val="apple-converted-space"/>
          <w:rFonts w:ascii="Times New Roman" w:hAnsi="Times New Roman"/>
        </w:rPr>
        <w:t> </w:t>
      </w:r>
      <w:hyperlink r:id="rId10" w:anchor="dst100012" w:history="1">
        <w:proofErr w:type="gramStart"/>
        <w:r w:rsidRPr="0044451B">
          <w:rPr>
            <w:rStyle w:val="af5"/>
            <w:rFonts w:ascii="Times New Roman" w:hAnsi="Times New Roman"/>
            <w:color w:val="auto"/>
          </w:rPr>
          <w:t>Форма</w:t>
        </w:r>
      </w:hyperlink>
      <w:r w:rsidRPr="0044451B">
        <w:rPr>
          <w:rStyle w:val="apple-converted-space"/>
          <w:rFonts w:ascii="Times New Roman" w:hAnsi="Times New Roman"/>
        </w:rPr>
        <w:t> </w:t>
      </w:r>
      <w:r w:rsidRPr="0044451B">
        <w:rPr>
          <w:rStyle w:val="blk"/>
          <w:rFonts w:ascii="Times New Roman" w:hAnsi="Times New Roman"/>
        </w:rPr>
        <w:t>бланка свидетельства об осуществлении перевозок по маршруту регулярных перевозок и</w:t>
      </w:r>
      <w:r w:rsidRPr="0044451B">
        <w:rPr>
          <w:rStyle w:val="apple-converted-space"/>
          <w:rFonts w:ascii="Times New Roman" w:hAnsi="Times New Roman"/>
        </w:rPr>
        <w:t> </w:t>
      </w:r>
      <w:hyperlink r:id="rId11" w:anchor="dst100084" w:history="1">
        <w:r w:rsidRPr="0044451B">
          <w:rPr>
            <w:rStyle w:val="af5"/>
            <w:rFonts w:ascii="Times New Roman" w:hAnsi="Times New Roman"/>
            <w:color w:val="auto"/>
          </w:rPr>
          <w:t>порядок</w:t>
        </w:r>
      </w:hyperlink>
      <w:r w:rsidRPr="0044451B">
        <w:rPr>
          <w:rStyle w:val="apple-converted-space"/>
          <w:rFonts w:ascii="Times New Roman" w:hAnsi="Times New Roman"/>
        </w:rPr>
        <w:t> </w:t>
      </w:r>
      <w:r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331 «Об утверждении формы бланка свидетельства об осуществлении перевозок по маршруту регулярных перевозок и порядок его заполнения» (Зарегистрировано в Минюсте России от 08.12.2015г</w:t>
      </w:r>
      <w:proofErr w:type="gramEnd"/>
      <w:r w:rsidRPr="0044451B">
        <w:rPr>
          <w:rStyle w:val="blk"/>
          <w:rFonts w:ascii="Times New Roman" w:hAnsi="Times New Roman"/>
        </w:rPr>
        <w:t xml:space="preserve"> № 39998).</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1" w:name="dst100250"/>
      <w:bookmarkStart w:id="12" w:name="dst100265"/>
      <w:bookmarkEnd w:id="11"/>
      <w:bookmarkEnd w:id="12"/>
      <w:r w:rsidRPr="0044451B">
        <w:rPr>
          <w:rStyle w:val="blk"/>
          <w:rFonts w:ascii="Times New Roman" w:hAnsi="Times New Roman"/>
        </w:rPr>
        <w:t>4. Если свидетельство об осуществлении перевозок по маршруту регулярных перевозок выдается уполномоченному участнику договора простого товарищества, то сведения указываются в отношении каждого участника договора простого товарищества.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3" w:name="dst100266"/>
      <w:bookmarkEnd w:id="13"/>
      <w:r w:rsidRPr="0044451B">
        <w:rPr>
          <w:rStyle w:val="blk"/>
          <w:rFonts w:ascii="Times New Roman" w:hAnsi="Times New Roman"/>
        </w:rPr>
        <w:t xml:space="preserve">5. </w:t>
      </w:r>
      <w:proofErr w:type="gramStart"/>
      <w:r w:rsidRPr="0044451B">
        <w:rPr>
          <w:rStyle w:val="blk"/>
          <w:rFonts w:ascii="Times New Roman" w:hAnsi="Times New Roman"/>
        </w:rPr>
        <w:t>Свидетельство об осуществлении перевозок по маршруту регулярных перевозок, выданное юридическому лицу, индивидуальному предпринимателю, уполномоченному участнику договора простого товарищества, подлежит переоформлению в случае продления срока его действия, изменения маршрута регулярных перевозок, реорганизации юридического лица в форме преобразования, изменения его наименования, адреса места нахождения, а также в случае изменения места жительства индивидуального предпринимателя.</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4" w:name="dst100267"/>
      <w:bookmarkEnd w:id="14"/>
      <w:r w:rsidRPr="0044451B">
        <w:rPr>
          <w:rStyle w:val="blk"/>
          <w:rFonts w:ascii="Times New Roman" w:hAnsi="Times New Roman"/>
        </w:rPr>
        <w:t xml:space="preserve">6. Переоформление свидетельства об осуществлении перевозок по маршруту регулярных перевозок осуществляется </w:t>
      </w:r>
      <w:proofErr w:type="gramStart"/>
      <w:r w:rsidRPr="0044451B">
        <w:rPr>
          <w:rStyle w:val="blk"/>
          <w:rFonts w:ascii="Times New Roman" w:hAnsi="Times New Roman"/>
        </w:rPr>
        <w:t>выдавшими</w:t>
      </w:r>
      <w:proofErr w:type="gramEnd"/>
      <w:r w:rsidRPr="0044451B">
        <w:rPr>
          <w:rStyle w:val="blk"/>
          <w:rFonts w:ascii="Times New Roman" w:hAnsi="Times New Roman"/>
        </w:rPr>
        <w:t xml:space="preserve"> такое свидетельство уполномоченным органом местного самоуправления в течение пяти дней со дня обращения с соответствующим заявлением юридического лица, индивидуального предпринимателя, уполномоченного участника договора простого товарищества, которым было выдано данное свидетельство.</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eastAsia="Calibri" w:hAnsi="Times New Roman"/>
          <w:shd w:val="clear" w:color="auto" w:fill="FFFFFF"/>
          <w:lang w:eastAsia="en-US"/>
        </w:rPr>
        <w:t>1.8.12.</w:t>
      </w:r>
      <w:r w:rsidRPr="0044451B">
        <w:rPr>
          <w:rStyle w:val="blk"/>
          <w:rFonts w:ascii="Times New Roman" w:hAnsi="Times New Roman"/>
        </w:rPr>
        <w:t xml:space="preserve"> Карта маршрута регулярных перевозок:</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1. Карта маршрута регулярных перевозок оформляется на бланке.</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5" w:name="dst100270"/>
      <w:bookmarkEnd w:id="15"/>
      <w:r w:rsidRPr="0044451B">
        <w:rPr>
          <w:rStyle w:val="blk"/>
          <w:rFonts w:ascii="Times New Roman" w:hAnsi="Times New Roman"/>
        </w:rPr>
        <w:t>2. Бланк карты маршрута регулярных перевозок является документом строгой отчетности, защищенным от подделки.</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6" w:name="dst100271"/>
      <w:bookmarkEnd w:id="16"/>
      <w:r w:rsidRPr="0044451B">
        <w:rPr>
          <w:rStyle w:val="blk"/>
          <w:rFonts w:ascii="Times New Roman" w:hAnsi="Times New Roman"/>
        </w:rPr>
        <w:t>3.</w:t>
      </w:r>
      <w:r w:rsidRPr="0044451B">
        <w:rPr>
          <w:rStyle w:val="apple-converted-space"/>
          <w:rFonts w:ascii="Times New Roman" w:hAnsi="Times New Roman"/>
        </w:rPr>
        <w:t> </w:t>
      </w:r>
      <w:hyperlink r:id="rId12" w:anchor="dst100012" w:history="1">
        <w:proofErr w:type="gramStart"/>
        <w:r w:rsidRPr="0044451B">
          <w:rPr>
            <w:rStyle w:val="af5"/>
            <w:rFonts w:ascii="Times New Roman" w:hAnsi="Times New Roman"/>
            <w:color w:val="auto"/>
          </w:rPr>
          <w:t>Форма</w:t>
        </w:r>
      </w:hyperlink>
      <w:r w:rsidRPr="0044451B">
        <w:rPr>
          <w:rStyle w:val="apple-converted-space"/>
          <w:rFonts w:ascii="Times New Roman" w:hAnsi="Times New Roman"/>
        </w:rPr>
        <w:t> </w:t>
      </w:r>
      <w:r w:rsidRPr="0044451B">
        <w:rPr>
          <w:rStyle w:val="blk"/>
          <w:rFonts w:ascii="Times New Roman" w:hAnsi="Times New Roman"/>
        </w:rPr>
        <w:t>бланка карты маршрута регулярных перевозок и</w:t>
      </w:r>
      <w:r w:rsidRPr="0044451B">
        <w:rPr>
          <w:rStyle w:val="apple-converted-space"/>
          <w:rFonts w:ascii="Times New Roman" w:hAnsi="Times New Roman"/>
        </w:rPr>
        <w:t> </w:t>
      </w:r>
      <w:hyperlink r:id="rId13" w:anchor="dst100049" w:history="1">
        <w:r w:rsidRPr="0044451B">
          <w:rPr>
            <w:rStyle w:val="af5"/>
            <w:rFonts w:ascii="Times New Roman" w:hAnsi="Times New Roman"/>
            <w:color w:val="auto"/>
          </w:rPr>
          <w:t>порядок</w:t>
        </w:r>
      </w:hyperlink>
      <w:r w:rsidRPr="0044451B">
        <w:rPr>
          <w:rStyle w:val="apple-converted-space"/>
          <w:rFonts w:ascii="Times New Roman" w:hAnsi="Times New Roman"/>
        </w:rPr>
        <w:t> </w:t>
      </w:r>
      <w:r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332 «Об утверждении формы бланка  карты маршрута регулярных перевозок и порядка его заполнения» (Зарегистрировано в Минюсте России от 08.12.2015 г № 39999).</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7" w:name="dst100272"/>
      <w:bookmarkEnd w:id="17"/>
      <w:r w:rsidRPr="0044451B">
        <w:rPr>
          <w:rStyle w:val="blk"/>
          <w:rFonts w:ascii="Times New Roman" w:hAnsi="Times New Roman"/>
        </w:rPr>
        <w:t>4. Если карта маршрута регулярных перевозок выдается одному из участников договора простого товарищества, то сведения указываются в отношении каждого участника договора простого товарищества.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8" w:name="dst100284"/>
      <w:bookmarkEnd w:id="18"/>
      <w:r w:rsidRPr="0044451B">
        <w:rPr>
          <w:rStyle w:val="blk"/>
          <w:rFonts w:ascii="Times New Roman" w:hAnsi="Times New Roman"/>
        </w:rPr>
        <w:t xml:space="preserve">5. </w:t>
      </w:r>
      <w:proofErr w:type="gramStart"/>
      <w:r w:rsidRPr="0044451B">
        <w:rPr>
          <w:rStyle w:val="blk"/>
          <w:rFonts w:ascii="Times New Roman" w:hAnsi="Times New Roman"/>
        </w:rPr>
        <w:t xml:space="preserve">Карта маршрута регулярных перевозок, выданная юридическому лицу, индивидуальному предпринимателю или одному из участников договора простого товарищества, подлежит переоформлению в случае продления срока ее действия, изменения в установленном порядке класса или </w:t>
      </w:r>
      <w:r w:rsidRPr="0044451B">
        <w:rPr>
          <w:rStyle w:val="blk"/>
          <w:rFonts w:ascii="Times New Roman" w:hAnsi="Times New Roman"/>
        </w:rPr>
        <w:lastRenderedPageBreak/>
        <w:t>характеристик транспортного средства, реорганизации юридического лица в форме преобразования, изменения его наименования, адреса места нахождения, а также в случае изменения места жительства индивидуального предпринимателя.</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9" w:name="dst100285"/>
      <w:bookmarkEnd w:id="19"/>
      <w:r w:rsidRPr="0044451B">
        <w:rPr>
          <w:rStyle w:val="blk"/>
          <w:rFonts w:ascii="Times New Roman" w:hAnsi="Times New Roman"/>
        </w:rPr>
        <w:t xml:space="preserve">6. Переоформление карты маршрута регулярных перевозок осуществляется </w:t>
      </w:r>
      <w:proofErr w:type="gramStart"/>
      <w:r w:rsidRPr="0044451B">
        <w:rPr>
          <w:rStyle w:val="blk"/>
          <w:rFonts w:ascii="Times New Roman" w:hAnsi="Times New Roman"/>
        </w:rPr>
        <w:t>выдавшими</w:t>
      </w:r>
      <w:proofErr w:type="gramEnd"/>
      <w:r w:rsidRPr="0044451B">
        <w:rPr>
          <w:rStyle w:val="blk"/>
          <w:rFonts w:ascii="Times New Roman" w:hAnsi="Times New Roman"/>
        </w:rPr>
        <w:t xml:space="preserve"> такую карту уполномоченным органом местного самоуправления в течение пяти дней со дня обращения с соответствующим заявлением юридического лица, индивидуального предпринимателя или уполномоченного участника договора простого товарищества, которым выдана данная карта.</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1.8.13. </w:t>
      </w:r>
      <w:r w:rsidRPr="0044451B">
        <w:rPr>
          <w:rFonts w:ascii="Times New Roman" w:hAnsi="Times New Roman"/>
        </w:rPr>
        <w:t>Прекращение или приостановление действия свидетельства об осуществлении перевозок по маршруту регулярных перевозок и карт маршрута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 Действие выданного свидетельства прекращается при наличии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 вступление в законную силу решения суда об аннулировании лицензии, имеющейся у юридического лица, индивидуального предпринимателя или хоть бы одного из участников договора простого товарищества, которым выдано данное свидетельство;</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2) вступление в законную силу решения суда о прекращении действия данного свидетельства;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3) обращение юридического лица, индивидуального предпринимателя или уполномоченного участника договора простого товарищества, которым выдано данное свидетельство, с заявлением о прекращении действия свидетельства;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4) окончание срока действия данного свидетельства в случае, если оно выдано на срок, предусмотренный частью 6 статьи 3.13. Регламента, утвержденного Постановлением администрации </w:t>
      </w:r>
      <w:r w:rsidR="00277BAA">
        <w:rPr>
          <w:rFonts w:ascii="Times New Roman" w:hAnsi="Times New Roman"/>
        </w:rPr>
        <w:t>Екатериновского</w:t>
      </w:r>
      <w:r w:rsidR="00277BAA" w:rsidRPr="0044451B">
        <w:rPr>
          <w:rFonts w:ascii="Times New Roman" w:hAnsi="Times New Roman"/>
        </w:rPr>
        <w:t xml:space="preserve"> </w:t>
      </w:r>
      <w:r w:rsidRPr="0044451B">
        <w:rPr>
          <w:rFonts w:ascii="Times New Roman" w:hAnsi="Times New Roman"/>
        </w:rPr>
        <w:t xml:space="preserve">муниципального </w:t>
      </w:r>
      <w:r w:rsidR="00277BAA">
        <w:rPr>
          <w:rFonts w:ascii="Times New Roman" w:hAnsi="Times New Roman"/>
        </w:rPr>
        <w:t>района Саратовской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5) вступление в силу решения об отмене маршрута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6) вступление в силу </w:t>
      </w:r>
      <w:proofErr w:type="gramStart"/>
      <w:r w:rsidRPr="0044451B">
        <w:rPr>
          <w:rFonts w:ascii="Times New Roman" w:hAnsi="Times New Roman"/>
        </w:rPr>
        <w:t>предусмотренного</w:t>
      </w:r>
      <w:proofErr w:type="gramEnd"/>
      <w:r w:rsidRPr="0044451B">
        <w:rPr>
          <w:rFonts w:ascii="Times New Roman" w:hAnsi="Times New Roman"/>
        </w:rPr>
        <w:t xml:space="preserve"> статьей 3.12. </w:t>
      </w:r>
      <w:proofErr w:type="gramStart"/>
      <w:r w:rsidRPr="0044451B">
        <w:rPr>
          <w:rFonts w:ascii="Times New Roman" w:hAnsi="Times New Roman"/>
        </w:rPr>
        <w:t xml:space="preserve">Регламента, утвержденного Постановлением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w:t>
      </w:r>
      <w:r w:rsidR="00277BAA">
        <w:rPr>
          <w:rFonts w:ascii="Times New Roman" w:hAnsi="Times New Roman"/>
        </w:rPr>
        <w:t>района Саратовской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решения о прекращении регулярных перевозок по нерегулируемым тарифам и начале осуществления регулярных перевозок по регулируемым тарифам.</w:t>
      </w:r>
      <w:proofErr w:type="gramEnd"/>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2. По обстоятельствам, предусмотренным </w:t>
      </w:r>
      <w:proofErr w:type="spellStart"/>
      <w:r w:rsidRPr="0044451B">
        <w:rPr>
          <w:rFonts w:ascii="Times New Roman" w:hAnsi="Times New Roman"/>
        </w:rPr>
        <w:t>пп</w:t>
      </w:r>
      <w:proofErr w:type="spellEnd"/>
      <w:r w:rsidRPr="0044451B">
        <w:rPr>
          <w:rFonts w:ascii="Times New Roman" w:hAnsi="Times New Roman"/>
        </w:rPr>
        <w:t xml:space="preserve">. 1, 2, 4, 5 и 6 п. 1 статьи 1.8.13 Раздела </w:t>
      </w:r>
      <w:r w:rsidRPr="0044451B">
        <w:rPr>
          <w:rFonts w:ascii="Times New Roman" w:hAnsi="Times New Roman"/>
          <w:lang w:val="en-US"/>
        </w:rPr>
        <w:t>I</w:t>
      </w:r>
      <w:r w:rsidRPr="0044451B">
        <w:rPr>
          <w:rFonts w:ascii="Times New Roman" w:hAnsi="Times New Roman"/>
        </w:rPr>
        <w:t>.Инструкция участникам открытого конкурса, действие свидетельства об осуществлении перевозок по маршруту регулярных перевозок прекращается с момента наступления данных обстоятельств.</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3. По обстоятельствам, предусмотренным </w:t>
      </w:r>
      <w:proofErr w:type="spellStart"/>
      <w:r w:rsidRPr="0044451B">
        <w:rPr>
          <w:rFonts w:ascii="Times New Roman" w:hAnsi="Times New Roman"/>
        </w:rPr>
        <w:t>пп</w:t>
      </w:r>
      <w:proofErr w:type="spellEnd"/>
      <w:r w:rsidRPr="0044451B">
        <w:rPr>
          <w:rFonts w:ascii="Times New Roman" w:hAnsi="Times New Roman"/>
        </w:rPr>
        <w:t xml:space="preserve">. 3 п. 1 статьи 1.8.13 Раздела </w:t>
      </w:r>
      <w:r w:rsidRPr="0044451B">
        <w:rPr>
          <w:rFonts w:ascii="Times New Roman" w:hAnsi="Times New Roman"/>
          <w:lang w:val="en-US"/>
        </w:rPr>
        <w:t>I</w:t>
      </w:r>
      <w:r w:rsidRPr="0044451B">
        <w:rPr>
          <w:rFonts w:ascii="Times New Roman" w:hAnsi="Times New Roman"/>
        </w:rPr>
        <w:t>.Инструкция участникам открытого конкурса, действие свидетельства об осуществлении перевозок по маршруту регулярных перевозок прекращается по истечении девяноста дней со дня поступления заявления о прекращении действия данного свидетельства в</w:t>
      </w:r>
      <w:r w:rsidR="00FC6E55">
        <w:rPr>
          <w:rFonts w:ascii="Times New Roman" w:hAnsi="Times New Roman"/>
        </w:rPr>
        <w:t xml:space="preserve"> </w:t>
      </w:r>
      <w:r w:rsidRPr="0044451B">
        <w:rPr>
          <w:rFonts w:ascii="Times New Roman" w:hAnsi="Times New Roman"/>
        </w:rPr>
        <w:t>уполномоченный</w:t>
      </w:r>
      <w:r w:rsidR="00FC6E55">
        <w:rPr>
          <w:rFonts w:ascii="Times New Roman" w:hAnsi="Times New Roman"/>
        </w:rPr>
        <w:t xml:space="preserve"> </w:t>
      </w:r>
      <w:r w:rsidRPr="0044451B">
        <w:rPr>
          <w:rFonts w:ascii="Times New Roman" w:hAnsi="Times New Roman"/>
        </w:rPr>
        <w:t>орган</w:t>
      </w:r>
      <w:r w:rsidR="00277BAA">
        <w:rPr>
          <w:rFonts w:ascii="Times New Roman" w:hAnsi="Times New Roman"/>
        </w:rPr>
        <w:t>,</w:t>
      </w:r>
      <w:r w:rsidR="00FC6E55">
        <w:rPr>
          <w:rFonts w:ascii="Times New Roman" w:hAnsi="Times New Roman"/>
        </w:rPr>
        <w:t xml:space="preserve"> </w:t>
      </w:r>
      <w:r w:rsidRPr="0044451B">
        <w:rPr>
          <w:rFonts w:ascii="Times New Roman" w:hAnsi="Times New Roman"/>
        </w:rPr>
        <w:t xml:space="preserve">выдавший данное свидетельство. До истечения указанного срока юридическое лицо, индивидуальный предприниматель или </w:t>
      </w:r>
      <w:r w:rsidRPr="0044451B">
        <w:rPr>
          <w:rFonts w:ascii="Times New Roman" w:hAnsi="Times New Roman"/>
        </w:rPr>
        <w:lastRenderedPageBreak/>
        <w:t>уполномоченный участник договора простого товарищества, обратившиеся с таким заявлением, обязаны осуществлять регулярные перевозки, предусмотренные данным свидетельством.</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4. </w:t>
      </w:r>
      <w:proofErr w:type="gramStart"/>
      <w:r w:rsidRPr="0044451B">
        <w:rPr>
          <w:rFonts w:ascii="Times New Roman" w:hAnsi="Times New Roman"/>
        </w:rPr>
        <w:t>Юридическое лицо, индивидуальный предприниматель или уполномоченный участник договора простого товарищества, которым выдано свидетельство об осуществлении перевозок по маршруту регулярных перевозок, вправе обратиться в уполномоченный орган</w:t>
      </w:r>
      <w:r w:rsidR="00277BAA">
        <w:rPr>
          <w:rFonts w:ascii="Times New Roman" w:hAnsi="Times New Roman"/>
        </w:rPr>
        <w:t>,</w:t>
      </w:r>
      <w:r w:rsidRPr="0044451B">
        <w:rPr>
          <w:rFonts w:ascii="Times New Roman" w:hAnsi="Times New Roman"/>
        </w:rPr>
        <w:t xml:space="preserve"> выдавший данное свидетельство, с заявлением в письменной форме о прекращении его действия не ранее чем через тридцать дней с даты начала осуществления регулярных перевозок по маршруту регулярных перевозок.</w:t>
      </w:r>
      <w:proofErr w:type="gramEnd"/>
      <w:r w:rsidRPr="0044451B">
        <w:rPr>
          <w:rFonts w:ascii="Times New Roman" w:hAnsi="Times New Roman"/>
        </w:rPr>
        <w:t xml:space="preserve"> Уполномоченный орган размещает в сети «Интернет» администрации </w:t>
      </w:r>
      <w:proofErr w:type="spellStart"/>
      <w:r w:rsidR="00277BAA">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277BAA">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информацию о поступлении указанного заявления в течение десяти дней со дня его поступления.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5. Уполномоченный орган</w:t>
      </w:r>
      <w:r w:rsidR="00277BAA">
        <w:rPr>
          <w:rFonts w:ascii="Times New Roman" w:hAnsi="Times New Roman"/>
        </w:rPr>
        <w:t>,</w:t>
      </w:r>
      <w:r w:rsidR="00FC6E55">
        <w:rPr>
          <w:rFonts w:ascii="Times New Roman" w:hAnsi="Times New Roman"/>
        </w:rPr>
        <w:t xml:space="preserve"> </w:t>
      </w:r>
      <w:r w:rsidRPr="0044451B">
        <w:rPr>
          <w:rFonts w:ascii="Times New Roman" w:hAnsi="Times New Roman"/>
        </w:rPr>
        <w:t>выдавший свидетельство, обращается в суд с заявлением о прекращении действия свидетельства об осуществлении перевозок по маршруту регулярных перевозок при наступлении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color w:val="392C69"/>
        </w:rPr>
      </w:pPr>
      <w:r w:rsidRPr="0044451B">
        <w:rPr>
          <w:rFonts w:ascii="Times New Roman" w:hAnsi="Times New Roman"/>
        </w:rPr>
        <w:t>1) неосуществление в отсутствие чрезвычайной ситуации предусмотренных данным свидетельством перевозок по маршруту регулярных перевозок в течение более чем трех дней подряд;</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2) неоднократное в течение одного года привлечение юридического лица, индивидуального предпринимателя,</w:t>
      </w:r>
      <w:r w:rsidR="00FC6E55">
        <w:rPr>
          <w:rFonts w:ascii="Times New Roman" w:hAnsi="Times New Roman"/>
        </w:rPr>
        <w:t xml:space="preserve"> </w:t>
      </w:r>
      <w:r w:rsidRPr="0044451B">
        <w:rPr>
          <w:rFonts w:ascii="Times New Roman" w:hAnsi="Times New Roman"/>
        </w:rPr>
        <w:t>хотя бы одного из участников договора простого товарищества, которым выдано данное свидетельство, к административной ответственности за совершение при осуществлении предусмотренных этим свидетельством перевозок административных правонарушений, указанных в частях 3 - 5 статьи 11.33 Кодекса Российской Федерации об административных правонарушениях;</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3) расторжение договора простого товарищества (в случае, если данное свидетельство выдано участникам договора простого товарищества);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4) иные обстоятельства, предусмотренные законом Саратовской области (в отношении муниципальных маршрутов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6. Действие карт маршрута регулярных перевозок прекращается со дня прекращения действия свидетельства об осуществлении перевозок по данному маршруту.</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7. Действие свидетельства об осуществлении перевозок по маршруту регулярных перевозок, действие карт маршрута регулярных перевозок, выданных для осуществления регулярных перевозок по нерегулируемым тарифам, приостанавливаются в случае приостановления действия лицензии на осуществление деятельности по перевозке пассажиров автомобильным транспортом.</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1.8.14.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1. </w:t>
      </w:r>
      <w:proofErr w:type="gramStart"/>
      <w:r w:rsidRPr="0044451B">
        <w:rPr>
          <w:rFonts w:ascii="Times New Roman" w:hAnsi="Times New Roman"/>
        </w:rPr>
        <w:t>Юридическое лицо, индивидуальный предприниматель,</w:t>
      </w:r>
      <w:r w:rsidR="00FC6E55">
        <w:rPr>
          <w:rFonts w:ascii="Times New Roman" w:hAnsi="Times New Roman"/>
        </w:rPr>
        <w:t xml:space="preserve"> </w:t>
      </w:r>
      <w:r w:rsidR="00277BAA">
        <w:rPr>
          <w:rFonts w:ascii="Times New Roman" w:hAnsi="Times New Roman"/>
        </w:rPr>
        <w:t>уполномоченный участник</w:t>
      </w:r>
      <w:r w:rsidRPr="0044451B">
        <w:rPr>
          <w:rFonts w:ascii="Times New Roman" w:hAnsi="Times New Roman"/>
        </w:rPr>
        <w:t xml:space="preserve"> договора простого товарищества, с которым заключен муниципальный контракт </w:t>
      </w:r>
      <w:r w:rsidRPr="0044451B">
        <w:rPr>
          <w:rFonts w:ascii="Times New Roman" w:hAnsi="Times New Roman"/>
          <w:shd w:val="clear" w:color="auto" w:fill="FFFFFF"/>
        </w:rPr>
        <w:t>«Н</w:t>
      </w:r>
      <w:r w:rsidRPr="0044451B">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w:t>
      </w:r>
      <w:r w:rsidR="00277BAA">
        <w:rPr>
          <w:rFonts w:ascii="Times New Roman" w:hAnsi="Times New Roman"/>
        </w:rPr>
        <w:t>области», обязаны направлять в управление архитекту</w:t>
      </w:r>
      <w:r w:rsidR="00447988">
        <w:rPr>
          <w:rFonts w:ascii="Times New Roman" w:hAnsi="Times New Roman"/>
        </w:rPr>
        <w:t>ры, капитального строительства</w:t>
      </w:r>
      <w:r w:rsidR="00277BAA">
        <w:rPr>
          <w:rFonts w:ascii="Times New Roman" w:hAnsi="Times New Roman"/>
        </w:rPr>
        <w:t>, экологии и ЖКХ</w:t>
      </w:r>
      <w:r w:rsidR="00447988">
        <w:rPr>
          <w:rFonts w:ascii="Times New Roman" w:hAnsi="Times New Roman"/>
        </w:rPr>
        <w:t xml:space="preserve"> администрации</w:t>
      </w:r>
      <w:proofErr w:type="gramEnd"/>
      <w:r w:rsidR="00447988">
        <w:rPr>
          <w:rFonts w:ascii="Times New Roman" w:hAnsi="Times New Roman"/>
        </w:rPr>
        <w:t xml:space="preserve"> Екатериновского муниципального района</w:t>
      </w:r>
      <w:r w:rsidRPr="0044451B">
        <w:rPr>
          <w:rFonts w:ascii="Times New Roman" w:hAnsi="Times New Roman"/>
        </w:rPr>
        <w:t xml:space="preserve"> </w:t>
      </w:r>
      <w:proofErr w:type="gramStart"/>
      <w:r w:rsidRPr="0044451B">
        <w:rPr>
          <w:rFonts w:ascii="Times New Roman" w:hAnsi="Times New Roman"/>
        </w:rPr>
        <w:t>ежемесячный</w:t>
      </w:r>
      <w:proofErr w:type="gramEnd"/>
      <w:r w:rsidRPr="0044451B">
        <w:rPr>
          <w:rFonts w:ascii="Times New Roman" w:hAnsi="Times New Roman"/>
        </w:rPr>
        <w:t xml:space="preserve"> и ежеквартальные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lastRenderedPageBreak/>
        <w:t xml:space="preserve">2. Форма ежемесячных и ежеквартальных отчетов об осуществлении регулярных перевозок и сроки направления этих отчетов в </w:t>
      </w:r>
      <w:r w:rsidR="00447988">
        <w:rPr>
          <w:rFonts w:ascii="Times New Roman" w:hAnsi="Times New Roman"/>
        </w:rPr>
        <w:t>управление архитектуры, капитального строительства, экологии и ЖКХ администрации Екатериновского муниципального района</w:t>
      </w:r>
      <w:r w:rsidR="00447988" w:rsidRPr="0044451B">
        <w:rPr>
          <w:rFonts w:ascii="Times New Roman" w:hAnsi="Times New Roman"/>
        </w:rPr>
        <w:t xml:space="preserve"> </w:t>
      </w:r>
      <w:r w:rsidRPr="0044451B">
        <w:rPr>
          <w:rFonts w:ascii="Times New Roman" w:hAnsi="Times New Roman"/>
        </w:rPr>
        <w:t>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autoSpaceDE w:val="0"/>
        <w:jc w:val="both"/>
        <w:rPr>
          <w:rFonts w:ascii="Times New Roman" w:eastAsia="Calibri" w:hAnsi="Times New Roman"/>
          <w:shd w:val="clear" w:color="auto" w:fill="FFFFFF"/>
          <w:lang w:eastAsia="en-US"/>
        </w:rPr>
      </w:pPr>
    </w:p>
    <w:p w:rsidR="0044451B" w:rsidRPr="0044451B" w:rsidRDefault="0044451B" w:rsidP="00FC6E55">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1.9. Запрет на проведение переговоров с участником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1.9.1. Проведение переговоров Заказчиком, членами Конкурсной комиссии с участником открытого конкурса в отношении заявок на участие в определении подрядчика, поданных таким участником, не допускается до выявления победителя указанного определения.</w:t>
      </w:r>
    </w:p>
    <w:p w:rsidR="0044451B" w:rsidRPr="0044451B" w:rsidRDefault="0044451B" w:rsidP="0044451B">
      <w:pPr>
        <w:ind w:firstLine="567"/>
        <w:jc w:val="both"/>
        <w:rPr>
          <w:rFonts w:ascii="Times New Roman" w:hAnsi="Times New Roman"/>
          <w:shd w:val="clear" w:color="auto" w:fill="FFFFFF"/>
        </w:rPr>
      </w:pPr>
    </w:p>
    <w:p w:rsidR="0044451B" w:rsidRPr="0044451B" w:rsidRDefault="0044451B" w:rsidP="00FC6E55">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1.10. Применение национального режима при проведении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1.10.1. Не установлено.</w:t>
      </w:r>
    </w:p>
    <w:p w:rsidR="0044451B" w:rsidRPr="0044451B" w:rsidRDefault="0044451B" w:rsidP="0044451B">
      <w:pPr>
        <w:ind w:firstLine="567"/>
        <w:jc w:val="both"/>
        <w:rPr>
          <w:rFonts w:ascii="Times New Roman" w:hAnsi="Times New Roman"/>
          <w:shd w:val="clear" w:color="auto" w:fill="FFFFFF"/>
        </w:rPr>
      </w:pPr>
    </w:p>
    <w:p w:rsidR="0044451B" w:rsidRPr="0044451B" w:rsidRDefault="0044451B" w:rsidP="0044451B">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2. ПРЕДОСТАВЛЕНИЕ, РАЗЪЯСНЕНИЕ И ИЗМЕНЕНИЕ КОНКУРСНОЙ ДОКУМЕНТАЦИИ</w:t>
      </w: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2.1. Получение конкурсной документации</w:t>
      </w:r>
    </w:p>
    <w:p w:rsidR="0044451B" w:rsidRPr="0044451B" w:rsidRDefault="0044451B" w:rsidP="0044451B">
      <w:pPr>
        <w:pStyle w:val="a9"/>
        <w:spacing w:after="0"/>
        <w:ind w:left="0" w:firstLine="567"/>
        <w:jc w:val="both"/>
        <w:rPr>
          <w:color w:val="000000"/>
          <w:shd w:val="clear" w:color="auto" w:fill="FFFFFF"/>
        </w:rPr>
      </w:pPr>
      <w:r w:rsidRPr="0044451B">
        <w:rPr>
          <w:color w:val="000000"/>
          <w:shd w:val="clear" w:color="auto" w:fill="FFFFFF"/>
        </w:rPr>
        <w:t>2.1.1. Конкурсная документация предоставляется любому заинтересованному лицу</w:t>
      </w:r>
      <w:r w:rsidRPr="0044451B">
        <w:rPr>
          <w:shd w:val="clear" w:color="auto" w:fill="FFFFFF"/>
        </w:rPr>
        <w:t xml:space="preserve"> в порядке, указанном в извещении о проведении настоящего конкурса, размещенном </w:t>
      </w:r>
      <w:r w:rsidRPr="0044451B">
        <w:t xml:space="preserve">на официальном сайте в сети «Интернет» администрации </w:t>
      </w:r>
      <w:proofErr w:type="spellStart"/>
      <w:r w:rsidR="00447988">
        <w:t>Екатериновского</w:t>
      </w:r>
      <w:proofErr w:type="spellEnd"/>
      <w:r w:rsidRPr="0044451B">
        <w:t xml:space="preserve"> муниципального района Саратовской области- </w:t>
      </w:r>
      <w:proofErr w:type="spellStart"/>
      <w:r w:rsidR="00447988">
        <w:rPr>
          <w:lang w:val="en-US"/>
        </w:rPr>
        <w:t>ekaterinovka</w:t>
      </w:r>
      <w:proofErr w:type="spellEnd"/>
      <w:r w:rsidRPr="0044451B">
        <w:t>.</w:t>
      </w:r>
      <w:proofErr w:type="spellStart"/>
      <w:r w:rsidRPr="0044451B">
        <w:rPr>
          <w:lang w:val="en-US"/>
        </w:rPr>
        <w:t>sarmo</w:t>
      </w:r>
      <w:proofErr w:type="spellEnd"/>
      <w:r w:rsidRPr="0044451B">
        <w:t>.</w:t>
      </w:r>
      <w:proofErr w:type="spellStart"/>
      <w:r w:rsidRPr="0044451B">
        <w:rPr>
          <w:lang w:val="en-US"/>
        </w:rPr>
        <w:t>ru</w:t>
      </w:r>
      <w:proofErr w:type="spellEnd"/>
      <w:r w:rsidRPr="0044451B">
        <w:t>.</w:t>
      </w:r>
      <w:r w:rsidRPr="0044451B">
        <w:rPr>
          <w:shd w:val="clear" w:color="auto" w:fill="FFFFFF"/>
        </w:rPr>
        <w:t>, на основании его</w:t>
      </w:r>
      <w:r w:rsidRPr="0044451B">
        <w:rPr>
          <w:color w:val="000000"/>
          <w:shd w:val="clear" w:color="auto" w:fill="FFFFFF"/>
        </w:rPr>
        <w:t xml:space="preserve"> письменного заявления </w:t>
      </w:r>
      <w:r w:rsidRPr="0044451B">
        <w:rPr>
          <w:shd w:val="clear" w:color="auto" w:fill="FFFFFF"/>
        </w:rPr>
        <w:t>в течение двух рабочих дней со дня получения соответствующего заявления</w:t>
      </w:r>
      <w:r w:rsidRPr="0044451B">
        <w:rPr>
          <w:color w:val="000000"/>
          <w:shd w:val="clear" w:color="auto" w:fill="FFFFFF"/>
        </w:rPr>
        <w:t>.</w:t>
      </w:r>
    </w:p>
    <w:p w:rsidR="0044451B" w:rsidRPr="0044451B" w:rsidRDefault="0044451B" w:rsidP="0044451B">
      <w:pPr>
        <w:pStyle w:val="a9"/>
        <w:spacing w:after="0"/>
        <w:ind w:left="0" w:firstLine="567"/>
        <w:jc w:val="both"/>
        <w:rPr>
          <w:shd w:val="clear" w:color="auto" w:fill="FFFFFF"/>
        </w:rPr>
      </w:pPr>
      <w:r w:rsidRPr="0044451B">
        <w:rPr>
          <w:color w:val="000000"/>
          <w:shd w:val="clear" w:color="auto" w:fill="FFFFFF"/>
        </w:rPr>
        <w:t xml:space="preserve">Место предоставления конкурсной документации: </w:t>
      </w:r>
      <w:r w:rsidR="00447988">
        <w:t>412</w:t>
      </w:r>
      <w:r w:rsidR="00447988" w:rsidRPr="00447988">
        <w:t>120</w:t>
      </w:r>
      <w:r w:rsidRPr="0044451B">
        <w:t>, С</w:t>
      </w:r>
      <w:r w:rsidR="00447988">
        <w:t xml:space="preserve">аратовская область,                       </w:t>
      </w:r>
      <w:proofErr w:type="spellStart"/>
      <w:r w:rsidR="00447988">
        <w:t>р.п</w:t>
      </w:r>
      <w:proofErr w:type="spellEnd"/>
      <w:r w:rsidR="00447988">
        <w:t>. Екатериновка</w:t>
      </w:r>
      <w:r w:rsidRPr="0044451B">
        <w:t>, у</w:t>
      </w:r>
      <w:r w:rsidR="00447988">
        <w:t>л. 50 лет Октября, д.90, кабинет 4</w:t>
      </w:r>
      <w:r w:rsidRPr="0044451B">
        <w:t xml:space="preserve">, </w:t>
      </w:r>
      <w:r w:rsidRPr="0044451B">
        <w:rPr>
          <w:rFonts w:eastAsia="Calibri"/>
          <w:shd w:val="clear" w:color="auto" w:fill="FFFFFF"/>
          <w:lang w:eastAsia="en-US"/>
        </w:rPr>
        <w:t xml:space="preserve">2 этаж в управлении </w:t>
      </w:r>
      <w:r w:rsidR="00447988">
        <w:rPr>
          <w:rFonts w:eastAsia="Calibri"/>
          <w:shd w:val="clear" w:color="auto" w:fill="FFFFFF"/>
          <w:lang w:eastAsia="en-US"/>
        </w:rPr>
        <w:t>архитектуры, капитального строительства, экологии и ЖКХ администрации Екатериновского</w:t>
      </w:r>
      <w:r w:rsidRPr="0044451B">
        <w:rPr>
          <w:rFonts w:eastAsia="Calibri"/>
          <w:shd w:val="clear" w:color="auto" w:fill="FFFFFF"/>
          <w:lang w:eastAsia="en-US"/>
        </w:rPr>
        <w:t xml:space="preserve"> муниципального района Саратовской области.</w:t>
      </w:r>
    </w:p>
    <w:p w:rsidR="0044451B" w:rsidRPr="0044451B" w:rsidRDefault="0044451B" w:rsidP="0044451B">
      <w:pPr>
        <w:pStyle w:val="a9"/>
        <w:spacing w:after="0"/>
        <w:ind w:left="0" w:firstLine="567"/>
        <w:jc w:val="both"/>
        <w:rPr>
          <w:shd w:val="clear" w:color="auto" w:fill="FFFFFF"/>
        </w:rPr>
      </w:pPr>
      <w:r w:rsidRPr="0044451B">
        <w:rPr>
          <w:shd w:val="clear" w:color="auto" w:fill="FFFFFF"/>
        </w:rPr>
        <w:t xml:space="preserve">Заинтересованные лица могут ознакомиться с настоящей конкурсной документацией </w:t>
      </w:r>
      <w:r w:rsidRPr="0044451B">
        <w:t xml:space="preserve">на официальном сайте в сети «Интернет» администрации </w:t>
      </w:r>
      <w:proofErr w:type="spellStart"/>
      <w:r w:rsidR="00447988">
        <w:rPr>
          <w:rFonts w:eastAsia="Calibri"/>
          <w:shd w:val="clear" w:color="auto" w:fill="FFFFFF"/>
          <w:lang w:eastAsia="en-US"/>
        </w:rPr>
        <w:t>Екатериновского</w:t>
      </w:r>
      <w:proofErr w:type="spellEnd"/>
      <w:r w:rsidRPr="0044451B">
        <w:t xml:space="preserve"> муниципального района Саратовской области- </w:t>
      </w:r>
      <w:proofErr w:type="spellStart"/>
      <w:r w:rsidR="00447988">
        <w:rPr>
          <w:lang w:val="en-US"/>
        </w:rPr>
        <w:t>ekaterinovka</w:t>
      </w:r>
      <w:proofErr w:type="spellEnd"/>
      <w:r w:rsidRPr="0044451B">
        <w:t>.</w:t>
      </w:r>
      <w:proofErr w:type="spellStart"/>
      <w:r w:rsidRPr="0044451B">
        <w:rPr>
          <w:lang w:val="en-US"/>
        </w:rPr>
        <w:t>sarmo</w:t>
      </w:r>
      <w:proofErr w:type="spellEnd"/>
      <w:r w:rsidRPr="0044451B">
        <w:t>.</w:t>
      </w:r>
      <w:proofErr w:type="spellStart"/>
      <w:r w:rsidRPr="0044451B">
        <w:rPr>
          <w:lang w:val="en-US"/>
        </w:rPr>
        <w:t>ru</w:t>
      </w:r>
      <w:proofErr w:type="spellEnd"/>
      <w:r w:rsidRPr="0044451B">
        <w:t>.</w:t>
      </w:r>
      <w:r w:rsidRPr="0044451B">
        <w:rPr>
          <w:shd w:val="clear" w:color="auto" w:fill="FFFFFF"/>
        </w:rPr>
        <w:t>, без взимания платы.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предоставляется Заказчиком в форме документа на бумажном носителе или в форме электронного документа на электронном носителе.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Конкурсная документация на бумажном носителе выдается (или отправляется по почте) заинтересованному лицу без взимания платы.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в форме электронного документа, на электронный носитель заинтересованного лица, осуществляется без взимания платы. </w:t>
      </w:r>
    </w:p>
    <w:p w:rsidR="0044451B" w:rsidRPr="0044451B" w:rsidRDefault="0044451B" w:rsidP="00447988">
      <w:pPr>
        <w:pStyle w:val="a9"/>
        <w:spacing w:after="0"/>
        <w:ind w:left="0" w:firstLine="567"/>
        <w:jc w:val="both"/>
        <w:rPr>
          <w:shd w:val="clear" w:color="auto" w:fill="FFFFFF"/>
        </w:rPr>
      </w:pPr>
      <w:r w:rsidRPr="0044451B">
        <w:rPr>
          <w:rFonts w:eastAsia="Calibri"/>
          <w:shd w:val="clear" w:color="auto" w:fill="FFFFFF"/>
          <w:lang w:eastAsia="en-US"/>
        </w:rPr>
        <w:t>Получить</w:t>
      </w:r>
      <w:r w:rsidR="00FC6E55">
        <w:rPr>
          <w:rFonts w:eastAsia="Calibri"/>
          <w:shd w:val="clear" w:color="auto" w:fill="FFFFFF"/>
          <w:lang w:eastAsia="en-US"/>
        </w:rPr>
        <w:t xml:space="preserve"> </w:t>
      </w:r>
      <w:r w:rsidRPr="0044451B">
        <w:rPr>
          <w:rFonts w:eastAsia="Calibri"/>
          <w:shd w:val="clear" w:color="auto" w:fill="FFFFFF"/>
          <w:lang w:eastAsia="en-US"/>
        </w:rPr>
        <w:t xml:space="preserve">конкурсную документацию нарочно, заинтересованное лицо может по адресу: </w:t>
      </w:r>
      <w:r w:rsidR="00447988">
        <w:t>412</w:t>
      </w:r>
      <w:r w:rsidR="00447988" w:rsidRPr="00447988">
        <w:t>120</w:t>
      </w:r>
      <w:r w:rsidRPr="0044451B">
        <w:t>, С</w:t>
      </w:r>
      <w:r w:rsidR="00447988">
        <w:t xml:space="preserve">аратовская область, </w:t>
      </w:r>
      <w:proofErr w:type="spellStart"/>
      <w:r w:rsidR="00447988">
        <w:t>р.п</w:t>
      </w:r>
      <w:proofErr w:type="spellEnd"/>
      <w:r w:rsidR="00447988">
        <w:t>. Екатериновка, ул. 50 лет Октября, д.90, кабинет 4</w:t>
      </w:r>
      <w:r w:rsidRPr="0044451B">
        <w:t xml:space="preserve">, 2 этаж </w:t>
      </w:r>
      <w:r w:rsidRPr="0044451B">
        <w:rPr>
          <w:rFonts w:eastAsia="Calibri"/>
          <w:shd w:val="clear" w:color="auto" w:fill="FFFFFF"/>
          <w:lang w:eastAsia="en-US"/>
        </w:rPr>
        <w:t xml:space="preserve">в </w:t>
      </w:r>
      <w:r w:rsidR="00447988" w:rsidRPr="0044451B">
        <w:rPr>
          <w:rFonts w:eastAsia="Calibri"/>
          <w:shd w:val="clear" w:color="auto" w:fill="FFFFFF"/>
          <w:lang w:eastAsia="en-US"/>
        </w:rPr>
        <w:t xml:space="preserve">управлении </w:t>
      </w:r>
      <w:r w:rsidR="00447988">
        <w:rPr>
          <w:rFonts w:eastAsia="Calibri"/>
          <w:shd w:val="clear" w:color="auto" w:fill="FFFFFF"/>
          <w:lang w:eastAsia="en-US"/>
        </w:rPr>
        <w:t>архитектуры, капитального строительства, экологии и ЖКХ администрации Екатериновского</w:t>
      </w:r>
      <w:r w:rsidR="00447988" w:rsidRPr="0044451B">
        <w:rPr>
          <w:rFonts w:eastAsia="Calibri"/>
          <w:shd w:val="clear" w:color="auto" w:fill="FFFFFF"/>
          <w:lang w:eastAsia="en-US"/>
        </w:rPr>
        <w:t xml:space="preserve"> муниципаль</w:t>
      </w:r>
      <w:r w:rsidR="00447988">
        <w:rPr>
          <w:rFonts w:eastAsia="Calibri"/>
          <w:shd w:val="clear" w:color="auto" w:fill="FFFFFF"/>
          <w:lang w:eastAsia="en-US"/>
        </w:rPr>
        <w:t>ного района Саратовской области</w:t>
      </w:r>
      <w:r w:rsidRPr="0044451B">
        <w:rPr>
          <w:rFonts w:eastAsia="Calibri"/>
          <w:shd w:val="clear" w:color="auto" w:fill="FFFFFF"/>
          <w:lang w:eastAsia="en-US"/>
        </w:rPr>
        <w:t>, на основании письменного заявления заинтересованного лица в течени</w:t>
      </w:r>
      <w:proofErr w:type="gramStart"/>
      <w:r w:rsidRPr="0044451B">
        <w:rPr>
          <w:rFonts w:eastAsia="Calibri"/>
          <w:shd w:val="clear" w:color="auto" w:fill="FFFFFF"/>
          <w:lang w:eastAsia="en-US"/>
        </w:rPr>
        <w:t>и</w:t>
      </w:r>
      <w:proofErr w:type="gramEnd"/>
      <w:r w:rsidRPr="0044451B">
        <w:rPr>
          <w:rFonts w:eastAsia="Calibri"/>
          <w:shd w:val="clear" w:color="auto" w:fill="FFFFFF"/>
          <w:lang w:eastAsia="en-US"/>
        </w:rPr>
        <w:t xml:space="preserve"> двух рабочих дней со дня получения соответствующего заявления.</w:t>
      </w:r>
    </w:p>
    <w:p w:rsidR="0044451B" w:rsidRPr="0044451B" w:rsidRDefault="0044451B" w:rsidP="0044451B">
      <w:pPr>
        <w:pStyle w:val="a9"/>
        <w:spacing w:after="0"/>
        <w:ind w:left="0" w:firstLine="567"/>
        <w:jc w:val="both"/>
        <w:rPr>
          <w:b/>
          <w:bCs/>
          <w:shd w:val="clear" w:color="auto" w:fill="FFFFFF"/>
        </w:rPr>
      </w:pPr>
      <w:r w:rsidRPr="0044451B">
        <w:rPr>
          <w:shd w:val="clear" w:color="auto" w:fill="FFFFFF"/>
        </w:rPr>
        <w:lastRenderedPageBreak/>
        <w:t xml:space="preserve">2.1.2. Если участник </w:t>
      </w:r>
      <w:r w:rsidRPr="0044451B">
        <w:rPr>
          <w:rStyle w:val="a6"/>
          <w:shd w:val="clear" w:color="auto" w:fill="FFFFFF"/>
        </w:rPr>
        <w:t xml:space="preserve">открытого конкурса </w:t>
      </w:r>
      <w:r w:rsidRPr="0044451B">
        <w:rPr>
          <w:shd w:val="clear" w:color="auto" w:fill="FFFFFF"/>
        </w:rPr>
        <w:t xml:space="preserve">получил комплект конкурсной документации иным способом, Заказчик не несет ответственности за содержание конкурсной документации, а также за неполучение таким участником </w:t>
      </w:r>
      <w:r w:rsidRPr="0044451B">
        <w:rPr>
          <w:rStyle w:val="a6"/>
          <w:shd w:val="clear" w:color="auto" w:fill="FFFFFF"/>
        </w:rPr>
        <w:t>открытого конкурса</w:t>
      </w:r>
      <w:r w:rsidRPr="0044451B">
        <w:rPr>
          <w:shd w:val="clear" w:color="auto" w:fill="FFFFFF"/>
        </w:rPr>
        <w:t xml:space="preserve"> информации о разъяснении и изменении конкурсной документации.</w:t>
      </w:r>
    </w:p>
    <w:p w:rsidR="0044451B" w:rsidRPr="00447988" w:rsidRDefault="0044451B" w:rsidP="00447988">
      <w:pPr>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Обращаем Ваше внимание: участники открытого конкурса, использующие комплект конкурсной </w:t>
      </w:r>
      <w:proofErr w:type="gramStart"/>
      <w:r w:rsidRPr="0044451B">
        <w:rPr>
          <w:rFonts w:ascii="Times New Roman" w:hAnsi="Times New Roman"/>
          <w:b/>
          <w:bCs/>
          <w:shd w:val="clear" w:color="auto" w:fill="FFFFFF"/>
        </w:rPr>
        <w:t>документации</w:t>
      </w:r>
      <w:proofErr w:type="gramEnd"/>
      <w:r w:rsidRPr="0044451B">
        <w:rPr>
          <w:rFonts w:ascii="Times New Roman" w:hAnsi="Times New Roman"/>
          <w:b/>
          <w:bCs/>
          <w:shd w:val="clear" w:color="auto" w:fill="FFFFFF"/>
        </w:rPr>
        <w:t xml:space="preserve"> размещенный на официальном сайте и не направившие заявление на получение конкурсной документации, должны самостоятельно отслеживать </w:t>
      </w:r>
      <w:r w:rsidRPr="0044451B">
        <w:rPr>
          <w:rFonts w:ascii="Times New Roman" w:hAnsi="Times New Roman"/>
          <w:b/>
          <w:bCs/>
        </w:rPr>
        <w:t xml:space="preserve">появление </w:t>
      </w:r>
      <w:r w:rsidRPr="0044451B">
        <w:rPr>
          <w:rFonts w:ascii="Times New Roman" w:hAnsi="Times New Roman"/>
          <w:b/>
        </w:rPr>
        <w:t xml:space="preserve">на официальном сайте в сети «Интернет» администрации </w:t>
      </w:r>
      <w:proofErr w:type="spellStart"/>
      <w:r w:rsidR="00447988">
        <w:rPr>
          <w:rFonts w:ascii="Times New Roman" w:hAnsi="Times New Roman"/>
          <w:b/>
        </w:rPr>
        <w:t>Екатериновского</w:t>
      </w:r>
      <w:proofErr w:type="spellEnd"/>
      <w:r w:rsidRPr="0044451B">
        <w:rPr>
          <w:rFonts w:ascii="Times New Roman" w:hAnsi="Times New Roman"/>
          <w:b/>
        </w:rPr>
        <w:t xml:space="preserve"> муниципального района Саратовской области- </w:t>
      </w:r>
      <w:proofErr w:type="spellStart"/>
      <w:r w:rsidR="00447988">
        <w:rPr>
          <w:rFonts w:ascii="Times New Roman" w:hAnsi="Times New Roman"/>
          <w:b/>
          <w:lang w:val="en-US"/>
        </w:rPr>
        <w:t>ekaterinovka</w:t>
      </w:r>
      <w:proofErr w:type="spellEnd"/>
      <w:r w:rsidRPr="0044451B">
        <w:rPr>
          <w:rFonts w:ascii="Times New Roman" w:hAnsi="Times New Roman"/>
          <w:b/>
        </w:rPr>
        <w:t>.</w:t>
      </w:r>
      <w:proofErr w:type="spellStart"/>
      <w:r w:rsidRPr="0044451B">
        <w:rPr>
          <w:rFonts w:ascii="Times New Roman" w:hAnsi="Times New Roman"/>
          <w:b/>
          <w:lang w:val="en-US"/>
        </w:rPr>
        <w:t>sarmo</w:t>
      </w:r>
      <w:proofErr w:type="spellEnd"/>
      <w:r w:rsidRPr="0044451B">
        <w:rPr>
          <w:rFonts w:ascii="Times New Roman" w:hAnsi="Times New Roman"/>
          <w:b/>
        </w:rPr>
        <w:t>.</w:t>
      </w:r>
      <w:proofErr w:type="spellStart"/>
      <w:r w:rsidRPr="0044451B">
        <w:rPr>
          <w:rFonts w:ascii="Times New Roman" w:hAnsi="Times New Roman"/>
          <w:b/>
          <w:lang w:val="en-US"/>
        </w:rPr>
        <w:t>ru</w:t>
      </w:r>
      <w:proofErr w:type="spellEnd"/>
      <w:r w:rsidRPr="0044451B">
        <w:rPr>
          <w:rFonts w:ascii="Times New Roman" w:hAnsi="Times New Roman"/>
          <w:b/>
        </w:rPr>
        <w:t xml:space="preserve">. </w:t>
      </w:r>
      <w:r w:rsidRPr="0044451B">
        <w:rPr>
          <w:rFonts w:ascii="Times New Roman" w:hAnsi="Times New Roman"/>
          <w:b/>
          <w:bCs/>
        </w:rPr>
        <w:t>разъяснений</w:t>
      </w:r>
      <w:r w:rsidRPr="0044451B">
        <w:rPr>
          <w:rFonts w:ascii="Times New Roman" w:hAnsi="Times New Roman"/>
          <w:b/>
          <w:bCs/>
          <w:shd w:val="clear" w:color="auto" w:fill="FFFFFF"/>
        </w:rPr>
        <w:t xml:space="preserve">, изменений или дополнений к конкурсной документации. </w:t>
      </w:r>
    </w:p>
    <w:p w:rsidR="0044451B" w:rsidRPr="00FC6E55" w:rsidRDefault="0044451B" w:rsidP="00FC6E55">
      <w:pPr>
        <w:keepNext/>
        <w:tabs>
          <w:tab w:val="left" w:pos="142"/>
        </w:tabs>
        <w:ind w:firstLine="567"/>
        <w:jc w:val="both"/>
        <w:rPr>
          <w:rFonts w:ascii="Times New Roman" w:hAnsi="Times New Roman"/>
          <w:b/>
          <w:shd w:val="clear" w:color="auto" w:fill="FFFFFF"/>
        </w:rPr>
      </w:pPr>
      <w:r w:rsidRPr="0044451B">
        <w:rPr>
          <w:rFonts w:ascii="Times New Roman" w:hAnsi="Times New Roman"/>
          <w:b/>
          <w:bCs/>
          <w:shd w:val="clear" w:color="auto" w:fill="FFFFFF"/>
        </w:rPr>
        <w:t>2.2. Разъяснения конкурсной документации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2.2.1. Любой участник </w:t>
      </w:r>
      <w:r w:rsidRPr="0044451B">
        <w:rPr>
          <w:rStyle w:val="a6"/>
          <w:shd w:val="clear" w:color="auto" w:fill="FFFFFF"/>
        </w:rPr>
        <w:t xml:space="preserve">открытого конкурса </w:t>
      </w:r>
      <w:r w:rsidRPr="0044451B">
        <w:rPr>
          <w:rFonts w:ascii="Times New Roman" w:hAnsi="Times New Roman"/>
          <w:shd w:val="clear" w:color="auto" w:fill="FFFFFF"/>
        </w:rPr>
        <w:t xml:space="preserve">вправе направить Заказчику в письменной форме запрос о разъяснении положений конкурсной документации по адресу Заказчика, указанному в </w:t>
      </w:r>
      <w:proofErr w:type="gramStart"/>
      <w:r w:rsidRPr="0044451B">
        <w:rPr>
          <w:rFonts w:ascii="Times New Roman" w:hAnsi="Times New Roman"/>
          <w:bCs/>
          <w:i/>
          <w:iCs/>
          <w:u w:val="single"/>
          <w:shd w:val="clear" w:color="auto" w:fill="FFFFFF"/>
        </w:rPr>
        <w:t>п</w:t>
      </w:r>
      <w:proofErr w:type="gramEnd"/>
      <w:r w:rsidRPr="0044451B">
        <w:rPr>
          <w:rFonts w:ascii="Times New Roman" w:hAnsi="Times New Roman"/>
          <w:bCs/>
          <w:i/>
          <w:iCs/>
          <w:u w:val="single"/>
          <w:shd w:val="clear" w:color="auto" w:fill="FFFFFF"/>
        </w:rPr>
        <w:t xml:space="preserve"> .2 Раздел </w:t>
      </w:r>
      <w:r w:rsidRPr="0044451B">
        <w:rPr>
          <w:rFonts w:ascii="Times New Roman" w:hAnsi="Times New Roman"/>
          <w:bCs/>
          <w:i/>
          <w:iCs/>
          <w:u w:val="single"/>
          <w:shd w:val="clear" w:color="auto" w:fill="FFFFFF"/>
          <w:lang w:val="en-US"/>
        </w:rPr>
        <w:t>II</w:t>
      </w:r>
      <w:r w:rsidRPr="0044451B">
        <w:rPr>
          <w:rFonts w:ascii="Times New Roman" w:hAnsi="Times New Roman"/>
          <w:bCs/>
          <w:i/>
          <w:iCs/>
          <w:u w:val="single"/>
          <w:shd w:val="clear" w:color="auto" w:fill="FFFFFF"/>
        </w:rPr>
        <w:t>. Информационной карте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2.2.2. </w:t>
      </w:r>
      <w:proofErr w:type="gramStart"/>
      <w:r w:rsidRPr="0044451B">
        <w:rPr>
          <w:rFonts w:ascii="Times New Roman" w:hAnsi="Times New Roman"/>
          <w:shd w:val="clear" w:color="auto" w:fill="FFFFFF"/>
        </w:rPr>
        <w:t xml:space="preserve">Заказчик обязан, в течение двух рабочих дней со дня поступления указанного запроса,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пять дней до даты окончания срока подачи заявок на участие в открытом конкурсе, указанной в </w:t>
      </w:r>
      <w:r w:rsidRPr="0044451B">
        <w:rPr>
          <w:rFonts w:ascii="Times New Roman" w:hAnsi="Times New Roman"/>
          <w:bCs/>
          <w:i/>
          <w:iCs/>
          <w:u w:val="single"/>
          <w:shd w:val="clear" w:color="auto" w:fill="FFFFFF"/>
        </w:rPr>
        <w:t>п. 22, 29,30 Раздел</w:t>
      </w:r>
      <w:r w:rsidRPr="0044451B">
        <w:rPr>
          <w:rFonts w:ascii="Times New Roman" w:hAnsi="Times New Roman"/>
          <w:bCs/>
          <w:i/>
          <w:iCs/>
          <w:u w:val="single"/>
          <w:shd w:val="clear" w:color="auto" w:fill="FFFFFF"/>
          <w:lang w:val="en-US"/>
        </w:rPr>
        <w:t>II</w:t>
      </w:r>
      <w:r w:rsidRPr="0044451B">
        <w:rPr>
          <w:rFonts w:ascii="Times New Roman" w:hAnsi="Times New Roman"/>
          <w:bCs/>
          <w:i/>
          <w:iCs/>
          <w:u w:val="single"/>
          <w:shd w:val="clear" w:color="auto" w:fill="FFFFFF"/>
        </w:rPr>
        <w:t xml:space="preserve"> Информационной карты конкурса</w:t>
      </w:r>
      <w:r w:rsidRPr="0044451B">
        <w:rPr>
          <w:rFonts w:ascii="Times New Roman" w:hAnsi="Times New Roman"/>
          <w:shd w:val="clear" w:color="auto" w:fill="FFFFFF"/>
        </w:rPr>
        <w:t>.</w:t>
      </w:r>
      <w:proofErr w:type="gramEnd"/>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2.2.3. В течение одного рабочего дня </w:t>
      </w:r>
      <w:proofErr w:type="gramStart"/>
      <w:r w:rsidRPr="0044451B">
        <w:rPr>
          <w:rFonts w:ascii="Times New Roman" w:hAnsi="Times New Roman"/>
          <w:shd w:val="clear" w:color="auto" w:fill="FFFFFF"/>
        </w:rPr>
        <w:t>с даты направления</w:t>
      </w:r>
      <w:proofErr w:type="gramEnd"/>
      <w:r w:rsidRPr="0044451B">
        <w:rPr>
          <w:rFonts w:ascii="Times New Roman" w:hAnsi="Times New Roman"/>
          <w:shd w:val="clear" w:color="auto" w:fill="FFFFFF"/>
        </w:rPr>
        <w:t xml:space="preserve"> разъяснений положений конкурсной документации такие разъяснения должны быть размещены Заказчиком </w:t>
      </w:r>
      <w:r w:rsidRPr="0044451B">
        <w:rPr>
          <w:rFonts w:ascii="Times New Roman" w:hAnsi="Times New Roman"/>
        </w:rPr>
        <w:t xml:space="preserve">на официальном сайте в сети «Интернет» администрации </w:t>
      </w:r>
      <w:proofErr w:type="spellStart"/>
      <w:r w:rsidR="00447988">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447988">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hAnsi="Times New Roman"/>
          <w:shd w:val="clear" w:color="auto" w:fill="FFFFFF"/>
        </w:rPr>
        <w:t>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2.3. Изменения конкурсной документации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2.3.1</w:t>
      </w:r>
      <w:r w:rsidRPr="0044451B">
        <w:rPr>
          <w:rFonts w:ascii="Times New Roman" w:hAnsi="Times New Roman"/>
        </w:rPr>
        <w:t xml:space="preserve"> Решение о внесении изменений в конкурсную документацию принимается </w:t>
      </w:r>
      <w:r w:rsidRPr="0044451B">
        <w:rPr>
          <w:rFonts w:ascii="Times New Roman" w:hAnsi="Times New Roman"/>
          <w:bCs/>
        </w:rPr>
        <w:t xml:space="preserve">Заказчиком </w:t>
      </w:r>
      <w:r w:rsidRPr="0044451B">
        <w:rPr>
          <w:rFonts w:ascii="Times New Roman" w:hAnsi="Times New Roman"/>
        </w:rPr>
        <w:t xml:space="preserve">не </w:t>
      </w:r>
      <w:proofErr w:type="gramStart"/>
      <w:r w:rsidRPr="0044451B">
        <w:rPr>
          <w:rFonts w:ascii="Times New Roman" w:hAnsi="Times New Roman"/>
        </w:rPr>
        <w:t>позднее</w:t>
      </w:r>
      <w:proofErr w:type="gramEnd"/>
      <w:r w:rsidRPr="0044451B">
        <w:rPr>
          <w:rFonts w:ascii="Times New Roman" w:hAnsi="Times New Roman"/>
        </w:rPr>
        <w:t xml:space="preserve"> чем за пять дней до даты окончания подачи заявок на участие в открытом конкурсе. Изменение предмета открытого конкурса не допускается. Изменения, внесенные </w:t>
      </w:r>
      <w:proofErr w:type="gramStart"/>
      <w:r w:rsidRPr="0044451B">
        <w:rPr>
          <w:rFonts w:ascii="Times New Roman" w:hAnsi="Times New Roman"/>
        </w:rPr>
        <w:t>конкурсную</w:t>
      </w:r>
      <w:proofErr w:type="gramEnd"/>
      <w:r w:rsidRPr="0044451B">
        <w:rPr>
          <w:rFonts w:ascii="Times New Roman" w:hAnsi="Times New Roman"/>
        </w:rPr>
        <w:t xml:space="preserve"> документация размещаются на официальном сайте в сети «Интернет» администрации </w:t>
      </w:r>
      <w:proofErr w:type="spellStart"/>
      <w:r w:rsidR="00447988">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447988">
        <w:rPr>
          <w:rFonts w:ascii="Times New Roman" w:hAnsi="Times New Roman"/>
          <w:lang w:val="en-US"/>
        </w:rPr>
        <w:t>ekaterinovk</w:t>
      </w:r>
      <w:r w:rsidR="006F2D99">
        <w:rPr>
          <w:rFonts w:ascii="Times New Roman" w:hAnsi="Times New Roman"/>
          <w:lang w:val="en-US"/>
        </w:rPr>
        <w:t>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в порядке, установленном организатором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2.3.2. </w:t>
      </w:r>
      <w:r w:rsidRPr="0044451B">
        <w:rPr>
          <w:rFonts w:ascii="Times New Roman" w:eastAsia="Calibri" w:hAnsi="Times New Roman"/>
          <w:shd w:val="clear" w:color="auto" w:fill="FFFFFF"/>
          <w:lang w:eastAsia="en-US"/>
        </w:rPr>
        <w:t xml:space="preserve">В течение одного дня </w:t>
      </w:r>
      <w:proofErr w:type="gramStart"/>
      <w:r w:rsidRPr="0044451B">
        <w:rPr>
          <w:rFonts w:ascii="Times New Roman" w:eastAsia="Calibri" w:hAnsi="Times New Roman"/>
          <w:shd w:val="clear" w:color="auto" w:fill="FFFFFF"/>
          <w:lang w:eastAsia="en-US"/>
        </w:rPr>
        <w:t>с даты принятия</w:t>
      </w:r>
      <w:proofErr w:type="gramEnd"/>
      <w:r w:rsidRPr="0044451B">
        <w:rPr>
          <w:rFonts w:ascii="Times New Roman" w:eastAsia="Calibri" w:hAnsi="Times New Roman"/>
          <w:shd w:val="clear" w:color="auto" w:fill="FFFFFF"/>
          <w:lang w:eastAsia="en-US"/>
        </w:rPr>
        <w:t xml:space="preserve"> решения о внесении изменений в конкурсную документацию такие изменения размещаются Заказчиком в порядке, установленном для размещения извещения о проведении открытого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2.3.3. В течение двух рабочих дней, </w:t>
      </w:r>
      <w:proofErr w:type="gramStart"/>
      <w:r w:rsidRPr="0044451B">
        <w:rPr>
          <w:rFonts w:ascii="Times New Roman" w:eastAsia="Calibri" w:hAnsi="Times New Roman"/>
          <w:shd w:val="clear" w:color="auto" w:fill="FFFFFF"/>
          <w:lang w:eastAsia="en-US"/>
        </w:rPr>
        <w:t>с даты принятия</w:t>
      </w:r>
      <w:proofErr w:type="gramEnd"/>
      <w:r w:rsidRPr="0044451B">
        <w:rPr>
          <w:rFonts w:ascii="Times New Roman" w:eastAsia="Calibri" w:hAnsi="Times New Roman"/>
          <w:shd w:val="clear" w:color="auto" w:fill="FFFFFF"/>
          <w:lang w:eastAsia="en-US"/>
        </w:rPr>
        <w:t xml:space="preserve"> решения о внесении изменений, в конкурсную документацию Заказчик направляет  указанные изменения заказными письмами или в форме электронных документов всем участникам открытого конкурса, которым была предоставлена конкурсная документация. </w:t>
      </w:r>
      <w:proofErr w:type="gramStart"/>
      <w:r w:rsidRPr="0044451B">
        <w:rPr>
          <w:rFonts w:ascii="Times New Roman" w:eastAsia="Calibri" w:hAnsi="Times New Roman"/>
          <w:shd w:val="clear" w:color="auto" w:fill="FFFFFF"/>
          <w:lang w:eastAsia="en-US"/>
        </w:rPr>
        <w:t xml:space="preserve">При этом срок подачи заявок на участие в открытом конкурсе должен быть продлен таким образом, чтобы с даты размещения, </w:t>
      </w:r>
      <w:r w:rsidRPr="0044451B">
        <w:rPr>
          <w:rFonts w:ascii="Times New Roman" w:hAnsi="Times New Roman"/>
        </w:rPr>
        <w:t xml:space="preserve">на официальном сайте в сети «Интернет» администрации </w:t>
      </w:r>
      <w:proofErr w:type="spellStart"/>
      <w:r w:rsidR="006F2D99">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6F2D99">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таких изменений до даты окончания срока подачи заявок на участие в открытом конкурсе этот срок составлял не менее чем десять рабочих дней.</w:t>
      </w:r>
      <w:proofErr w:type="gramEnd"/>
      <w:r w:rsidRPr="0044451B">
        <w:rPr>
          <w:rFonts w:ascii="Times New Roman" w:eastAsia="Calibri" w:hAnsi="Times New Roman"/>
          <w:shd w:val="clear" w:color="auto" w:fill="FFFFFF"/>
          <w:lang w:eastAsia="en-US"/>
        </w:rPr>
        <w:t xml:space="preserve"> Если в конкурсную документацию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lastRenderedPageBreak/>
        <w:t>2.3.4. Внесенные изменения в дальнейшем являются неотъемлемой частью конкурсной документации.</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3. ПОРЯДОК ПОДГОТОВКИ И СОДЕРЖАНИЕ ЗАЯВКИ НА УЧАСТИЕ В КОНКУРСЕ</w:t>
      </w: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3.1 Язык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3.1.1. </w:t>
      </w:r>
      <w:proofErr w:type="gramStart"/>
      <w:r w:rsidRPr="0044451B">
        <w:rPr>
          <w:rFonts w:ascii="Times New Roman" w:hAnsi="Times New Roman"/>
          <w:shd w:val="clear" w:color="auto" w:fill="FFFFFF"/>
        </w:rPr>
        <w:t xml:space="preserve">Заявка на участие в конкурсе, подготовленная участником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а также вся корреспонденция и документация, связанные с этой заявкой на участие в конкурсе, которыми обмениваются участник открытого конкурса и Заказчик, должны быть написаны на </w:t>
      </w:r>
      <w:r w:rsidRPr="0044451B">
        <w:rPr>
          <w:rFonts w:ascii="Times New Roman" w:hAnsi="Times New Roman"/>
          <w:b/>
          <w:u w:val="single"/>
          <w:shd w:val="clear" w:color="auto" w:fill="FFFFFF"/>
        </w:rPr>
        <w:t>русском языке.</w:t>
      </w:r>
      <w:proofErr w:type="gramEnd"/>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3.1.2. При использовании иностранного языка, текст конкурсной заявки, корреспонденции и документации, </w:t>
      </w:r>
      <w:proofErr w:type="gramStart"/>
      <w:r w:rsidRPr="0044451B">
        <w:rPr>
          <w:rFonts w:ascii="Times New Roman" w:hAnsi="Times New Roman"/>
          <w:shd w:val="clear" w:color="auto" w:fill="FFFFFF"/>
        </w:rPr>
        <w:t>указанных</w:t>
      </w:r>
      <w:proofErr w:type="gramEnd"/>
      <w:r w:rsidRPr="0044451B">
        <w:rPr>
          <w:rFonts w:ascii="Times New Roman" w:hAnsi="Times New Roman"/>
          <w:shd w:val="clear" w:color="auto" w:fill="FFFFFF"/>
        </w:rPr>
        <w:t xml:space="preserve"> в п. 3.1.1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на русском языке и на иностранном языке должен быть идентичным по содержанию и техническому оформлению, выполнен разборчиво.</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3.1.3. Документы, оригиналы которых выданы участнику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третьими лицами на иностранном языке, могут быть представлены при условии, что к ним будет прилагаться перевод на русский язык.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В случае противоречия оригинала и перевода преимущество будет иметь перевод.</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3.2. Валюта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3.2.1. Не установлено.</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3.3. Требования</w:t>
      </w:r>
      <w:r w:rsidR="00FC6E55">
        <w:rPr>
          <w:rFonts w:ascii="Times New Roman" w:hAnsi="Times New Roman"/>
          <w:b/>
          <w:bCs/>
          <w:shd w:val="clear" w:color="auto" w:fill="FFFFFF"/>
        </w:rPr>
        <w:t xml:space="preserve"> </w:t>
      </w:r>
      <w:r w:rsidRPr="0044451B">
        <w:rPr>
          <w:rFonts w:ascii="Times New Roman" w:hAnsi="Times New Roman"/>
          <w:b/>
          <w:bCs/>
          <w:shd w:val="clear" w:color="auto" w:fill="FFFFFF"/>
        </w:rPr>
        <w:t>к наличию и содержанию документов, входящих в состав заявки на участие в конкурсе, к участникам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3.3.1. </w:t>
      </w:r>
      <w:proofErr w:type="gramStart"/>
      <w:r w:rsidRPr="0044451B">
        <w:rPr>
          <w:rFonts w:ascii="Times New Roman" w:hAnsi="Times New Roman"/>
          <w:shd w:val="clear" w:color="auto" w:fill="FFFFFF"/>
        </w:rPr>
        <w:t xml:space="preserve">Заявка на участие в конкурсе, которую представляет 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в соответствии с настоящей конкурсной документацией, подготавливается по форме, представленной в Разделе IV Форма заявки на участие в конкурсе и образцы форм, входящие в ее состав, прилагаемые для заполнения участниками открытого конкурса и должна содержать документы и информацию, указанные в п. 20 Раздел</w:t>
      </w:r>
      <w:r w:rsidRPr="0044451B">
        <w:rPr>
          <w:rFonts w:ascii="Times New Roman" w:hAnsi="Times New Roman"/>
          <w:shd w:val="clear" w:color="auto" w:fill="FFFFFF"/>
          <w:lang w:val="en-US"/>
        </w:rPr>
        <w:t>II</w:t>
      </w:r>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w:t>
      </w:r>
      <w:r w:rsidRPr="0044451B">
        <w:rPr>
          <w:rFonts w:ascii="Times New Roman" w:hAnsi="Times New Roman"/>
          <w:bCs/>
          <w:iCs/>
          <w:shd w:val="clear" w:color="auto" w:fill="FFFFFF"/>
        </w:rPr>
        <w:t>Информационная карта конкурса.</w:t>
      </w:r>
    </w:p>
    <w:p w:rsidR="0044451B" w:rsidRPr="0044451B" w:rsidRDefault="0044451B" w:rsidP="0044451B">
      <w:pPr>
        <w:pStyle w:val="aff3"/>
        <w:shd w:val="clear" w:color="auto" w:fill="FFFFFF"/>
        <w:spacing w:before="0" w:after="0"/>
        <w:ind w:firstLine="567"/>
        <w:rPr>
          <w:rFonts w:eastAsia="Calibri"/>
          <w:shd w:val="clear" w:color="auto" w:fill="FFFFFF"/>
          <w:lang w:eastAsia="en-US"/>
        </w:rPr>
      </w:pPr>
      <w:r w:rsidRPr="0044451B">
        <w:rPr>
          <w:shd w:val="clear" w:color="auto" w:fill="FFFFFF"/>
        </w:rPr>
        <w:t xml:space="preserve">3.3.2. </w:t>
      </w:r>
      <w:r w:rsidRPr="0044451B">
        <w:rPr>
          <w:color w:val="000000"/>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по которым участник открытого конкурса </w:t>
      </w:r>
      <w:proofErr w:type="gramStart"/>
      <w:r w:rsidRPr="0044451B">
        <w:rPr>
          <w:color w:val="000000"/>
        </w:rPr>
        <w:t xml:space="preserve">предоставляет </w:t>
      </w:r>
      <w:r w:rsidRPr="0044451B">
        <w:rPr>
          <w:b/>
          <w:color w:val="000000"/>
          <w:u w:val="single"/>
        </w:rPr>
        <w:t>подлинные документы</w:t>
      </w:r>
      <w:proofErr w:type="gramEnd"/>
      <w:r w:rsidRPr="0044451B">
        <w:rPr>
          <w:b/>
          <w:color w:val="000000"/>
          <w:u w:val="single"/>
        </w:rPr>
        <w:t xml:space="preserve"> или копии таких документов</w:t>
      </w:r>
      <w:r w:rsidRPr="0044451B">
        <w:rPr>
          <w:color w:val="000000"/>
        </w:rPr>
        <w:t>:</w:t>
      </w:r>
    </w:p>
    <w:p w:rsidR="0044451B" w:rsidRPr="0044451B" w:rsidRDefault="0044451B" w:rsidP="0044451B">
      <w:pPr>
        <w:pStyle w:val="aff3"/>
        <w:shd w:val="clear" w:color="auto" w:fill="FFFFFF"/>
        <w:spacing w:after="0"/>
        <w:rPr>
          <w:color w:val="000000"/>
          <w:lang w:eastAsia="ru-RU"/>
        </w:rPr>
      </w:pPr>
      <w:r w:rsidRPr="0044451B">
        <w:rPr>
          <w:rFonts w:eastAsia="Calibri"/>
          <w:shd w:val="clear" w:color="auto" w:fill="FFFFFF"/>
          <w:lang w:eastAsia="en-US"/>
        </w:rPr>
        <w:t xml:space="preserve">1)соответствие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hd w:val="clear" w:color="auto" w:fill="FFFFFF"/>
          <w:lang w:eastAsia="en-US"/>
        </w:rPr>
        <w:t>являющихся</w:t>
      </w:r>
      <w:proofErr w:type="gramEnd"/>
      <w:r w:rsidRPr="0044451B">
        <w:rPr>
          <w:rFonts w:eastAsia="Calibri"/>
          <w:shd w:val="clear" w:color="auto" w:fill="FFFFFF"/>
          <w:lang w:eastAsia="en-US"/>
        </w:rPr>
        <w:t xml:space="preserve"> объектом закупки. </w:t>
      </w:r>
      <w:proofErr w:type="gramStart"/>
      <w:r w:rsidRPr="0044451B">
        <w:rPr>
          <w:rFonts w:eastAsia="Calibri"/>
          <w:shd w:val="clear" w:color="auto" w:fill="FFFFFF"/>
          <w:lang w:eastAsia="en-US"/>
        </w:rPr>
        <w:t>З</w:t>
      </w:r>
      <w:r w:rsidRPr="0044451B">
        <w:rPr>
          <w:color w:val="000000"/>
          <w:lang w:eastAsia="ru-RU"/>
        </w:rPr>
        <w:t xml:space="preserve">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 </w:t>
      </w:r>
      <w:proofErr w:type="gramEnd"/>
    </w:p>
    <w:p w:rsidR="0044451B" w:rsidRPr="0044451B" w:rsidRDefault="0044451B" w:rsidP="0044451B">
      <w:pPr>
        <w:pStyle w:val="aff3"/>
        <w:shd w:val="clear" w:color="auto" w:fill="FFFFFF"/>
        <w:spacing w:before="0" w:after="0"/>
        <w:rPr>
          <w:rFonts w:eastAsia="Calibri"/>
          <w:shd w:val="clear" w:color="auto" w:fill="FFFFFF"/>
          <w:lang w:eastAsia="en-US"/>
        </w:rPr>
      </w:pPr>
      <w:r w:rsidRPr="0044451B">
        <w:rPr>
          <w:color w:val="000000"/>
          <w:lang w:eastAsia="ru-RU"/>
        </w:rPr>
        <w:t xml:space="preserve">2)* </w:t>
      </w:r>
      <w:r w:rsidRPr="0044451B">
        <w:rPr>
          <w:rStyle w:val="blk"/>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rPr>
        <w:t> </w:t>
      </w:r>
      <w:r w:rsidRPr="0044451B">
        <w:rPr>
          <w:rStyle w:val="blk"/>
        </w:rPr>
        <w:t>Российской Федерации</w:t>
      </w:r>
      <w:r w:rsidRPr="0044451B">
        <w:rPr>
          <w:rFonts w:eastAsia="Calibri"/>
          <w:shd w:val="clear" w:color="auto" w:fill="FFFFFF"/>
          <w:lang w:eastAsia="en-US"/>
        </w:rPr>
        <w:t>;</w:t>
      </w:r>
    </w:p>
    <w:p w:rsidR="0044451B" w:rsidRPr="0044451B" w:rsidRDefault="0044451B" w:rsidP="0044451B">
      <w:pPr>
        <w:shd w:val="clear" w:color="auto" w:fill="FFFFFF"/>
        <w:spacing w:line="290" w:lineRule="atLeast"/>
        <w:jc w:val="both"/>
        <w:rPr>
          <w:rFonts w:ascii="Times New Roman" w:hAnsi="Times New Roman"/>
          <w:color w:val="000000"/>
        </w:rPr>
      </w:pPr>
      <w:r w:rsidRPr="0044451B">
        <w:rPr>
          <w:rFonts w:ascii="Times New Roman" w:eastAsia="Calibri" w:hAnsi="Times New Roman"/>
          <w:shd w:val="clear" w:color="auto" w:fill="FFFFFF"/>
          <w:lang w:eastAsia="en-US"/>
        </w:rPr>
        <w:lastRenderedPageBreak/>
        <w:t>3)</w:t>
      </w:r>
      <w:r w:rsidRPr="0044451B">
        <w:rPr>
          <w:rStyle w:val="blk"/>
          <w:rFonts w:ascii="Times New Roman" w:hAnsi="Times New Roman"/>
        </w:rPr>
        <w:t xml:space="preserve">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44451B">
        <w:rPr>
          <w:rStyle w:val="blk"/>
          <w:rFonts w:ascii="Times New Roman" w:hAnsi="Times New Roman"/>
        </w:rPr>
        <w:t>дств в ср</w:t>
      </w:r>
      <w:proofErr w:type="gramEnd"/>
      <w:r w:rsidRPr="0044451B">
        <w:rPr>
          <w:rStyle w:val="blk"/>
          <w:rFonts w:ascii="Times New Roman" w:hAnsi="Times New Roman"/>
        </w:rPr>
        <w:t>оки, определенные конкурсной документацией;</w:t>
      </w:r>
    </w:p>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4)*  непроведение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или индивидуального предпринимателя несостоятельным (банкротом) и об открытии конкурсного производства;</w:t>
      </w:r>
    </w:p>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5)*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44451B" w:rsidRPr="0044451B" w:rsidRDefault="0044451B" w:rsidP="0044451B">
      <w:pPr>
        <w:pStyle w:val="afd"/>
        <w:rPr>
          <w:rStyle w:val="blk"/>
          <w:sz w:val="24"/>
          <w:szCs w:val="24"/>
        </w:rPr>
      </w:pPr>
      <w:r w:rsidRPr="0044451B">
        <w:rPr>
          <w:rFonts w:eastAsia="Calibri"/>
          <w:sz w:val="24"/>
          <w:szCs w:val="24"/>
          <w:shd w:val="clear" w:color="auto" w:fill="FFFFFF"/>
          <w:lang w:eastAsia="en-US"/>
        </w:rPr>
        <w:t>6)</w:t>
      </w:r>
      <w:r w:rsidRPr="0044451B">
        <w:rPr>
          <w:rStyle w:val="blk"/>
          <w:sz w:val="24"/>
          <w:szCs w:val="24"/>
        </w:rPr>
        <w:t xml:space="preserve"> наличие договора простого товарищества в письменной форме (для участников договора простого товарищества).</w:t>
      </w:r>
    </w:p>
    <w:p w:rsidR="0044451B" w:rsidRPr="0044451B" w:rsidRDefault="0044451B" w:rsidP="0044451B">
      <w:pPr>
        <w:jc w:val="both"/>
        <w:rPr>
          <w:rStyle w:val="blk"/>
          <w:rFonts w:ascii="Times New Roman" w:hAnsi="Times New Roman"/>
        </w:rPr>
      </w:pPr>
      <w:r w:rsidRPr="0044451B">
        <w:rPr>
          <w:rStyle w:val="blk"/>
          <w:rFonts w:ascii="Times New Roman" w:hAnsi="Times New Roman"/>
        </w:rPr>
        <w:t>* требования, предусмотренные</w:t>
      </w:r>
      <w:r w:rsidRPr="0044451B">
        <w:rPr>
          <w:rStyle w:val="apple-converted-space"/>
          <w:rFonts w:ascii="Times New Roman" w:hAnsi="Times New Roman"/>
        </w:rPr>
        <w:t> </w:t>
      </w:r>
      <w:proofErr w:type="spellStart"/>
      <w:r w:rsidRPr="0044451B">
        <w:rPr>
          <w:rStyle w:val="apple-converted-space"/>
          <w:rFonts w:ascii="Times New Roman" w:hAnsi="Times New Roman"/>
          <w:b/>
        </w:rPr>
        <w:t>п.п</w:t>
      </w:r>
      <w:proofErr w:type="spellEnd"/>
      <w:r w:rsidRPr="0044451B">
        <w:rPr>
          <w:rStyle w:val="apple-converted-space"/>
          <w:rFonts w:ascii="Times New Roman" w:hAnsi="Times New Roman"/>
          <w:b/>
        </w:rPr>
        <w:t xml:space="preserve">. 2,4 и 5 </w:t>
      </w:r>
      <w:r w:rsidRPr="0044451B">
        <w:rPr>
          <w:rFonts w:ascii="Times New Roman" w:hAnsi="Times New Roman"/>
        </w:rPr>
        <w:t>настоящего пункта</w:t>
      </w:r>
      <w:r w:rsidRPr="0044451B">
        <w:rPr>
          <w:rStyle w:val="blk"/>
          <w:rFonts w:ascii="Times New Roman" w:hAnsi="Times New Roman"/>
        </w:rPr>
        <w:t>, применяются в отношении каждого участника договора простого товарищества.</w:t>
      </w:r>
    </w:p>
    <w:p w:rsidR="0044451B" w:rsidRPr="0044451B" w:rsidRDefault="0044451B" w:rsidP="0044451B">
      <w:pPr>
        <w:ind w:firstLine="708"/>
        <w:jc w:val="both"/>
        <w:rPr>
          <w:rFonts w:ascii="Times New Roman" w:hAnsi="Times New Roman"/>
          <w:color w:val="000000"/>
        </w:rPr>
      </w:pPr>
      <w:r w:rsidRPr="0044451B">
        <w:rPr>
          <w:rFonts w:ascii="Times New Roman" w:hAnsi="Times New Roman"/>
          <w:shd w:val="clear" w:color="auto" w:fill="FFFFFF"/>
        </w:rPr>
        <w:t xml:space="preserve">3.3.3. </w:t>
      </w:r>
      <w:r w:rsidRPr="0044451B">
        <w:rPr>
          <w:rFonts w:ascii="Times New Roman" w:hAnsi="Times New Roman"/>
        </w:rPr>
        <w:t>Для определения показателей, позволяющих определить соответствие требований выполняемых работ установленным организатором открытого конкурса  требованиям</w:t>
      </w:r>
      <w:r w:rsidRPr="0044451B">
        <w:rPr>
          <w:rFonts w:ascii="Times New Roman" w:hAnsi="Times New Roman"/>
          <w:color w:val="000000"/>
        </w:rPr>
        <w:t xml:space="preserve">, участник открытого конкурса </w:t>
      </w:r>
      <w:proofErr w:type="gramStart"/>
      <w:r w:rsidRPr="0044451B">
        <w:rPr>
          <w:rFonts w:ascii="Times New Roman" w:hAnsi="Times New Roman"/>
          <w:color w:val="000000"/>
        </w:rPr>
        <w:t xml:space="preserve">предоставляет </w:t>
      </w:r>
      <w:r w:rsidRPr="0044451B">
        <w:rPr>
          <w:rFonts w:ascii="Times New Roman" w:hAnsi="Times New Roman"/>
          <w:b/>
          <w:color w:val="000000"/>
          <w:u w:val="single"/>
        </w:rPr>
        <w:t>подлинные документы</w:t>
      </w:r>
      <w:proofErr w:type="gramEnd"/>
      <w:r w:rsidRPr="0044451B">
        <w:rPr>
          <w:rFonts w:ascii="Times New Roman" w:hAnsi="Times New Roman"/>
          <w:b/>
          <w:color w:val="000000"/>
          <w:u w:val="single"/>
        </w:rPr>
        <w:t xml:space="preserve"> или копии таких документов</w:t>
      </w:r>
      <w:r w:rsidRPr="0044451B">
        <w:rPr>
          <w:rFonts w:ascii="Times New Roman" w:hAnsi="Times New Roman"/>
          <w:color w:val="000000"/>
        </w:rPr>
        <w:t xml:space="preserve">: </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прохождение государственного технического осмотра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обеспеченность водительскими кадрами, а также квалификацию водителей,</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специализированных постов 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xml:space="preserve">-лицензия на работы и услуги по </w:t>
      </w:r>
      <w:proofErr w:type="spellStart"/>
      <w:r w:rsidRPr="0044451B">
        <w:rPr>
          <w:rFonts w:ascii="Times New Roman" w:hAnsi="Times New Roman"/>
        </w:rPr>
        <w:t>предрейсовым</w:t>
      </w:r>
      <w:proofErr w:type="spellEnd"/>
      <w:r w:rsidRPr="0044451B">
        <w:rPr>
          <w:rFonts w:ascii="Times New Roman" w:hAnsi="Times New Roman"/>
        </w:rPr>
        <w:t xml:space="preserve"> и </w:t>
      </w:r>
      <w:proofErr w:type="spellStart"/>
      <w:r w:rsidRPr="0044451B">
        <w:rPr>
          <w:rFonts w:ascii="Times New Roman" w:hAnsi="Times New Roman"/>
        </w:rPr>
        <w:t>послерейсовым</w:t>
      </w:r>
      <w:proofErr w:type="spellEnd"/>
      <w:r w:rsidRPr="0044451B">
        <w:rPr>
          <w:rFonts w:ascii="Times New Roman" w:hAnsi="Times New Roman"/>
        </w:rPr>
        <w:t xml:space="preserve"> медицинским осмотрам водителей транспортных средств, либо договор на оказание указанных услуг,</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внутреннего резерва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оборудование транспортных средств аппаратурой спутниковой навигации ГЛОНАСС или ГЛОНАСС/</w:t>
      </w:r>
      <w:r w:rsidRPr="0044451B">
        <w:rPr>
          <w:rFonts w:ascii="Times New Roman" w:hAnsi="Times New Roman"/>
          <w:lang w:val="en-US"/>
        </w:rPr>
        <w:t>GPS</w:t>
      </w:r>
      <w:r w:rsidRPr="0044451B">
        <w:rPr>
          <w:rFonts w:ascii="Times New Roman" w:hAnsi="Times New Roman"/>
        </w:rPr>
        <w:t>,</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xml:space="preserve">- </w:t>
      </w:r>
      <w:proofErr w:type="gramStart"/>
      <w:r w:rsidRPr="0044451B">
        <w:rPr>
          <w:rFonts w:ascii="Times New Roman" w:hAnsi="Times New Roman"/>
        </w:rPr>
        <w:t>подтверждающих</w:t>
      </w:r>
      <w:proofErr w:type="gramEnd"/>
      <w:r w:rsidRPr="0044451B">
        <w:rPr>
          <w:rFonts w:ascii="Times New Roman" w:hAnsi="Times New Roman"/>
        </w:rPr>
        <w:t xml:space="preserve"> наличие службы (специалиста) по безопасности движения,</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-журнал учета нарушений Правил дорожного движения,</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b/>
          <w:u w:val="single"/>
        </w:rPr>
        <w:t>подлинный документ</w:t>
      </w:r>
      <w:r w:rsidRPr="0044451B">
        <w:rPr>
          <w:rFonts w:ascii="Times New Roman" w:hAnsi="Times New Roman"/>
        </w:rPr>
        <w:t xml:space="preserve">: </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rPr>
        <w:t xml:space="preserve">            - справка о средней заработной плате, заверенная руководителем предприятия или индивидуальным предпринимателем.</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rPr>
        <w:t>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lastRenderedPageBreak/>
        <w:t>При подготовке заявки на участие в конкурсе и документов, прилагаемых к такой заявке, не допускается применение факсимильных подписей.</w:t>
      </w:r>
    </w:p>
    <w:p w:rsidR="0044451B" w:rsidRPr="0044451B" w:rsidRDefault="0044451B" w:rsidP="0044451B">
      <w:pPr>
        <w:tabs>
          <w:tab w:val="left" w:pos="142"/>
        </w:tabs>
        <w:ind w:firstLine="567"/>
        <w:jc w:val="both"/>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3.4. Льготы на проезд при осуществлении регулярных перевозок по нерегулируемым тарифам</w:t>
      </w:r>
    </w:p>
    <w:p w:rsidR="0044451B" w:rsidRPr="0044451B" w:rsidRDefault="0044451B" w:rsidP="0044451B">
      <w:pPr>
        <w:spacing w:line="312" w:lineRule="auto"/>
        <w:contextualSpacing/>
        <w:jc w:val="both"/>
        <w:rPr>
          <w:rFonts w:ascii="Times New Roman" w:hAnsi="Times New Roman"/>
        </w:rPr>
      </w:pPr>
      <w:r w:rsidRPr="0044451B">
        <w:rPr>
          <w:rFonts w:ascii="Times New Roman" w:hAnsi="Times New Roman"/>
          <w:kern w:val="1"/>
          <w:shd w:val="clear" w:color="auto" w:fill="FFFFFF"/>
        </w:rPr>
        <w:t xml:space="preserve">3.4.1. </w:t>
      </w:r>
      <w:proofErr w:type="gramStart"/>
      <w:r w:rsidR="006F2D99">
        <w:rPr>
          <w:rFonts w:ascii="Times New Roman" w:hAnsi="Times New Roman"/>
        </w:rPr>
        <w:t xml:space="preserve">Администрация Екатериновского муниципального района </w:t>
      </w:r>
      <w:r w:rsidRPr="0044451B">
        <w:rPr>
          <w:rFonts w:ascii="Times New Roman" w:hAnsi="Times New Roman"/>
        </w:rPr>
        <w:t xml:space="preserve">- вправе предоставить отдельным категориям </w:t>
      </w:r>
      <w:r w:rsidR="006F2D99">
        <w:rPr>
          <w:rFonts w:ascii="Times New Roman" w:hAnsi="Times New Roman"/>
        </w:rPr>
        <w:t>граждан, за счет средств местного бюджета</w:t>
      </w:r>
      <w:r w:rsidRPr="0044451B">
        <w:rPr>
          <w:rFonts w:ascii="Times New Roman" w:hAnsi="Times New Roman"/>
        </w:rPr>
        <w:t xml:space="preserve"> </w:t>
      </w:r>
      <w:r w:rsidR="006F2D99">
        <w:rPr>
          <w:rFonts w:ascii="Times New Roman" w:hAnsi="Times New Roman"/>
        </w:rPr>
        <w:t>Екатериновского</w:t>
      </w:r>
      <w:r w:rsidRPr="0044451B">
        <w:rPr>
          <w:rFonts w:ascii="Times New Roman" w:hAnsi="Times New Roman"/>
        </w:rPr>
        <w:t xml:space="preserve"> муниципального района, льготы на проезд при осуществлении регулярных перевозок по нерегулируемым тарифам по муниципальным маршрутам регулярных перевозок, при условии согласования с юридическим лицом, индивидуальным предпринимателем, участниками договора простого товарищества, которым выдано свидетельство об осуществлении перевозок по соответствующему маршруту, размеров компенсации недополученных доходов, связанных с предоставлением</w:t>
      </w:r>
      <w:proofErr w:type="gramEnd"/>
      <w:r w:rsidRPr="0044451B">
        <w:rPr>
          <w:rFonts w:ascii="Times New Roman" w:hAnsi="Times New Roman"/>
        </w:rPr>
        <w:t xml:space="preserve"> таких льгот, в соответствии с п. 36 Раздела </w:t>
      </w:r>
      <w:r w:rsidRPr="0044451B">
        <w:rPr>
          <w:rFonts w:ascii="Times New Roman" w:hAnsi="Times New Roman"/>
          <w:lang w:val="en-US"/>
        </w:rPr>
        <w:t>II</w:t>
      </w:r>
      <w:r w:rsidRPr="0044451B">
        <w:rPr>
          <w:rFonts w:ascii="Times New Roman" w:hAnsi="Times New Roman"/>
        </w:rPr>
        <w:t>. Информационная карта конкурса.</w:t>
      </w:r>
    </w:p>
    <w:p w:rsidR="0044451B" w:rsidRPr="0044451B" w:rsidRDefault="0044451B" w:rsidP="0044451B">
      <w:pPr>
        <w:pStyle w:val="ConsPlusNormal"/>
        <w:widowControl/>
        <w:tabs>
          <w:tab w:val="left" w:pos="142"/>
        </w:tabs>
        <w:ind w:firstLine="567"/>
        <w:jc w:val="both"/>
        <w:rPr>
          <w:rFonts w:ascii="Times New Roman" w:hAnsi="Times New Roman" w:cs="Times New Roman"/>
          <w:sz w:val="24"/>
          <w:szCs w:val="24"/>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3.5. Требования к описанию предлагаемых работ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3.5.1. Описание объекта закупки и предлагаемых к выполнению работ производится в соответствии с требованиями, указанными в</w:t>
      </w:r>
      <w:r w:rsidR="006A3EB2">
        <w:rPr>
          <w:rFonts w:ascii="Times New Roman" w:hAnsi="Times New Roman"/>
          <w:shd w:val="clear" w:color="auto" w:fill="FFFFFF"/>
        </w:rPr>
        <w:t xml:space="preserve"> </w:t>
      </w:r>
      <w:r w:rsidRPr="0044451B">
        <w:rPr>
          <w:rFonts w:ascii="Times New Roman" w:hAnsi="Times New Roman"/>
          <w:b/>
          <w:bCs/>
          <w:i/>
          <w:iCs/>
          <w:u w:val="single"/>
          <w:shd w:val="clear" w:color="auto" w:fill="FFFFFF"/>
        </w:rPr>
        <w:t>п. 5., 7, 20.1.</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hAnsi="Times New Roman"/>
          <w:shd w:val="clear" w:color="auto" w:fill="FFFFFF"/>
        </w:rPr>
        <w:t xml:space="preserve"> по </w:t>
      </w:r>
      <w:r w:rsidRPr="0044451B">
        <w:rPr>
          <w:rFonts w:ascii="Times New Roman" w:hAnsi="Times New Roman"/>
          <w:b/>
          <w:bCs/>
          <w:i/>
          <w:iCs/>
          <w:u w:val="single"/>
          <w:shd w:val="clear" w:color="auto" w:fill="FFFFFF"/>
        </w:rPr>
        <w:t>Формам 4.2-4.4</w:t>
      </w:r>
      <w:r w:rsidRPr="0044451B">
        <w:rPr>
          <w:rFonts w:ascii="Times New Roman" w:hAnsi="Times New Roman"/>
          <w:shd w:val="clear" w:color="auto" w:fill="FFFFFF"/>
        </w:rPr>
        <w:t xml:space="preserve">, приведенной в </w:t>
      </w:r>
      <w:r w:rsidRPr="0044451B">
        <w:rPr>
          <w:rFonts w:ascii="Times New Roman" w:hAnsi="Times New Roman"/>
          <w:b/>
          <w:bCs/>
          <w:i/>
          <w:iCs/>
          <w:u w:val="single"/>
          <w:shd w:val="clear" w:color="auto" w:fill="FFFFFF"/>
        </w:rPr>
        <w:t>Разделе IV Форма заявки на участие в конкурсе и образцы форм, входящие в ее состав, предлагаемые для заполнения участниками открытого конкурса.</w:t>
      </w:r>
    </w:p>
    <w:p w:rsidR="0044451B" w:rsidRPr="0044451B" w:rsidRDefault="0044451B" w:rsidP="0044451B">
      <w:pPr>
        <w:keepNext/>
        <w:tabs>
          <w:tab w:val="left" w:pos="142"/>
        </w:tabs>
        <w:jc w:val="both"/>
        <w:rPr>
          <w:rFonts w:ascii="Times New Roman" w:hAnsi="Times New Roman"/>
          <w:b/>
          <w:bCs/>
          <w:shd w:val="clear" w:color="auto" w:fill="FFFFFF"/>
        </w:rPr>
      </w:pPr>
    </w:p>
    <w:p w:rsidR="0044451B" w:rsidRPr="0044451B" w:rsidRDefault="0044451B" w:rsidP="006A3EB2">
      <w:pPr>
        <w:keepNext/>
        <w:tabs>
          <w:tab w:val="left" w:pos="142"/>
        </w:tabs>
        <w:ind w:firstLine="567"/>
        <w:jc w:val="both"/>
        <w:rPr>
          <w:rFonts w:ascii="Times New Roman" w:hAnsi="Times New Roman"/>
          <w:b/>
          <w:bCs/>
          <w:shd w:val="clear" w:color="auto" w:fill="FFFFFF"/>
        </w:rPr>
      </w:pPr>
      <w:r w:rsidRPr="0044451B">
        <w:rPr>
          <w:rFonts w:ascii="Times New Roman" w:hAnsi="Times New Roman"/>
          <w:b/>
          <w:bCs/>
          <w:shd w:val="clear" w:color="auto" w:fill="FFFFFF"/>
        </w:rPr>
        <w:t>3.6. Требования к форме заявки на участие в конкурсе</w:t>
      </w:r>
    </w:p>
    <w:p w:rsidR="0044451B" w:rsidRPr="0044451B" w:rsidRDefault="0044451B" w:rsidP="0044451B">
      <w:pPr>
        <w:keepNext/>
        <w:tabs>
          <w:tab w:val="left" w:pos="142"/>
        </w:tabs>
        <w:ind w:firstLine="567"/>
        <w:jc w:val="both"/>
        <w:rPr>
          <w:rFonts w:ascii="Times New Roman" w:eastAsia="Calibri" w:hAnsi="Times New Roman"/>
          <w:shd w:val="clear" w:color="auto" w:fill="FFFFFF"/>
          <w:lang w:eastAsia="en-US"/>
        </w:rPr>
      </w:pPr>
      <w:r w:rsidRPr="0044451B">
        <w:rPr>
          <w:rFonts w:ascii="Times New Roman" w:hAnsi="Times New Roman"/>
          <w:kern w:val="1"/>
          <w:shd w:val="clear" w:color="auto" w:fill="FFFFFF"/>
        </w:rPr>
        <w:t xml:space="preserve">3.6.1. Конкурсная заявка заполняется в соответствии с </w:t>
      </w:r>
      <w:r w:rsidRPr="0044451B">
        <w:rPr>
          <w:rFonts w:ascii="Times New Roman" w:hAnsi="Times New Roman"/>
          <w:b/>
          <w:bCs/>
          <w:i/>
          <w:iCs/>
          <w:u w:val="single"/>
          <w:shd w:val="clear" w:color="auto" w:fill="FFFFFF"/>
        </w:rPr>
        <w:t>Формой 4.1</w:t>
      </w:r>
      <w:r w:rsidRPr="0044451B">
        <w:rPr>
          <w:rFonts w:ascii="Times New Roman" w:hAnsi="Times New Roman"/>
          <w:kern w:val="1"/>
          <w:shd w:val="clear" w:color="auto" w:fill="FFFFFF"/>
        </w:rPr>
        <w:t xml:space="preserve">, </w:t>
      </w:r>
      <w:r w:rsidRPr="0044451B">
        <w:rPr>
          <w:rFonts w:ascii="Times New Roman" w:hAnsi="Times New Roman"/>
          <w:shd w:val="clear" w:color="auto" w:fill="FFFFFF"/>
        </w:rPr>
        <w:t xml:space="preserve">приведенной в </w:t>
      </w:r>
      <w:r w:rsidRPr="0044451B">
        <w:rPr>
          <w:rFonts w:ascii="Times New Roman" w:hAnsi="Times New Roman"/>
          <w:b/>
          <w:bCs/>
          <w:i/>
          <w:iCs/>
          <w:u w:val="single"/>
          <w:shd w:val="clear" w:color="auto" w:fill="FFFFFF"/>
        </w:rPr>
        <w:t>Разделе IV</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Форма заявки на участие в конкурсе и образцы форм, входящие в ее состав, предлагаемые для заполнения участниками открытого конкурса.</w:t>
      </w:r>
    </w:p>
    <w:p w:rsidR="0044451B" w:rsidRPr="0044451B" w:rsidRDefault="0044451B" w:rsidP="0044451B">
      <w:pPr>
        <w:keepNext/>
        <w:tabs>
          <w:tab w:val="left" w:pos="142"/>
        </w:tabs>
        <w:ind w:firstLine="567"/>
        <w:jc w:val="both"/>
        <w:rPr>
          <w:rFonts w:ascii="Times New Roman" w:hAnsi="Times New Roman"/>
          <w:bCs/>
          <w:shd w:val="clear" w:color="auto" w:fill="FFFFFF"/>
        </w:rPr>
      </w:pPr>
      <w:r w:rsidRPr="0044451B">
        <w:rPr>
          <w:rFonts w:ascii="Times New Roman" w:eastAsia="Calibri" w:hAnsi="Times New Roman"/>
          <w:shd w:val="clear" w:color="auto" w:fill="FFFFFF"/>
          <w:lang w:eastAsia="en-US"/>
        </w:rPr>
        <w:t>Участник открытого конкурса подает заявку на участие в конкурсе в письменной форме в запечатанном конверте, не позволяющем просматривать содержание заявки до вскрытия.</w:t>
      </w:r>
    </w:p>
    <w:p w:rsidR="0044451B" w:rsidRPr="0044451B" w:rsidRDefault="0044451B" w:rsidP="0044451B">
      <w:pPr>
        <w:keepNext/>
        <w:tabs>
          <w:tab w:val="left" w:pos="142"/>
        </w:tabs>
        <w:ind w:firstLine="567"/>
        <w:jc w:val="both"/>
        <w:rPr>
          <w:rFonts w:ascii="Times New Roman" w:hAnsi="Times New Roman"/>
          <w:b/>
          <w:bCs/>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3.7. Инструкция по заполнению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3.7.1. При описании условий и предложений участниками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должны применяться общепринятые обозначения и наименования в соответствии с требованиями действующих нормативных документов.</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3.7.2. Сведения, которые содержатся в заявках на участие в конкурсе участников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не должны допускать двусмысленных толкований. Конкурсная заявка должна быть заполнена в соответствии с требованиями п. 3.6 Раздела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3.7.3. Заявка должна содержать документы и информацию, указанные в п. 3.3.Раздела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3.7.4. </w:t>
      </w:r>
      <w:r w:rsidRPr="0044451B">
        <w:rPr>
          <w:rFonts w:ascii="Times New Roman" w:eastAsia="Calibri" w:hAnsi="Times New Roman"/>
          <w:shd w:val="clear" w:color="auto" w:fill="FFFFFF"/>
          <w:lang w:eastAsia="en-US"/>
        </w:rPr>
        <w:t xml:space="preserve">Все листы поданной в письменной форме заявки на участие в открытом конкурсе, все листы тома такой заявки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xml:space="preserve"> должны быть прошиты и пронумерованы. Заявка на участие в конкурсе и том такой заявки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xml:space="preserve"> должны содержать опись входящих в их состав документов, должны быть скреплены печатью участника </w:t>
      </w:r>
      <w:r w:rsidRPr="0044451B">
        <w:rPr>
          <w:rFonts w:ascii="Times New Roman" w:eastAsia="Calibri" w:hAnsi="Times New Roman"/>
          <w:shd w:val="clear" w:color="auto" w:fill="FFFFFF"/>
          <w:lang w:eastAsia="en-US"/>
        </w:rPr>
        <w:lastRenderedPageBreak/>
        <w:t>открытого конкурса (при наличии печати) и подписаны участником открытого конкурса или лицом, уполномоченным участником открытого конкурса. При этом ненадлежащее исполнение участником открытого конкурса требован</w:t>
      </w:r>
      <w:r w:rsidR="006F2D99">
        <w:rPr>
          <w:rFonts w:ascii="Times New Roman" w:eastAsia="Calibri" w:hAnsi="Times New Roman"/>
          <w:shd w:val="clear" w:color="auto" w:fill="FFFFFF"/>
          <w:lang w:eastAsia="en-US"/>
        </w:rPr>
        <w:t xml:space="preserve">ия о том, что все листы </w:t>
      </w:r>
      <w:r w:rsidRPr="0044451B">
        <w:rPr>
          <w:rFonts w:ascii="Times New Roman" w:eastAsia="Calibri" w:hAnsi="Times New Roman"/>
          <w:shd w:val="clear" w:color="auto" w:fill="FFFFFF"/>
          <w:lang w:eastAsia="en-US"/>
        </w:rPr>
        <w:t xml:space="preserve"> заявки и тома должны быть пронумерованы, не является основанием для отказа в допуске к участию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Соблюдение участником открытого конкурса указанных требований означает, что информация и документы, входящие в состав заявки на участие в конкурсе и тома заявки на участие в конкурсе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поданы от имени участника открытого конкурса и он несет ответственность за подлинность и достоверность этих информации и документов.</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3.7.5. После начала процедуры вскрытия Конкурсной комиссией конвертов с заявками на участие в конкурсе не допускается внесение изменений в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3.7.6. Представленные в составе заявки на участие в конкурсе документы не возвращаются участнику </w:t>
      </w:r>
      <w:r w:rsidRPr="0044451B">
        <w:rPr>
          <w:rFonts w:ascii="Times New Roman" w:hAnsi="Times New Roman"/>
        </w:rPr>
        <w:t>открытого конкурса</w:t>
      </w:r>
      <w:r w:rsidRPr="0044451B">
        <w:rPr>
          <w:rFonts w:ascii="Times New Roman" w:hAnsi="Times New Roman"/>
          <w:shd w:val="clear" w:color="auto" w:fill="FFFFFF"/>
        </w:rPr>
        <w:t xml:space="preserve">.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3.7.7. Требования к оформлению конвертов с заявкой на участие в конкурсе, подаваемой участником </w:t>
      </w:r>
      <w:r w:rsidRPr="0044451B">
        <w:rPr>
          <w:rFonts w:ascii="Times New Roman" w:hAnsi="Times New Roman"/>
        </w:rPr>
        <w:t>открытого конкурса</w:t>
      </w:r>
      <w:r w:rsidRPr="0044451B">
        <w:rPr>
          <w:rFonts w:ascii="Times New Roman" w:hAnsi="Times New Roman"/>
          <w:shd w:val="clear" w:color="auto" w:fill="FFFFFF"/>
        </w:rPr>
        <w:t xml:space="preserve"> в письменной форме, указаны в </w:t>
      </w:r>
      <w:proofErr w:type="gramStart"/>
      <w:r w:rsidRPr="0044451B">
        <w:rPr>
          <w:rFonts w:ascii="Times New Roman" w:hAnsi="Times New Roman"/>
          <w:b/>
          <w:bCs/>
          <w:i/>
          <w:iCs/>
          <w:u w:val="single"/>
          <w:shd w:val="clear" w:color="auto" w:fill="FFFFFF"/>
        </w:rPr>
        <w:t>п</w:t>
      </w:r>
      <w:proofErr w:type="gramEnd"/>
      <w:r w:rsidRPr="0044451B">
        <w:rPr>
          <w:rFonts w:ascii="Times New Roman" w:hAnsi="Times New Roman"/>
          <w:b/>
          <w:bCs/>
          <w:i/>
          <w:iCs/>
          <w:u w:val="single"/>
          <w:shd w:val="clear" w:color="auto" w:fill="FFFFFF"/>
        </w:rPr>
        <w:t xml:space="preserve"> .21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p>
    <w:p w:rsidR="0044451B" w:rsidRPr="0044451B" w:rsidRDefault="0044451B" w:rsidP="0044451B">
      <w:pPr>
        <w:tabs>
          <w:tab w:val="left" w:pos="142"/>
        </w:tabs>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3.8. Порядок привлечения соисполнителей</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3.8.1. Подрядчик вправе привлекать к выполнению работ по </w:t>
      </w:r>
      <w:r w:rsidRPr="0044451B">
        <w:rPr>
          <w:rFonts w:ascii="Times New Roman" w:hAnsi="Times New Roman"/>
        </w:rPr>
        <w:t xml:space="preserve">осуществлению регулярных перевозок пассажиров и багажа, по нерегулируемым тарифам, по пригородным муниципальным маршрутам на территории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4. ПОДАЧА ЗАЯВОК НА УЧАСТИЕ В КОНКУРСЕ</w:t>
      </w: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4.1. Срок подачи и регистрации заявок на участие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4.1.1. </w:t>
      </w:r>
      <w:r w:rsidRPr="0044451B">
        <w:rPr>
          <w:rFonts w:ascii="Times New Roman" w:eastAsia="Calibri" w:hAnsi="Times New Roman"/>
          <w:shd w:val="clear" w:color="auto" w:fill="FFFFFF"/>
          <w:lang w:eastAsia="en-US"/>
        </w:rPr>
        <w:t>Заявки на участие в конкурсе представляются по форме и в порядке, которые указаны в настоящей конкурсной документации, а также в месте и до истечения срока, которые указаны в извещении о проведении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4.1.2. </w:t>
      </w:r>
      <w:proofErr w:type="gramStart"/>
      <w:r w:rsidRPr="0044451B">
        <w:rPr>
          <w:rFonts w:ascii="Times New Roman" w:hAnsi="Times New Roman"/>
          <w:shd w:val="clear" w:color="auto" w:fill="FFFFFF"/>
        </w:rPr>
        <w:t xml:space="preserve">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подает заявку на участие в конкурсе в письменной форме </w:t>
      </w:r>
      <w:r w:rsidRPr="0044451B">
        <w:rPr>
          <w:rFonts w:ascii="Times New Roman" w:eastAsia="Calibri" w:hAnsi="Times New Roman"/>
          <w:shd w:val="clear" w:color="auto" w:fill="FFFFFF"/>
          <w:lang w:eastAsia="en-US"/>
        </w:rPr>
        <w:t xml:space="preserve">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w:t>
      </w:r>
      <w:r w:rsidRPr="0044451B">
        <w:rPr>
          <w:rFonts w:ascii="Times New Roman" w:hAnsi="Times New Roman"/>
          <w:shd w:val="clear" w:color="auto" w:fill="FFFFFF"/>
        </w:rPr>
        <w:t xml:space="preserve">в </w:t>
      </w:r>
      <w:r w:rsidRPr="0044451B">
        <w:rPr>
          <w:rFonts w:ascii="Times New Roman" w:hAnsi="Times New Roman"/>
          <w:b/>
          <w:bCs/>
          <w:i/>
          <w:iCs/>
          <w:u w:val="single"/>
          <w:shd w:val="clear" w:color="auto" w:fill="FFFFFF"/>
        </w:rPr>
        <w:t xml:space="preserve">п. 19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w:t>
      </w:r>
      <w:proofErr w:type="gramEnd"/>
      <w:r w:rsidRPr="0044451B">
        <w:rPr>
          <w:rFonts w:ascii="Times New Roman" w:hAnsi="Times New Roman"/>
          <w:b/>
          <w:bCs/>
          <w:i/>
          <w:iCs/>
          <w:u w:val="single"/>
          <w:shd w:val="clear" w:color="auto" w:fill="FFFFFF"/>
        </w:rPr>
        <w:t xml:space="preserve"> </w:t>
      </w:r>
      <w:proofErr w:type="gramStart"/>
      <w:r w:rsidRPr="0044451B">
        <w:rPr>
          <w:rFonts w:ascii="Times New Roman" w:hAnsi="Times New Roman"/>
          <w:b/>
          <w:bCs/>
          <w:i/>
          <w:iCs/>
          <w:u w:val="single"/>
          <w:shd w:val="clear" w:color="auto" w:fill="FFFFFF"/>
        </w:rPr>
        <w:t>Информационная карта конкурса</w:t>
      </w:r>
      <w:r w:rsidRPr="0044451B">
        <w:rPr>
          <w:rFonts w:ascii="Times New Roman" w:eastAsia="Calibri" w:hAnsi="Times New Roman"/>
          <w:shd w:val="clear" w:color="auto" w:fill="FFFFFF"/>
          <w:lang w:eastAsia="en-US"/>
        </w:rPr>
        <w:t>)</w:t>
      </w:r>
      <w:r w:rsidRPr="0044451B">
        <w:rPr>
          <w:rFonts w:ascii="Times New Roman" w:hAnsi="Times New Roman"/>
          <w:shd w:val="clear" w:color="auto" w:fill="FFFFFF"/>
        </w:rPr>
        <w:t>, подготовленную в соответствии с указаниями, изложенными в подразделе 3 настоящей Инструкции.</w:t>
      </w:r>
      <w:proofErr w:type="gramEnd"/>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4.1.3. </w:t>
      </w:r>
      <w:r w:rsidRPr="0044451B">
        <w:rPr>
          <w:rFonts w:ascii="Times New Roman" w:eastAsia="Calibri" w:hAnsi="Times New Roman"/>
          <w:shd w:val="clear" w:color="auto" w:fill="FFFFFF"/>
          <w:lang w:eastAsia="en-US"/>
        </w:rPr>
        <w:t>Прием заявок на участие в конкурсе прекращается с наступлением срока вскрытия конвертов с заявками на участие в конкурсе</w:t>
      </w:r>
      <w:r w:rsidRPr="0044451B">
        <w:rPr>
          <w:rFonts w:ascii="Times New Roman" w:hAnsi="Times New Roman"/>
          <w:shd w:val="clear" w:color="auto" w:fill="FFFFFF"/>
        </w:rPr>
        <w:t xml:space="preserve">, указанного в </w:t>
      </w:r>
      <w:r w:rsidRPr="0044451B">
        <w:rPr>
          <w:rFonts w:ascii="Times New Roman" w:hAnsi="Times New Roman"/>
          <w:b/>
          <w:bCs/>
          <w:i/>
          <w:iCs/>
          <w:u w:val="single"/>
          <w:shd w:val="clear" w:color="auto" w:fill="FFFFFF"/>
        </w:rPr>
        <w:t xml:space="preserve">п. 32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4.1.4. Заказчик может продлить срок подачи заявок на участие в конкурсе, внеся изменение в конкурсную документацию в соответствии с частью 2.3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4.1.5. Каждый конверт с заявкой на участие в конкурсе, поступивший в срок, указанный в </w:t>
      </w:r>
      <w:r w:rsidRPr="0044451B">
        <w:rPr>
          <w:rFonts w:ascii="Times New Roman" w:hAnsi="Times New Roman"/>
          <w:b/>
          <w:bCs/>
          <w:i/>
          <w:iCs/>
          <w:u w:val="single"/>
          <w:shd w:val="clear" w:color="auto" w:fill="FFFFFF"/>
        </w:rPr>
        <w:t xml:space="preserve">п. 22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регистрируются Заказчиком </w:t>
      </w:r>
      <w:r w:rsidRPr="0044451B">
        <w:rPr>
          <w:rFonts w:ascii="Times New Roman" w:hAnsi="Times New Roman"/>
          <w:i/>
          <w:shd w:val="clear" w:color="auto" w:fill="FFFFFF"/>
        </w:rPr>
        <w:t>(секретарем конкурсной комиссии)</w:t>
      </w:r>
      <w:r w:rsidRPr="0044451B">
        <w:rPr>
          <w:rFonts w:ascii="Times New Roman" w:hAnsi="Times New Roman"/>
          <w:shd w:val="clear" w:color="auto" w:fill="FFFFFF"/>
        </w:rPr>
        <w:t xml:space="preserve">. При этом отказ в приеме и регистрации конверта с заявкой на участие в открытом конкурсе, </w:t>
      </w:r>
      <w:r w:rsidRPr="0044451B">
        <w:rPr>
          <w:rFonts w:ascii="Times New Roman" w:hAnsi="Times New Roman"/>
          <w:shd w:val="clear" w:color="auto" w:fill="FFFFFF"/>
        </w:rPr>
        <w:lastRenderedPageBreak/>
        <w:t>на котором не указана информация о подавшем его лице, и требование о предоставлении соответствующей информации не допускаются.</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При получении Заказчиком заявки на участие в конкурсе - на соответствующем конверте и в Журнале регистрации заявок на участие в конкурсе проставляется порядковый номер полученной заявки на участие в конкурсе. В случае поступления заявки на участие в конкурсе, доставленной нарочным, в Журнале регистрации заявок на участие в конкурсе делается соответствующая запись, содержащая подпись и расшифровку подписи лица, вручившего конверт с заявкой на участие в конкурсе должностному лицу Заказчика (секретарю конкурсной комиссии). Представитель расписывается </w:t>
      </w:r>
      <w:proofErr w:type="gramStart"/>
      <w:r w:rsidRPr="0044451B">
        <w:rPr>
          <w:rFonts w:ascii="Times New Roman" w:hAnsi="Times New Roman"/>
          <w:shd w:val="clear" w:color="auto" w:fill="FFFFFF"/>
        </w:rPr>
        <w:t>в Журнале регистрации заявок на участие в конкурсе без предоставления идентифицирующих данных об участнике</w:t>
      </w:r>
      <w:proofErr w:type="gramEnd"/>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4.2. Порядок подачи заявок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4.2.1. Заявки на участие в конкурсе в письменной форме, </w:t>
      </w:r>
      <w:proofErr w:type="gramStart"/>
      <w:r w:rsidRPr="0044451B">
        <w:rPr>
          <w:rFonts w:ascii="Times New Roman" w:hAnsi="Times New Roman"/>
          <w:shd w:val="clear" w:color="auto" w:fill="FFFFFF"/>
        </w:rPr>
        <w:t>оформленная</w:t>
      </w:r>
      <w:proofErr w:type="gramEnd"/>
      <w:r w:rsidRPr="0044451B">
        <w:rPr>
          <w:rFonts w:ascii="Times New Roman" w:hAnsi="Times New Roman"/>
          <w:shd w:val="clear" w:color="auto" w:fill="FFFFFF"/>
        </w:rPr>
        <w:t xml:space="preserve"> в соответствии со статьями 3.6 и 3.7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направляются участниками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до окончания срока подачи заявок на участие в конкурсе, в порядке, изложенном в </w:t>
      </w:r>
      <w:r w:rsidRPr="0044451B">
        <w:rPr>
          <w:rFonts w:ascii="Times New Roman" w:hAnsi="Times New Roman"/>
          <w:b/>
          <w:bCs/>
          <w:i/>
          <w:iCs/>
          <w:u w:val="single"/>
          <w:shd w:val="clear" w:color="auto" w:fill="FFFFFF"/>
        </w:rPr>
        <w:t xml:space="preserve">п. 22-24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Заявки на участие в конкурсе также могут быть поданы непосредственно перед вскрытием конвертов с заявками на участие в конкурсе или в случае проведения конкурса по нескольким лотам</w:t>
      </w:r>
      <w:r w:rsidR="00271350">
        <w:rPr>
          <w:rFonts w:ascii="Times New Roman" w:hAnsi="Times New Roman"/>
          <w:shd w:val="clear" w:color="auto" w:fill="FFFFFF"/>
        </w:rPr>
        <w:t>,</w:t>
      </w:r>
      <w:r w:rsidRPr="0044451B">
        <w:rPr>
          <w:rFonts w:ascii="Times New Roman" w:hAnsi="Times New Roman"/>
          <w:shd w:val="clear" w:color="auto" w:fill="FFFFFF"/>
        </w:rPr>
        <w:t xml:space="preserve"> перед вскрытием таких конвертов в отношении каждого лота</w:t>
      </w:r>
      <w:r w:rsidR="00271350">
        <w:rPr>
          <w:rFonts w:ascii="Times New Roman" w:hAnsi="Times New Roman"/>
          <w:shd w:val="clear" w:color="auto" w:fill="FFFFFF"/>
        </w:rPr>
        <w:t xml:space="preserve"> с </w:t>
      </w:r>
      <w:r w:rsidRPr="0044451B">
        <w:rPr>
          <w:rFonts w:ascii="Times New Roman" w:hAnsi="Times New Roman"/>
          <w:shd w:val="clear" w:color="auto" w:fill="FFFFFF"/>
        </w:rPr>
        <w:t>заявкам</w:t>
      </w:r>
      <w:r w:rsidR="00271350">
        <w:rPr>
          <w:rFonts w:ascii="Times New Roman" w:hAnsi="Times New Roman"/>
          <w:shd w:val="clear" w:color="auto" w:fill="FFFFFF"/>
        </w:rPr>
        <w:t xml:space="preserve">и </w:t>
      </w:r>
      <w:r w:rsidRPr="0044451B">
        <w:rPr>
          <w:rFonts w:ascii="Times New Roman" w:hAnsi="Times New Roman"/>
          <w:shd w:val="clear" w:color="auto" w:fill="FFFFFF"/>
        </w:rPr>
        <w:t xml:space="preserve">на участие в конкурсе, в месте указанном в </w:t>
      </w:r>
      <w:r w:rsidRPr="0044451B">
        <w:rPr>
          <w:rFonts w:ascii="Times New Roman" w:hAnsi="Times New Roman"/>
          <w:b/>
          <w:bCs/>
          <w:i/>
          <w:iCs/>
          <w:u w:val="single"/>
          <w:shd w:val="clear" w:color="auto" w:fill="FFFFFF"/>
        </w:rPr>
        <w:t xml:space="preserve">п. 31Раздел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shd w:val="clear" w:color="auto" w:fill="FFFFFF"/>
        </w:rPr>
        <w:t xml:space="preserve">после объявления Конкурсной комиссией,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4.2.2. Заказчик</w:t>
      </w:r>
      <w:r w:rsidRPr="0044451B">
        <w:rPr>
          <w:rFonts w:ascii="Times New Roman" w:eastAsia="Calibri" w:hAnsi="Times New Roman"/>
          <w:shd w:val="clear" w:color="auto" w:fill="FFFFFF"/>
          <w:lang w:eastAsia="en-US"/>
        </w:rPr>
        <w:t xml:space="preserve"> (секретарь конкурсной комиссии) обеспечивают сохранность конвертов с заявками на участие в конкурсе, защищенность, неприкосновенность и конфиденциальность и обеспечивает рассмотрение содержания заявок на участие в конкурсе только после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повреждение этих конвертов, до момента вскрытия конвертов с заявками на участие в конкурсе.</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4.3. Изменения и отзыв заявок на участие в конкурсе</w:t>
      </w:r>
    </w:p>
    <w:p w:rsidR="0044451B" w:rsidRPr="0044451B" w:rsidRDefault="0044451B" w:rsidP="0044451B">
      <w:pPr>
        <w:autoSpaceDE w:val="0"/>
        <w:ind w:firstLine="540"/>
        <w:jc w:val="both"/>
        <w:rPr>
          <w:rFonts w:ascii="Times New Roman" w:hAnsi="Times New Roman"/>
          <w:b/>
          <w:i/>
          <w:u w:val="single"/>
          <w:shd w:val="clear" w:color="auto" w:fill="FFFFFF"/>
        </w:rPr>
      </w:pPr>
      <w:r w:rsidRPr="0044451B">
        <w:rPr>
          <w:rFonts w:ascii="Times New Roman" w:hAnsi="Times New Roman"/>
          <w:shd w:val="clear" w:color="auto" w:fill="FFFFFF"/>
        </w:rPr>
        <w:t xml:space="preserve">4.3.1. Изменение и отзыв заявок на участие в конкурсе осуществляется согласно </w:t>
      </w:r>
      <w:r w:rsidRPr="0044451B">
        <w:rPr>
          <w:rFonts w:ascii="Times New Roman" w:hAnsi="Times New Roman"/>
          <w:b/>
          <w:i/>
          <w:u w:val="single"/>
          <w:shd w:val="clear" w:color="auto" w:fill="FFFFFF"/>
        </w:rPr>
        <w:t xml:space="preserve">п. 25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Участник открытого конкурса, подавший заявку на участие в конкурсе, вправе изменить или отозвать заявку на участие в конкурсе в любое время до истечения срока подачи заявок, установленного в соответствии с </w:t>
      </w:r>
      <w:r w:rsidRPr="0044451B">
        <w:rPr>
          <w:rFonts w:ascii="Times New Roman" w:hAnsi="Times New Roman"/>
          <w:b/>
          <w:bCs/>
          <w:i/>
          <w:iCs/>
          <w:u w:val="single"/>
          <w:shd w:val="clear" w:color="auto" w:fill="FFFFFF"/>
        </w:rPr>
        <w:t>п. 22</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 указанного в п. 4.3.1.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4.3.2. Изменения заявки на участие в конкурсе, поданной в письменной форме, должны подготавливаться и запечатываться в соответствии со статьей 3.7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конверт с комплектом документов маркируется «ИЗМЕНЕНИЕ ЗАЯВКИ НА УЧАСТИЕ В КОНКУРСЕ, регистрационный № ___» и доставляется Заказчику до истечения срока подачи заявок, указанного в п. 4.3.1.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ind w:firstLine="720"/>
        <w:jc w:val="both"/>
        <w:rPr>
          <w:rFonts w:ascii="Times New Roman" w:hAnsi="Times New Roman"/>
          <w:shd w:val="clear" w:color="auto" w:fill="FFFFFF"/>
        </w:rPr>
      </w:pPr>
      <w:r w:rsidRPr="0044451B">
        <w:rPr>
          <w:rFonts w:ascii="Times New Roman" w:hAnsi="Times New Roman"/>
          <w:shd w:val="clear" w:color="auto" w:fill="FFFFFF"/>
        </w:rPr>
        <w:lastRenderedPageBreak/>
        <w:t xml:space="preserve">4.3.3. Участник открытого конкурса, желающий отозвать свою заявку на участие в конкурсе, может уведомить Заказчика в письменной форме до истечения срока подачи заявок и в устной форме - в месте указанном в </w:t>
      </w:r>
      <w:r w:rsidRPr="0044451B">
        <w:rPr>
          <w:rFonts w:ascii="Times New Roman" w:hAnsi="Times New Roman"/>
          <w:b/>
          <w:bCs/>
          <w:i/>
          <w:iCs/>
          <w:u w:val="single"/>
          <w:shd w:val="clear" w:color="auto" w:fill="FFFFFF"/>
        </w:rPr>
        <w:t xml:space="preserve">п. 31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shd w:val="clear" w:color="auto" w:fill="FFFFFF"/>
        </w:rPr>
        <w:t xml:space="preserve">после объявления Конкурсной комиссией,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В письменном уведомлении в обязательном порядке должны указываться наименование и почтовый адрес участника открытого конкурса (фамилия, имя, отчество – для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 физического лица)</w:t>
      </w:r>
      <w:r w:rsidRPr="0044451B">
        <w:rPr>
          <w:rFonts w:ascii="Times New Roman" w:hAnsi="Times New Roman"/>
          <w:i/>
          <w:shd w:val="clear" w:color="auto" w:fill="FFFFFF"/>
        </w:rPr>
        <w:t>,</w:t>
      </w:r>
      <w:r w:rsidRPr="0044451B">
        <w:rPr>
          <w:rFonts w:ascii="Times New Roman" w:hAnsi="Times New Roman"/>
          <w:shd w:val="clear" w:color="auto" w:fill="FFFFFF"/>
        </w:rPr>
        <w:t xml:space="preserve"> отзывающего заявку на участие в конкурсе. Письменное уведомление должно быть подписано участником открытого конкурса.</w:t>
      </w:r>
    </w:p>
    <w:p w:rsidR="0044451B" w:rsidRPr="0044451B" w:rsidRDefault="0044451B" w:rsidP="0044451B">
      <w:pPr>
        <w:ind w:firstLine="72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Возврат отозванной заявки на участие в конкурсе, поданной в письменной форме, соответствующему участнику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осуществляется до вскрытия конвертов с заявками на участие в конкурсе надлежаще уполномоченному на то, представителю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присутствующему при вскрытии таких конвертов, либо отправляется по почте в течение трех рабочих дней, если иное не указано в уведомлении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w:t>
      </w:r>
      <w:proofErr w:type="gramEnd"/>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4.4. Заявки на участие в конкурсе, поданные с опозданием</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4.4.1. Заявки на участие в конкурсе, направленные по почте и поступившие Заказчику после истечения срока подачи заявок на участие в конкурсе, указанного в </w:t>
      </w:r>
      <w:r w:rsidRPr="0044451B">
        <w:rPr>
          <w:rFonts w:ascii="Times New Roman" w:hAnsi="Times New Roman"/>
          <w:b/>
          <w:bCs/>
          <w:i/>
          <w:iCs/>
          <w:u w:val="single"/>
          <w:shd w:val="clear" w:color="auto" w:fill="FFFFFF"/>
        </w:rPr>
        <w:t xml:space="preserve">п. 22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признаются пришедшими с опозданием. 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при отправлении заявки на участие в конкурсе по почте несет риск того, что его заявка на участие в конкурсе будет доставлена по неправильному адресу, после истечения срока подачи заявок на участие в конкурсе и признана пришедшей с опозданием.</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4.4.2. </w:t>
      </w:r>
      <w:proofErr w:type="gramStart"/>
      <w:r w:rsidRPr="0044451B">
        <w:rPr>
          <w:rFonts w:ascii="Times New Roman" w:hAnsi="Times New Roman"/>
          <w:shd w:val="clear" w:color="auto" w:fill="FFFFFF"/>
        </w:rPr>
        <w:t>Конверты с заявками на участие в конкурсе, поступившие после истечения срока подачи заявок на участие в конкурсе, не вскрываются и в случае, если на конверте с такой заявкой указана информация о подавшем ее лице, в том числе почтовый адрес, возвращается Заказчиком, в течение пяти рабочих дней с даты вскрытия  конвертов с заявками на участие в конкурсе и открытия доступа к</w:t>
      </w:r>
      <w:proofErr w:type="gramEnd"/>
      <w:r w:rsidRPr="0044451B">
        <w:rPr>
          <w:rFonts w:ascii="Times New Roman" w:hAnsi="Times New Roman"/>
          <w:shd w:val="clear" w:color="auto" w:fill="FFFFFF"/>
        </w:rPr>
        <w:t xml:space="preserve"> поданным в форме электронных документов заявкам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Открытие доступа к заявкам на участие в открытом конкурсе, поданным в форме электронных документов после истечения срока подачи заявок на участие в открытом конкурсе, не осуществляется.</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4.5. Обеспечение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4.5.1. Не установлено.</w:t>
      </w:r>
    </w:p>
    <w:p w:rsidR="0044451B" w:rsidRPr="0044451B" w:rsidRDefault="0044451B" w:rsidP="0044451B">
      <w:pPr>
        <w:tabs>
          <w:tab w:val="left" w:pos="142"/>
        </w:tabs>
        <w:ind w:firstLine="567"/>
        <w:jc w:val="both"/>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5. ВСКРЫТИЕ КОНВЕРТОВ С ЗАЯВКАМИ НА УЧАСТИЕ В КОНКУРСЕ, РАССМОТРЕНИЕ И ОЦЕНКА ЗАЯВОК НА УЧАСТИЕ В КОНКУРСЕ</w:t>
      </w: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5.1. Порядок вскрытия конвертов с заявками на участие в конкурсе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5.1.1. </w:t>
      </w:r>
      <w:r w:rsidRPr="0044451B">
        <w:rPr>
          <w:rFonts w:ascii="Times New Roman" w:eastAsia="Calibri" w:hAnsi="Times New Roman"/>
          <w:shd w:val="clear" w:color="auto" w:fill="FFFFFF"/>
          <w:lang w:eastAsia="en-US"/>
        </w:rPr>
        <w:t xml:space="preserve">Конкурсная комиссия вскрывает конверты с заявками на участие в открытом конкурсе после наступления срока, указанного </w:t>
      </w:r>
      <w:r w:rsidRPr="0044451B">
        <w:rPr>
          <w:rFonts w:ascii="Times New Roman" w:hAnsi="Times New Roman"/>
          <w:shd w:val="clear" w:color="auto" w:fill="FFFFFF"/>
        </w:rPr>
        <w:t xml:space="preserve">в </w:t>
      </w:r>
      <w:r w:rsidRPr="0044451B">
        <w:rPr>
          <w:rFonts w:ascii="Times New Roman" w:hAnsi="Times New Roman"/>
          <w:b/>
          <w:bCs/>
          <w:i/>
          <w:iCs/>
          <w:u w:val="single"/>
          <w:shd w:val="clear" w:color="auto" w:fill="FFFFFF"/>
        </w:rPr>
        <w:t>п. 22</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xml:space="preserve">. Информационная карта конкурса </w:t>
      </w:r>
      <w:r w:rsidRPr="0044451B">
        <w:rPr>
          <w:rFonts w:ascii="Times New Roman" w:eastAsia="Calibri" w:hAnsi="Times New Roman"/>
          <w:shd w:val="clear" w:color="auto" w:fill="FFFFFF"/>
          <w:lang w:eastAsia="en-US"/>
        </w:rPr>
        <w:t>в качестве срока подачи заявок на участие в конкурсе. Конверты с заявками на участие в конкурсе вскрываются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конкурсе осуществляются в один день.</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lastRenderedPageBreak/>
        <w:t>5.1.2.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конкурсе. Заказчик признается исполнившим эту обязанность, если участникам открытого конкурса предоставлена возможность получать в режиме реального времени полную информацию о вскрытии конвертов с заявками на участие в открытом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5.1.3. </w:t>
      </w:r>
      <w:proofErr w:type="gramStart"/>
      <w:r w:rsidRPr="0044451B">
        <w:rPr>
          <w:rFonts w:ascii="Times New Roman" w:eastAsia="Calibri" w:hAnsi="Times New Roman"/>
          <w:shd w:val="clear" w:color="auto" w:fill="FFFFFF"/>
          <w:lang w:eastAsia="en-US"/>
        </w:rPr>
        <w:t>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заявкам на участие в открытом конкурсе конкурсная комиссия объявляет участникам открытого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w:t>
      </w:r>
      <w:proofErr w:type="gramEnd"/>
      <w:r w:rsidRPr="0044451B">
        <w:rPr>
          <w:rFonts w:ascii="Times New Roman" w:eastAsia="Calibri" w:hAnsi="Times New Roman"/>
          <w:shd w:val="clear" w:color="auto" w:fill="FFFFFF"/>
          <w:lang w:eastAsia="en-US"/>
        </w:rPr>
        <w:t xml:space="preserve"> открытом </w:t>
      </w:r>
      <w:proofErr w:type="gramStart"/>
      <w:r w:rsidRPr="0044451B">
        <w:rPr>
          <w:rFonts w:ascii="Times New Roman" w:eastAsia="Calibri" w:hAnsi="Times New Roman"/>
          <w:shd w:val="clear" w:color="auto" w:fill="FFFFFF"/>
          <w:lang w:eastAsia="en-US"/>
        </w:rPr>
        <w:t>конкурсе</w:t>
      </w:r>
      <w:proofErr w:type="gramEnd"/>
      <w:r w:rsidRPr="0044451B">
        <w:rPr>
          <w:rFonts w:ascii="Times New Roman" w:eastAsia="Calibri" w:hAnsi="Times New Roman"/>
          <w:shd w:val="clear" w:color="auto" w:fill="FFFFFF"/>
          <w:lang w:eastAsia="en-US"/>
        </w:rPr>
        <w:t xml:space="preserve"> до вскрытия таких конвертов. При этом конкурсная комиссия объявляет последствия подачи двух и более заявок на участие в открытом конкурсе одним участником конкурса.</w:t>
      </w:r>
    </w:p>
    <w:p w:rsidR="0044451B" w:rsidRPr="0044451B" w:rsidRDefault="0044451B" w:rsidP="0044451B">
      <w:pPr>
        <w:autoSpaceDE w:val="0"/>
        <w:ind w:firstLine="540"/>
        <w:jc w:val="both"/>
        <w:rPr>
          <w:rFonts w:ascii="Times New Roman" w:eastAsia="Calibri" w:hAnsi="Times New Roman"/>
          <w:i/>
          <w:shd w:val="clear" w:color="auto" w:fill="FFFFFF"/>
          <w:lang w:eastAsia="en-US"/>
        </w:rPr>
      </w:pPr>
      <w:r w:rsidRPr="0044451B">
        <w:rPr>
          <w:rFonts w:ascii="Times New Roman" w:hAnsi="Times New Roman"/>
          <w:shd w:val="clear" w:color="auto" w:fill="FFFFFF"/>
        </w:rPr>
        <w:t xml:space="preserve">5.1.4. </w:t>
      </w:r>
      <w:proofErr w:type="gramStart"/>
      <w:r w:rsidRPr="0044451B">
        <w:rPr>
          <w:rFonts w:ascii="Times New Roman" w:eastAsia="Calibri" w:hAnsi="Times New Roman"/>
          <w:shd w:val="clear" w:color="auto" w:fill="FFFFFF"/>
          <w:lang w:eastAsia="en-US"/>
        </w:rPr>
        <w:t>В случае установления факта подачи одним участником открытого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roofErr w:type="gramEnd"/>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5.1.5. 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w:t>
      </w:r>
      <w:proofErr w:type="gramStart"/>
      <w:r w:rsidRPr="0044451B">
        <w:rPr>
          <w:rFonts w:ascii="Times New Roman" w:hAnsi="Times New Roman"/>
          <w:shd w:val="clear" w:color="auto" w:fill="FFFFFF"/>
        </w:rPr>
        <w:t>конверт</w:t>
      </w:r>
      <w:proofErr w:type="gramEnd"/>
      <w:r w:rsidRPr="0044451B">
        <w:rPr>
          <w:rFonts w:ascii="Times New Roman" w:hAnsi="Times New Roman"/>
          <w:shd w:val="clear" w:color="auto" w:fill="FFFFFF"/>
        </w:rPr>
        <w:t xml:space="preserve"> с заявкой которого вскрывается, наличие информации и документов, предусмотренных конкурсной документацией, условия исполнения Контракта, указанные в заявке на участие в конкурсе и являющиеся критерием оценки заявок на участие в конкурсе, объявляются при вскрытии конвертов с заявками на участие в конкурсе и заносятся в протокол вскрытия конвертов с заявками на участие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5.1.6. </w:t>
      </w:r>
      <w:r w:rsidRPr="0044451B">
        <w:rPr>
          <w:rFonts w:ascii="Times New Roman" w:eastAsia="Calibri" w:hAnsi="Times New Roman"/>
          <w:shd w:val="clear" w:color="auto" w:fill="FFFFFF"/>
          <w:lang w:eastAsia="en-US"/>
        </w:rPr>
        <w:t>Протокол вскрытия конвертов с заявками на участие в открытом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с заявками на участие в конкурсе.</w:t>
      </w:r>
    </w:p>
    <w:p w:rsidR="0044451B" w:rsidRPr="0044451B" w:rsidRDefault="0044451B" w:rsidP="0044451B">
      <w:pPr>
        <w:autoSpaceDE w:val="0"/>
        <w:ind w:firstLine="540"/>
        <w:jc w:val="both"/>
        <w:rPr>
          <w:rFonts w:ascii="Times New Roman" w:eastAsia="Calibri" w:hAnsi="Times New Roman"/>
          <w:i/>
          <w:shd w:val="clear" w:color="auto" w:fill="FFFFFF"/>
          <w:lang w:eastAsia="en-US"/>
        </w:rPr>
      </w:pPr>
      <w:r w:rsidRPr="0044451B">
        <w:rPr>
          <w:rFonts w:ascii="Times New Roman" w:hAnsi="Times New Roman"/>
          <w:shd w:val="clear" w:color="auto" w:fill="FFFFFF"/>
        </w:rPr>
        <w:t xml:space="preserve">Указанный протокол размещается Заказчиком </w:t>
      </w:r>
      <w:r w:rsidRPr="0044451B">
        <w:rPr>
          <w:rFonts w:ascii="Times New Roman" w:hAnsi="Times New Roman"/>
        </w:rPr>
        <w:t xml:space="preserve">на официальном сайте в 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w:t>
      </w:r>
      <w:r w:rsidR="00271350">
        <w:rPr>
          <w:rFonts w:ascii="Times New Roman" w:hAnsi="Times New Roman"/>
        </w:rPr>
        <w:t xml:space="preserve"> </w:t>
      </w:r>
      <w:r w:rsidRPr="0044451B">
        <w:rPr>
          <w:rFonts w:ascii="Times New Roman" w:hAnsi="Times New Roman"/>
        </w:rPr>
        <w:t xml:space="preserve">- </w:t>
      </w:r>
      <w:proofErr w:type="spellStart"/>
      <w:r w:rsidR="00271350">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hAnsi="Times New Roman"/>
          <w:shd w:val="clear" w:color="auto" w:fill="FFFFFF"/>
        </w:rPr>
        <w:t xml:space="preserve">в течение рабочего дня, следующего </w:t>
      </w:r>
      <w:r w:rsidRPr="0044451B">
        <w:rPr>
          <w:rFonts w:ascii="Times New Roman" w:eastAsia="Calibri" w:hAnsi="Times New Roman"/>
          <w:shd w:val="clear" w:color="auto" w:fill="FFFFFF"/>
          <w:lang w:eastAsia="en-US"/>
        </w:rPr>
        <w:t>за датой подписания этого протокола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5.1.7. </w:t>
      </w:r>
      <w:r w:rsidRPr="0044451B">
        <w:rPr>
          <w:rFonts w:ascii="Times New Roman" w:eastAsia="Calibri" w:hAnsi="Times New Roman"/>
          <w:shd w:val="clear" w:color="auto" w:fill="FFFFFF"/>
          <w:lang w:eastAsia="en-US"/>
        </w:rPr>
        <w:t>Заказчик обязан обеспечить осуществление аудиозаписи вскрытия конвертов с заявками на участие в конкурсе. Участник открытого конкурса, присутствующий при вскрытии конвертов с заявками на участие в конкурсе, вправе осуществлять аудио- и видеозапись вскрытия таких конвертов</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i/>
          <w:shd w:val="clear" w:color="auto" w:fill="FFFFFF"/>
        </w:rPr>
      </w:pPr>
      <w:r w:rsidRPr="0044451B">
        <w:rPr>
          <w:rFonts w:ascii="Times New Roman" w:hAnsi="Times New Roman"/>
          <w:shd w:val="clear" w:color="auto" w:fill="FFFFFF"/>
        </w:rPr>
        <w:t xml:space="preserve">5.1.8. </w:t>
      </w:r>
      <w:bookmarkStart w:id="20" w:name="TEXT_518"/>
      <w:bookmarkEnd w:id="20"/>
      <w:r w:rsidRPr="0044451B">
        <w:rPr>
          <w:rFonts w:ascii="Times New Roman" w:hAnsi="Times New Roman"/>
          <w:shd w:val="clear" w:color="auto" w:fill="FFFFFF"/>
        </w:rPr>
        <w:t>В случае</w:t>
      </w:r>
      <w:proofErr w:type="gramStart"/>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если по окончании срока подачи заявок на участие в конкурсе подана только одна заявка или не подано ни одной заявки, в протокол вскрытия конвертов с заявками на участие в конкурсе вносится информация о признании открытого конкурса несостоявшимся. В случае</w:t>
      </w:r>
      <w:proofErr w:type="gramStart"/>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5.1.19. </w:t>
      </w:r>
      <w:proofErr w:type="gramStart"/>
      <w:r w:rsidRPr="0044451B">
        <w:rPr>
          <w:rFonts w:ascii="Times New Roman" w:hAnsi="Times New Roman"/>
          <w:shd w:val="clear" w:color="auto" w:fill="FFFFFF"/>
        </w:rPr>
        <w:t>Представители участников открытого конкурса, присутствующие при вскрытии конвертов с заявками на участие в конкурсе, представляют документ, подтверждающий полномочия лица на осуществление действий от имени участника открытого конкурса и расписываются в Журнале регистрации представителей участников открытого конкурса, являющемся приложением к протоколу вскрытия конвертов с заявками на участие в конкурсе и открытия доступа к поданным в форме электронных документов заявкам на участие</w:t>
      </w:r>
      <w:proofErr w:type="gramEnd"/>
      <w:r w:rsidRPr="0044451B">
        <w:rPr>
          <w:rFonts w:ascii="Times New Roman" w:hAnsi="Times New Roman"/>
          <w:shd w:val="clear" w:color="auto" w:fill="FFFFFF"/>
        </w:rPr>
        <w:t xml:space="preserve"> в конкурсе.</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autoSpaceDE w:val="0"/>
        <w:ind w:firstLine="540"/>
        <w:jc w:val="both"/>
        <w:rPr>
          <w:rFonts w:ascii="Times New Roman" w:hAnsi="Times New Roman"/>
          <w:shd w:val="clear" w:color="auto" w:fill="FFFFFF"/>
        </w:rPr>
      </w:pPr>
      <w:r w:rsidRPr="0044451B">
        <w:rPr>
          <w:rFonts w:ascii="Times New Roman" w:eastAsia="Calibri" w:hAnsi="Times New Roman"/>
          <w:b/>
          <w:bCs/>
          <w:shd w:val="clear" w:color="auto" w:fill="FFFFFF"/>
          <w:lang w:eastAsia="en-US"/>
        </w:rPr>
        <w:lastRenderedPageBreak/>
        <w:t>5.2. Рассмотрение и оценка заявок на участие в открытом конкурсе</w:t>
      </w:r>
    </w:p>
    <w:p w:rsidR="0044451B" w:rsidRPr="0044451B" w:rsidRDefault="0044451B" w:rsidP="0044451B">
      <w:pPr>
        <w:tabs>
          <w:tab w:val="left" w:pos="142"/>
        </w:tabs>
        <w:ind w:firstLine="567"/>
        <w:jc w:val="both"/>
        <w:rPr>
          <w:rFonts w:ascii="Times New Roman" w:hAnsi="Times New Roman"/>
          <w:b/>
          <w:i/>
          <w:u w:val="single"/>
          <w:shd w:val="clear" w:color="auto" w:fill="FFFFFF"/>
        </w:rPr>
      </w:pPr>
      <w:r w:rsidRPr="0044451B">
        <w:rPr>
          <w:rFonts w:ascii="Times New Roman" w:hAnsi="Times New Roman"/>
          <w:shd w:val="clear" w:color="auto" w:fill="FFFFFF"/>
        </w:rPr>
        <w:t xml:space="preserve">5.2.1. </w:t>
      </w:r>
      <w:r w:rsidRPr="0044451B">
        <w:rPr>
          <w:rFonts w:ascii="Times New Roman" w:eastAsia="Calibri" w:hAnsi="Times New Roman"/>
          <w:shd w:val="clear" w:color="auto" w:fill="FFFFFF"/>
          <w:lang w:eastAsia="en-US"/>
        </w:rPr>
        <w:t xml:space="preserve">Срок рассмотрения и оценки заявок на участие в конкурсе не может превышать двадцать дней </w:t>
      </w:r>
      <w:proofErr w:type="gramStart"/>
      <w:r w:rsidRPr="0044451B">
        <w:rPr>
          <w:rFonts w:ascii="Times New Roman" w:eastAsia="Calibri" w:hAnsi="Times New Roman"/>
          <w:shd w:val="clear" w:color="auto" w:fill="FFFFFF"/>
          <w:lang w:eastAsia="en-US"/>
        </w:rPr>
        <w:t>с даты вскрытия</w:t>
      </w:r>
      <w:proofErr w:type="gramEnd"/>
      <w:r w:rsidRPr="0044451B">
        <w:rPr>
          <w:rFonts w:ascii="Times New Roman" w:eastAsia="Calibri" w:hAnsi="Times New Roman"/>
          <w:shd w:val="clear" w:color="auto" w:fill="FFFFFF"/>
          <w:lang w:eastAsia="en-US"/>
        </w:rPr>
        <w:t xml:space="preserve"> конвертов с такими заявками на участие в конкурсе. </w:t>
      </w:r>
      <w:r w:rsidRPr="0044451B">
        <w:rPr>
          <w:rFonts w:ascii="Times New Roman" w:hAnsi="Times New Roman"/>
          <w:shd w:val="clear" w:color="auto" w:fill="FFFFFF"/>
        </w:rPr>
        <w:t xml:space="preserve">Дата рассмотрения и оценки заявок на участие в открытом конкурсе в соответствии с </w:t>
      </w:r>
      <w:r w:rsidRPr="0044451B">
        <w:rPr>
          <w:rFonts w:ascii="Times New Roman" w:hAnsi="Times New Roman"/>
          <w:b/>
          <w:i/>
          <w:u w:val="single"/>
          <w:shd w:val="clear" w:color="auto" w:fill="FFFFFF"/>
        </w:rPr>
        <w:t xml:space="preserve">п. 33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b/>
          <w:i/>
          <w:u w:val="single"/>
          <w:shd w:val="clear" w:color="auto" w:fill="FFFFFF"/>
        </w:rPr>
        <w:t xml:space="preserve">.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5.2.2. Заявка на участие в конкурсе признается надлежащей, если она соответствует извещению о проведении открытого конкурса и конкурсной документации, а участник открытого конкурса, подавший такую заявку, соответствует требованиям, которые предъявляются к участнику закупки и указаны в </w:t>
      </w:r>
      <w:proofErr w:type="spellStart"/>
      <w:r w:rsidRPr="0044451B">
        <w:rPr>
          <w:rFonts w:ascii="Times New Roman" w:hAnsi="Times New Roman"/>
          <w:b/>
          <w:bCs/>
          <w:i/>
          <w:iCs/>
          <w:u w:val="single"/>
          <w:shd w:val="clear" w:color="auto" w:fill="FFFFFF"/>
        </w:rPr>
        <w:t>пп</w:t>
      </w:r>
      <w:proofErr w:type="spellEnd"/>
      <w:r w:rsidRPr="0044451B">
        <w:rPr>
          <w:rFonts w:ascii="Times New Roman" w:hAnsi="Times New Roman"/>
          <w:b/>
          <w:bCs/>
          <w:i/>
          <w:iCs/>
          <w:u w:val="single"/>
          <w:shd w:val="clear" w:color="auto" w:fill="FFFFFF"/>
        </w:rPr>
        <w:t xml:space="preserve">. 11 и 12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5.2.3. Конкурсная комиссия отклоняет заявку на участие в конкурсе в случае: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1. если участник открытого конкурса, подавший ее, не соответствует требованиям к участнику открытого конкурса, указанным в </w:t>
      </w:r>
      <w:proofErr w:type="spellStart"/>
      <w:r w:rsidRPr="0044451B">
        <w:rPr>
          <w:rFonts w:ascii="Times New Roman" w:hAnsi="Times New Roman"/>
          <w:b/>
          <w:bCs/>
          <w:i/>
          <w:iCs/>
          <w:u w:val="single"/>
          <w:shd w:val="clear" w:color="auto" w:fill="FFFFFF"/>
        </w:rPr>
        <w:t>пп</w:t>
      </w:r>
      <w:proofErr w:type="spellEnd"/>
      <w:r w:rsidRPr="0044451B">
        <w:rPr>
          <w:rFonts w:ascii="Times New Roman" w:hAnsi="Times New Roman"/>
          <w:b/>
          <w:bCs/>
          <w:i/>
          <w:iCs/>
          <w:u w:val="single"/>
          <w:shd w:val="clear" w:color="auto" w:fill="FFFFFF"/>
        </w:rPr>
        <w:t xml:space="preserve">. 11 и 12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2. если заявка участника открытого конкурса признана не соответствующей требованиям, указанным в конкурсной документации по следующим основаниям:</w:t>
      </w:r>
    </w:p>
    <w:p w:rsidR="0044451B" w:rsidRPr="0044451B" w:rsidRDefault="00271350" w:rsidP="0044451B">
      <w:pPr>
        <w:autoSpaceDE w:val="0"/>
        <w:ind w:firstLine="540"/>
        <w:jc w:val="both"/>
        <w:rPr>
          <w:rFonts w:ascii="Times New Roman" w:eastAsia="Calibri" w:hAnsi="Times New Roman"/>
          <w:shd w:val="clear" w:color="auto" w:fill="FFFFFF"/>
          <w:lang w:eastAsia="en-US"/>
        </w:rPr>
      </w:pPr>
      <w:r>
        <w:rPr>
          <w:rFonts w:ascii="Times New Roman" w:hAnsi="Times New Roman"/>
          <w:shd w:val="clear" w:color="auto" w:fill="FFFFFF"/>
        </w:rPr>
        <w:t>- непред</w:t>
      </w:r>
      <w:r w:rsidR="0044451B" w:rsidRPr="0044451B">
        <w:rPr>
          <w:rFonts w:ascii="Times New Roman" w:hAnsi="Times New Roman"/>
          <w:shd w:val="clear" w:color="auto" w:fill="FFFFFF"/>
        </w:rPr>
        <w:t xml:space="preserve">ставления </w:t>
      </w:r>
      <w:proofErr w:type="gramStart"/>
      <w:r w:rsidR="0044451B" w:rsidRPr="0044451B">
        <w:rPr>
          <w:rFonts w:ascii="Times New Roman" w:hAnsi="Times New Roman"/>
          <w:shd w:val="clear" w:color="auto" w:fill="FFFFFF"/>
        </w:rPr>
        <w:t>указанных</w:t>
      </w:r>
      <w:proofErr w:type="gramEnd"/>
      <w:r w:rsidR="0044451B" w:rsidRPr="0044451B">
        <w:rPr>
          <w:rFonts w:ascii="Times New Roman" w:hAnsi="Times New Roman"/>
          <w:shd w:val="clear" w:color="auto" w:fill="FFFFFF"/>
        </w:rPr>
        <w:t xml:space="preserve"> в </w:t>
      </w:r>
      <w:r w:rsidR="0044451B" w:rsidRPr="0044451B">
        <w:rPr>
          <w:rFonts w:ascii="Times New Roman" w:hAnsi="Times New Roman"/>
          <w:b/>
          <w:bCs/>
          <w:i/>
          <w:iCs/>
          <w:u w:val="single"/>
          <w:shd w:val="clear" w:color="auto" w:fill="FFFFFF"/>
        </w:rPr>
        <w:t xml:space="preserve">п. 20Раздел </w:t>
      </w:r>
      <w:r w:rsidR="0044451B" w:rsidRPr="0044451B">
        <w:rPr>
          <w:rFonts w:ascii="Times New Roman" w:hAnsi="Times New Roman"/>
          <w:b/>
          <w:bCs/>
          <w:i/>
          <w:iCs/>
          <w:u w:val="single"/>
          <w:shd w:val="clear" w:color="auto" w:fill="FFFFFF"/>
          <w:lang w:val="en-US"/>
        </w:rPr>
        <w:t>II</w:t>
      </w:r>
      <w:r w:rsidR="0044451B" w:rsidRPr="0044451B">
        <w:rPr>
          <w:rFonts w:ascii="Times New Roman" w:hAnsi="Times New Roman"/>
          <w:b/>
          <w:bCs/>
          <w:i/>
          <w:iCs/>
          <w:u w:val="single"/>
          <w:shd w:val="clear" w:color="auto" w:fill="FFFFFF"/>
        </w:rPr>
        <w:t>. Информационная карта конкурса</w:t>
      </w:r>
      <w:r w:rsidR="0044451B" w:rsidRPr="0044451B">
        <w:rPr>
          <w:rFonts w:ascii="Times New Roman" w:hAnsi="Times New Roman"/>
          <w:shd w:val="clear" w:color="auto" w:fill="FFFFFF"/>
        </w:rPr>
        <w:t xml:space="preserve"> информации и документов либо наличия в таких информации и документах недостоверных сведений об участнике открытого конкурса, объекте закупки;</w:t>
      </w:r>
    </w:p>
    <w:p w:rsidR="0044451B" w:rsidRPr="0044451B" w:rsidRDefault="0044451B" w:rsidP="0044451B">
      <w:pPr>
        <w:autoSpaceDE w:val="0"/>
        <w:ind w:firstLine="540"/>
        <w:jc w:val="both"/>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t>- несоответствие предложения участника открытого конкурса в отношении объекта закупки наименованию и описанию объекта закупки, установленным в конкурсной документации;</w:t>
      </w:r>
      <w:proofErr w:type="gramEnd"/>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несоответствия заявки на участие в конкурсе требованиям настоящей конкурсной документации.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 если информация о подтверждении добросовестности участника открытого конкурса, представленная в составе заявки признана недостоверной. Решение об отклонении такой заявки фиксируется в протоколе рассмотрения и оценки заявок на участие в конкурсе с указанием причин отклонения такой заявки, доводится до сведения участника открытого конкурса, направившего заявку, не позднее рабочего дня, следующего за днем подписания указанного протокола.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4. если заявка участника открытого конкурса не содержит </w:t>
      </w:r>
      <w:proofErr w:type="gramStart"/>
      <w:r w:rsidRPr="0044451B">
        <w:rPr>
          <w:rFonts w:ascii="Times New Roman" w:hAnsi="Times New Roman"/>
          <w:shd w:val="clear" w:color="auto" w:fill="FFFFFF"/>
        </w:rPr>
        <w:t>указанных</w:t>
      </w:r>
      <w:proofErr w:type="gramEnd"/>
      <w:r w:rsidRPr="0044451B">
        <w:rPr>
          <w:rFonts w:ascii="Times New Roman" w:hAnsi="Times New Roman"/>
          <w:shd w:val="clear" w:color="auto" w:fill="FFFFFF"/>
        </w:rPr>
        <w:t xml:space="preserve"> в </w:t>
      </w:r>
      <w:proofErr w:type="spellStart"/>
      <w:r w:rsidRPr="0044451B">
        <w:rPr>
          <w:rFonts w:ascii="Times New Roman" w:hAnsi="Times New Roman"/>
          <w:shd w:val="clear" w:color="auto" w:fill="FFFFFF"/>
        </w:rPr>
        <w:t>пп</w:t>
      </w:r>
      <w:proofErr w:type="spellEnd"/>
      <w:r w:rsidRPr="0044451B">
        <w:rPr>
          <w:rFonts w:ascii="Times New Roman" w:hAnsi="Times New Roman"/>
          <w:shd w:val="clear" w:color="auto" w:fill="FFFFFF"/>
        </w:rPr>
        <w:t xml:space="preserve">. 3.3.2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информации и документов, </w:t>
      </w:r>
      <w:r w:rsidRPr="0044451B">
        <w:rPr>
          <w:rFonts w:ascii="Times New Roman" w:hAnsi="Times New Roman"/>
          <w:shd w:val="clear" w:color="auto" w:fill="FFFFFF"/>
        </w:rPr>
        <w:tab/>
        <w:t>то заявка признана необоснованной.</w:t>
      </w:r>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Указанное решение Конкурсной комиссии фиксируется в протоколе рассмотрения и оценки заявок на участие в конкурсе или рассмотрения единственной заявки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5.2.5. Результаты рассмотрения заявок на участие в конкурсе фиксируются в протоколе рассмотрения и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фиксируется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1) место, дата, время проведения рассмотрения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2) информация об участниках конкурса, заявки на участие в конкурсе которых были рассмотрены;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3) информация об участниках конкурса, заявки на участие в конкурсе которых были отклонены, с указанием причин их отклонения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4) решение каждого члена конкурсной комиссии об отклонении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lastRenderedPageBreak/>
        <w:t xml:space="preserve">5.2.6. </w:t>
      </w:r>
      <w:r w:rsidRPr="0044451B">
        <w:rPr>
          <w:rFonts w:ascii="Times New Roman" w:eastAsia="Calibri" w:hAnsi="Times New Roman"/>
          <w:shd w:val="clear" w:color="auto" w:fill="FFFFFF"/>
          <w:lang w:eastAsia="en-US"/>
        </w:rPr>
        <w:t>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настоящей конкурсной документации, конкурс признается несостоявшимся.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5.2.7. Конкурсная комиссия осуществляет оценку заявок на участие в конкурсе, которые не были отклонены, для выявления победителя конкурса.</w:t>
      </w:r>
    </w:p>
    <w:p w:rsidR="0044451B" w:rsidRPr="0044451B" w:rsidRDefault="0044451B" w:rsidP="0044451B">
      <w:pPr>
        <w:autoSpaceDE w:val="0"/>
        <w:ind w:firstLine="540"/>
        <w:jc w:val="both"/>
        <w:rPr>
          <w:rFonts w:ascii="Times New Roman" w:hAnsi="Times New Roman"/>
        </w:rPr>
      </w:pPr>
      <w:r w:rsidRPr="0044451B">
        <w:rPr>
          <w:rFonts w:ascii="Times New Roman" w:hAnsi="Times New Roman"/>
        </w:rPr>
        <w:t xml:space="preserve">Оценка и сопоставление заявок на участие в открытом конкурсе осуществляются </w:t>
      </w:r>
      <w:proofErr w:type="gramStart"/>
      <w:r w:rsidRPr="0044451B">
        <w:rPr>
          <w:rFonts w:ascii="Times New Roman" w:hAnsi="Times New Roman"/>
        </w:rPr>
        <w:t>согласно шкалы</w:t>
      </w:r>
      <w:proofErr w:type="gramEnd"/>
      <w:r w:rsidR="006A3EB2">
        <w:rPr>
          <w:rFonts w:ascii="Times New Roman" w:hAnsi="Times New Roman"/>
        </w:rPr>
        <w:t xml:space="preserve"> </w:t>
      </w:r>
      <w:r w:rsidRPr="0044451B">
        <w:rPr>
          <w:rFonts w:ascii="Times New Roman" w:hAnsi="Times New Roman"/>
        </w:rPr>
        <w:t>для оценки критериев, установленных</w:t>
      </w:r>
      <w:r w:rsidRPr="0044451B">
        <w:rPr>
          <w:rFonts w:ascii="Times New Roman" w:eastAsia="Calibri" w:hAnsi="Times New Roman"/>
          <w:shd w:val="clear" w:color="auto" w:fill="FFFFFF"/>
          <w:lang w:eastAsia="en-US"/>
        </w:rPr>
        <w:t xml:space="preserve"> и указанных в </w:t>
      </w:r>
      <w:r w:rsidRPr="0044451B">
        <w:rPr>
          <w:rFonts w:ascii="Times New Roman" w:hAnsi="Times New Roman"/>
          <w:b/>
          <w:bCs/>
          <w:i/>
          <w:iCs/>
          <w:u w:val="single"/>
          <w:shd w:val="clear" w:color="auto" w:fill="FFFFFF"/>
        </w:rPr>
        <w:t xml:space="preserve">п. 34, 34.1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rPr>
        <w:t>в зависимости от местных условий.</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Критерии и их величины значимости, не указанные в конкурсной документации не могут применяться для целей оценки заявок. </w:t>
      </w:r>
      <w:r w:rsidRPr="0044451B">
        <w:rPr>
          <w:rFonts w:ascii="Times New Roman" w:hAnsi="Times New Roman"/>
          <w:shd w:val="clear" w:color="auto" w:fill="FFFFFF"/>
        </w:rPr>
        <w:t xml:space="preserve">Оценка и сопоставление заявок на участие в конкурсе осуществляются Конкурсной </w:t>
      </w:r>
      <w:r w:rsidRPr="0044451B">
        <w:rPr>
          <w:rFonts w:ascii="Times New Roman" w:eastAsia="Calibri" w:hAnsi="Times New Roman"/>
          <w:shd w:val="clear" w:color="auto" w:fill="FFFFFF"/>
          <w:lang w:eastAsia="en-US"/>
        </w:rPr>
        <w:t>комиссией, в целях выявления лучших условий выполнения работ.</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5.2.8. </w:t>
      </w:r>
      <w:r w:rsidRPr="0044451B">
        <w:rPr>
          <w:rFonts w:ascii="Times New Roman" w:hAnsi="Times New Roman"/>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В случае</w:t>
      </w:r>
      <w:proofErr w:type="gramStart"/>
      <w:r w:rsidRPr="0044451B">
        <w:rPr>
          <w:rFonts w:ascii="Times New Roman" w:hAnsi="Times New Roman"/>
        </w:rPr>
        <w:t>,</w:t>
      </w:r>
      <w:proofErr w:type="gramEnd"/>
      <w:r w:rsidRPr="0044451B">
        <w:rPr>
          <w:rFonts w:ascii="Times New Roman" w:hAnsi="Times New Roman"/>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w:t>
      </w:r>
      <w:r w:rsidRPr="0044451B">
        <w:rPr>
          <w:rStyle w:val="blk"/>
          <w:rFonts w:ascii="Times New Roman" w:hAnsi="Times New Roman"/>
        </w:rPr>
        <w:t xml:space="preserve">, </w:t>
      </w:r>
      <w:r w:rsidRPr="0044451B">
        <w:rPr>
          <w:rFonts w:ascii="Times New Roman" w:hAnsi="Times New Roman"/>
        </w:rPr>
        <w:t xml:space="preserve">по предложению которого установлен маршрут регулярных перевозок или </w:t>
      </w:r>
      <w:r w:rsidRPr="0044451B">
        <w:rPr>
          <w:rStyle w:val="blk"/>
          <w:rFonts w:ascii="Times New Roman" w:hAnsi="Times New Roman"/>
        </w:rPr>
        <w:t>ранее выполняющему работу на данном маршруте регулярных перевозок. А при отсутствии такого участник</w:t>
      </w:r>
      <w:proofErr w:type="gramStart"/>
      <w:r w:rsidRPr="0044451B">
        <w:rPr>
          <w:rStyle w:val="blk"/>
          <w:rFonts w:ascii="Times New Roman" w:hAnsi="Times New Roman"/>
        </w:rPr>
        <w:t>а-</w:t>
      </w:r>
      <w:proofErr w:type="gramEnd"/>
      <w:r w:rsidRPr="0044451B">
        <w:rPr>
          <w:rStyle w:val="blk"/>
          <w:rFonts w:ascii="Times New Roman" w:hAnsi="Times New Roman"/>
        </w:rPr>
        <w:t xml:space="preserve"> участник открытого конкурса, заявка которого</w:t>
      </w:r>
      <w:r w:rsidR="006A3EB2">
        <w:rPr>
          <w:rStyle w:val="blk"/>
          <w:rFonts w:ascii="Times New Roman" w:hAnsi="Times New Roman"/>
        </w:rPr>
        <w:t xml:space="preserve"> </w:t>
      </w:r>
      <w:r w:rsidRPr="0044451B">
        <w:rPr>
          <w:rStyle w:val="blk"/>
          <w:rFonts w:ascii="Times New Roman" w:hAnsi="Times New Roman"/>
        </w:rPr>
        <w:t>подана ранее других заявок, получивших высшую оценку</w:t>
      </w:r>
      <w:r w:rsidRPr="0044451B">
        <w:rPr>
          <w:rFonts w:ascii="Times New Roman" w:hAnsi="Times New Roman"/>
        </w:rPr>
        <w:t>.</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5.2.9. Победителем конкурса признается участник конкурса, который предложил лучшие условия выполнения работ на основе критериев, указанных в конкурсной документации, и заявке на участие в </w:t>
      </w:r>
      <w:proofErr w:type="gramStart"/>
      <w:r w:rsidRPr="0044451B">
        <w:rPr>
          <w:rFonts w:ascii="Times New Roman" w:eastAsia="Calibri" w:hAnsi="Times New Roman"/>
          <w:shd w:val="clear" w:color="auto" w:fill="FFFFFF"/>
          <w:lang w:eastAsia="en-US"/>
        </w:rPr>
        <w:t>конкурсе</w:t>
      </w:r>
      <w:proofErr w:type="gramEnd"/>
      <w:r w:rsidRPr="0044451B">
        <w:rPr>
          <w:rFonts w:ascii="Times New Roman" w:eastAsia="Calibri" w:hAnsi="Times New Roman"/>
          <w:shd w:val="clear" w:color="auto" w:fill="FFFFFF"/>
          <w:lang w:eastAsia="en-US"/>
        </w:rPr>
        <w:t xml:space="preserve"> которого присвоен первый номер.</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5.2.10. </w:t>
      </w:r>
      <w:r w:rsidRPr="0044451B">
        <w:rPr>
          <w:rFonts w:ascii="Times New Roman" w:hAnsi="Times New Roman"/>
        </w:rPr>
        <w:t>В случае</w:t>
      </w:r>
      <w:proofErr w:type="gramStart"/>
      <w:r w:rsidRPr="0044451B">
        <w:rPr>
          <w:rFonts w:ascii="Times New Roman" w:hAnsi="Times New Roman"/>
        </w:rPr>
        <w:t>,</w:t>
      </w:r>
      <w:proofErr w:type="gramEnd"/>
      <w:r w:rsidRPr="0044451B">
        <w:rPr>
          <w:rFonts w:ascii="Times New Roman" w:hAnsi="Times New Roman"/>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5.2.11. Результаты оценки заявок на участие в конкурсе фиксируются в протоколе рассмотрения и оценки таких заявок с учетом информации, указанной в п. 5.2.5. Раздел</w:t>
      </w:r>
      <w:proofErr w:type="gramStart"/>
      <w:r w:rsidRPr="0044451B">
        <w:rPr>
          <w:rFonts w:ascii="Times New Roman" w:eastAsia="Calibri" w:hAnsi="Times New Roman"/>
          <w:shd w:val="clear" w:color="auto" w:fill="FFFFFF"/>
          <w:lang w:val="en-US" w:eastAsia="en-US"/>
        </w:rPr>
        <w:t>I</w:t>
      </w:r>
      <w:proofErr w:type="gramEnd"/>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рассмотрения и оценки заявок на участие в конкурсе должна содержаться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место, дата, время проведения рассмотрения и оценки таких заявок;</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информация об участниках конкурса, заявки на участие в конкурсе которых были рассмотрены;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информация об участниках конкурса, заявки на участие в конкурсе которых были отклонены, с указанием причин их отклонения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каждого члена комиссии об отклонении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 порядок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присвоенные заявкам, на участие в конкурсе, значения по каждому из предусмотренных критериев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принятое на основании результатов оценки заявок на участие в конкурсе решение о присвоении таким заявкам порядковых номеров;</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5.2.12. Протокол рассмотрения и оценки заявок на участие в конкурсе, составляется в двух экземплярах, которые подписываются всеми присутствующими членами конкурсной комиссии.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5.2.13. Один экземпляр данного протокола хранится у Заказчика, другой экземпляр в течение трех рабочих дней </w:t>
      </w:r>
      <w:proofErr w:type="gramStart"/>
      <w:r w:rsidRPr="0044451B">
        <w:rPr>
          <w:rFonts w:ascii="Times New Roman" w:eastAsia="Calibri" w:hAnsi="Times New Roman"/>
          <w:shd w:val="clear" w:color="auto" w:fill="FFFFFF"/>
          <w:lang w:eastAsia="en-US"/>
        </w:rPr>
        <w:t>с даты</w:t>
      </w:r>
      <w:proofErr w:type="gramEnd"/>
      <w:r w:rsidRPr="0044451B">
        <w:rPr>
          <w:rFonts w:ascii="Times New Roman" w:eastAsia="Calibri" w:hAnsi="Times New Roman"/>
          <w:shd w:val="clear" w:color="auto" w:fill="FFFFFF"/>
          <w:lang w:eastAsia="en-US"/>
        </w:rPr>
        <w:t xml:space="preserve"> его подписания направляется победителю конкурса.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5.2.15. Протокол рассмотрения и оценки заявок на участие в конкурсе размещается Заказчиком </w:t>
      </w:r>
      <w:r w:rsidRPr="0044451B">
        <w:rPr>
          <w:rFonts w:ascii="Times New Roman" w:hAnsi="Times New Roman"/>
        </w:rPr>
        <w:t xml:space="preserve">на официальном сайте в 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271350">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eastAsia="Calibri" w:hAnsi="Times New Roman"/>
          <w:shd w:val="clear" w:color="auto" w:fill="FFFFFF"/>
          <w:lang w:eastAsia="en-US"/>
        </w:rPr>
        <w:t xml:space="preserve"> не позднее рабочего дня, следующего за датой подписания указанного протокола.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5.2.16.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рассмотрения единственной заявки на участие в конкурсе должна содержаться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место, дата, время проведения рассмотрения такой заявки;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каждого члена комиссии о соответствии такой заявки требованиям конкурсной документации;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о возможности получения свидетельства и карты маршрута участником конкурса, подавшим единственную заявку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5.2.17. Протокол рассмотрения единственной заявки на участие в конкурсе, составляется в двух экземплярах, которые подписываются всеми присутствующими членами конкурсной комиссии. Один экземпляр протокола хранится у Заказчика, другой экземпляр в течение трех рабочих дней </w:t>
      </w:r>
      <w:proofErr w:type="gramStart"/>
      <w:r w:rsidRPr="0044451B">
        <w:rPr>
          <w:rFonts w:ascii="Times New Roman" w:eastAsia="Calibri" w:hAnsi="Times New Roman"/>
          <w:shd w:val="clear" w:color="auto" w:fill="FFFFFF"/>
          <w:lang w:eastAsia="en-US"/>
        </w:rPr>
        <w:t>с даты</w:t>
      </w:r>
      <w:proofErr w:type="gramEnd"/>
      <w:r w:rsidRPr="0044451B">
        <w:rPr>
          <w:rFonts w:ascii="Times New Roman" w:eastAsia="Calibri" w:hAnsi="Times New Roman"/>
          <w:shd w:val="clear" w:color="auto" w:fill="FFFFFF"/>
          <w:lang w:eastAsia="en-US"/>
        </w:rPr>
        <w:t xml:space="preserve"> его подписания направляется участнику конкурса, подавшему единственную заявку на участие в конкурсе.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5.2.18. Протокол рассмотрения единственной заявки на участие в конкурсе, размещаются Заказчиком </w:t>
      </w:r>
      <w:r w:rsidRPr="0044451B">
        <w:rPr>
          <w:rFonts w:ascii="Times New Roman" w:hAnsi="Times New Roman"/>
        </w:rPr>
        <w:t xml:space="preserve">на официальном сайте в 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271350">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006A3EB2">
        <w:rPr>
          <w:rFonts w:ascii="Times New Roman" w:hAnsi="Times New Roman"/>
        </w:rPr>
        <w:t xml:space="preserve"> </w:t>
      </w:r>
      <w:r w:rsidRPr="0044451B">
        <w:rPr>
          <w:rFonts w:ascii="Times New Roman" w:eastAsia="Calibri" w:hAnsi="Times New Roman"/>
          <w:shd w:val="clear" w:color="auto" w:fill="FFFFFF"/>
          <w:lang w:eastAsia="en-US"/>
        </w:rPr>
        <w:t>не позднее рабочего дня, следующего за датой подписания указанного протокола.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5.2.19. Отстранение участника открытого конкурса от участия в определении подрядчика осуществляется в любой момент до получения свидетельства и карты маршрута, если Заказчик или Конкурсная комиссия обнаружит, что участник открытого конкурса не соответствует требованиям, указанным в </w:t>
      </w:r>
      <w:r w:rsidRPr="0044451B">
        <w:rPr>
          <w:rFonts w:ascii="Times New Roman" w:eastAsia="Calibri" w:hAnsi="Times New Roman"/>
          <w:b/>
          <w:i/>
          <w:u w:val="single"/>
          <w:shd w:val="clear" w:color="auto" w:fill="FFFFFF"/>
          <w:lang w:eastAsia="en-US"/>
        </w:rPr>
        <w:t xml:space="preserve">п. 11, п. 12,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или предоставил недостоверную информацию в отношении своего соответствия указанным требованиям. В случае установления </w:t>
      </w:r>
      <w:r w:rsidRPr="0044451B">
        <w:rPr>
          <w:rFonts w:ascii="Times New Roman" w:eastAsia="Calibri" w:hAnsi="Times New Roman"/>
          <w:shd w:val="clear" w:color="auto" w:fill="FFFFFF"/>
          <w:lang w:eastAsia="en-US"/>
        </w:rPr>
        <w:lastRenderedPageBreak/>
        <w:t xml:space="preserve">недостоверности информации, содержащейся в документах, представленных участником конкурса в соответствии с </w:t>
      </w:r>
      <w:r w:rsidRPr="0044451B">
        <w:rPr>
          <w:rFonts w:ascii="Times New Roman" w:eastAsia="Calibri" w:hAnsi="Times New Roman"/>
          <w:b/>
          <w:i/>
          <w:u w:val="single"/>
          <w:shd w:val="clear" w:color="auto" w:fill="FFFFFF"/>
          <w:lang w:eastAsia="en-US"/>
        </w:rPr>
        <w:t xml:space="preserve">п. 12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Конкурсная комиссия обязана отстранить такого участника от участия в конкурсе на любом этапе его проведения.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5.2.20. </w:t>
      </w:r>
      <w:proofErr w:type="gramStart"/>
      <w:r w:rsidRPr="0044451B">
        <w:rPr>
          <w:rFonts w:ascii="Times New Roman" w:eastAsia="Calibri" w:hAnsi="Times New Roman"/>
          <w:shd w:val="clear" w:color="auto" w:fill="FFFFFF"/>
          <w:lang w:eastAsia="en-US"/>
        </w:rPr>
        <w:t xml:space="preserve">Любой участник открытого конкурса, в том числе подавший единственную заявку на участие в конкурсе, после размещения </w:t>
      </w:r>
      <w:r w:rsidRPr="0044451B">
        <w:rPr>
          <w:rFonts w:ascii="Times New Roman" w:hAnsi="Times New Roman"/>
        </w:rPr>
        <w:t xml:space="preserve">на официальном сайте в 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271350">
        <w:rPr>
          <w:rFonts w:ascii="Times New Roman" w:hAnsi="Times New Roman"/>
          <w:lang w:val="en-US"/>
        </w:rPr>
        <w:t>ekaterinovka</w:t>
      </w:r>
      <w:proofErr w:type="spellEnd"/>
      <w:r w:rsidR="0027135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протокола рассмотрения и оценки заявок на участие в конкурсе, протокола рассмотрения единственной заявки на участие в конкурсе вправе направить в письменной форме или в форме электронного документа Заказчику запрос</w:t>
      </w:r>
      <w:proofErr w:type="gramEnd"/>
      <w:r w:rsidRPr="0044451B">
        <w:rPr>
          <w:rFonts w:ascii="Times New Roman" w:eastAsia="Calibri" w:hAnsi="Times New Roman"/>
          <w:shd w:val="clear" w:color="auto" w:fill="FFFFFF"/>
          <w:lang w:eastAsia="en-US"/>
        </w:rPr>
        <w:t xml:space="preserve"> о даче разъяснений результатов конкурса. В течение двух рабочих дней </w:t>
      </w:r>
      <w:proofErr w:type="gramStart"/>
      <w:r w:rsidRPr="0044451B">
        <w:rPr>
          <w:rFonts w:ascii="Times New Roman" w:eastAsia="Calibri" w:hAnsi="Times New Roman"/>
          <w:shd w:val="clear" w:color="auto" w:fill="FFFFFF"/>
          <w:lang w:eastAsia="en-US"/>
        </w:rPr>
        <w:t>с даты поступления</w:t>
      </w:r>
      <w:proofErr w:type="gramEnd"/>
      <w:r w:rsidRPr="0044451B">
        <w:rPr>
          <w:rFonts w:ascii="Times New Roman" w:eastAsia="Calibri" w:hAnsi="Times New Roman"/>
          <w:shd w:val="clear" w:color="auto" w:fill="FFFFFF"/>
          <w:lang w:eastAsia="en-US"/>
        </w:rPr>
        <w:t xml:space="preserve"> этого запроса Заказчик обязан представить в письменной форме или в форме электронного документа участнику конкурса соответствующие разъяснения.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5.2.21. </w:t>
      </w:r>
      <w:r w:rsidRPr="0044451B">
        <w:rPr>
          <w:rFonts w:ascii="Times New Roman" w:hAnsi="Times New Roman"/>
        </w:rPr>
        <w:t>Результаты открытого конкурса могут быть обжалованы в судебном порядке.</w:t>
      </w:r>
    </w:p>
    <w:p w:rsidR="0044451B" w:rsidRPr="0044451B" w:rsidRDefault="0044451B" w:rsidP="0044451B">
      <w:pPr>
        <w:spacing w:line="312" w:lineRule="auto"/>
        <w:ind w:firstLine="547"/>
        <w:jc w:val="both"/>
        <w:rPr>
          <w:rFonts w:ascii="Times New Roman" w:hAnsi="Times New Roman"/>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rPr>
        <w:t xml:space="preserve">6. </w:t>
      </w:r>
      <w:r w:rsidRPr="0044451B">
        <w:rPr>
          <w:rFonts w:ascii="Times New Roman" w:hAnsi="Times New Roman"/>
          <w:b/>
          <w:bCs/>
          <w:shd w:val="clear" w:color="auto" w:fill="FFFFFF"/>
        </w:rPr>
        <w:t>ЗАКЛЮЧЕНИЕ МУНИЦПАЛЬНОГО КОНТРАКТА ПО РЕЗУЛЬТАТАМ КОНКУРСА</w:t>
      </w: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6.1. Срок и условия заключения муниципального контракта</w:t>
      </w:r>
    </w:p>
    <w:p w:rsidR="0044451B" w:rsidRPr="0044451B" w:rsidRDefault="0044451B" w:rsidP="0044451B">
      <w:pPr>
        <w:autoSpaceDE w:val="0"/>
        <w:ind w:firstLine="567"/>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6.1.1. </w:t>
      </w:r>
      <w:r w:rsidRPr="0044451B">
        <w:rPr>
          <w:rFonts w:ascii="Times New Roman" w:eastAsia="Calibri" w:hAnsi="Times New Roman"/>
          <w:shd w:val="clear" w:color="auto" w:fill="FFFFFF"/>
          <w:lang w:eastAsia="en-US"/>
        </w:rPr>
        <w:t xml:space="preserve">Муниципальный контракт заключается на условиях, указанных в заявке на участие в конкурсе, поданной участником конкурса, с которым заключается муниципальный контракт, и в конкурсной документации.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При заключении и исполнении муниципального контракта изменение его условий не допускается, за исключением случаев, предусмотренных пунктами 1.8.3 и 1.8.4 Раздел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shd w:val="clear" w:color="auto" w:fill="FFFFFF"/>
        <w:spacing w:line="290" w:lineRule="atLeast"/>
        <w:ind w:firstLine="547"/>
        <w:jc w:val="both"/>
        <w:rPr>
          <w:rFonts w:ascii="Times New Roman" w:eastAsia="Calibri" w:hAnsi="Times New Roman"/>
          <w:color w:val="FF0000"/>
          <w:shd w:val="clear" w:color="auto" w:fill="FFFFFF"/>
          <w:lang w:eastAsia="en-US"/>
        </w:rPr>
      </w:pPr>
      <w:r w:rsidRPr="0044451B">
        <w:rPr>
          <w:rFonts w:ascii="Times New Roman" w:eastAsia="Calibri" w:hAnsi="Times New Roman"/>
          <w:shd w:val="clear" w:color="auto" w:fill="FFFFFF"/>
          <w:lang w:eastAsia="en-US"/>
        </w:rPr>
        <w:t xml:space="preserve">6.1.2. Муниципальный контракт заключается в течение десяти дней со дня проведения открытого конкурса, </w:t>
      </w:r>
      <w:proofErr w:type="gramStart"/>
      <w:r w:rsidRPr="0044451B">
        <w:rPr>
          <w:rFonts w:ascii="Times New Roman" w:eastAsia="Calibri" w:hAnsi="Times New Roman"/>
          <w:shd w:val="clear" w:color="auto" w:fill="FFFFFF"/>
          <w:lang w:eastAsia="en-US"/>
        </w:rPr>
        <w:t>с даты размещения</w:t>
      </w:r>
      <w:proofErr w:type="gramEnd"/>
      <w:r w:rsidRPr="0044451B">
        <w:rPr>
          <w:rFonts w:ascii="Times New Roman" w:eastAsia="Calibri" w:hAnsi="Times New Roman"/>
          <w:shd w:val="clear" w:color="auto" w:fill="FFFFFF"/>
          <w:lang w:eastAsia="en-US"/>
        </w:rPr>
        <w:t xml:space="preserve"> в </w:t>
      </w:r>
      <w:r w:rsidRPr="0044451B">
        <w:rPr>
          <w:rFonts w:ascii="Times New Roman" w:hAnsi="Times New Roman"/>
        </w:rPr>
        <w:t xml:space="preserve">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271350">
        <w:rPr>
          <w:rFonts w:ascii="Times New Roman" w:hAnsi="Times New Roman"/>
          <w:lang w:val="en-US"/>
        </w:rPr>
        <w:t>ekaterinovka</w:t>
      </w:r>
      <w:proofErr w:type="spellEnd"/>
      <w:r w:rsidR="0027135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eastAsia="Calibri" w:hAnsi="Times New Roman"/>
          <w:shd w:val="clear" w:color="auto" w:fill="FFFFFF"/>
          <w:lang w:eastAsia="en-US"/>
        </w:rPr>
        <w:t xml:space="preserve"> протокола рассмотрения и оценки заявок на участие в конкурсе, на срок не менее чем пять лет. В момент заключения муниципального контракта Подрядчик</w:t>
      </w:r>
      <w:r w:rsidR="006A3EB2">
        <w:rPr>
          <w:rFonts w:ascii="Times New Roman" w:eastAsia="Calibri" w:hAnsi="Times New Roman"/>
          <w:shd w:val="clear" w:color="auto" w:fill="FFFFFF"/>
          <w:lang w:eastAsia="en-US"/>
        </w:rPr>
        <w:t xml:space="preserve"> </w:t>
      </w:r>
      <w:r w:rsidRPr="0044451B">
        <w:rPr>
          <w:rFonts w:ascii="Times New Roman" w:hAnsi="Times New Roman"/>
        </w:rPr>
        <w:t>получает</w:t>
      </w:r>
      <w:r w:rsidR="006A3EB2">
        <w:rPr>
          <w:rFonts w:ascii="Times New Roman" w:hAnsi="Times New Roman"/>
        </w:rPr>
        <w:t xml:space="preserve"> </w:t>
      </w:r>
      <w:r w:rsidRPr="0044451B">
        <w:rPr>
          <w:rFonts w:ascii="Times New Roman" w:hAnsi="Times New Roman"/>
        </w:rPr>
        <w:t xml:space="preserve">свидетельство и карту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eastAsia="Calibri" w:hAnsi="Times New Roman"/>
          <w:shd w:val="clear" w:color="auto" w:fill="FFFFFF"/>
          <w:lang w:eastAsia="en-US"/>
        </w:rPr>
        <w:t>.</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eastAsia="Calibri" w:hAnsi="Times New Roman"/>
          <w:shd w:val="clear" w:color="auto" w:fill="FFFFFF"/>
          <w:lang w:eastAsia="en-US"/>
        </w:rPr>
        <w:t>Заказчик имеет право п</w:t>
      </w:r>
      <w:r w:rsidRPr="0044451B">
        <w:rPr>
          <w:rStyle w:val="blk"/>
          <w:rFonts w:ascii="Times New Roman" w:hAnsi="Times New Roman"/>
        </w:rPr>
        <w:t xml:space="preserve">о письменному оповещению Подрядчика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autoSpaceDE w:val="0"/>
        <w:ind w:firstLine="540"/>
        <w:jc w:val="both"/>
        <w:rPr>
          <w:rFonts w:ascii="Times New Roman" w:eastAsia="Calibri" w:hAnsi="Times New Roman"/>
          <w:color w:val="FF0000"/>
          <w:shd w:val="clear" w:color="auto" w:fill="FFFFFF"/>
          <w:lang w:eastAsia="en-US"/>
        </w:rPr>
      </w:pP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6.1.3. Победитель конкурса</w:t>
      </w:r>
      <w:r w:rsidR="00271350">
        <w:rPr>
          <w:rFonts w:ascii="Times New Roman" w:hAnsi="Times New Roman"/>
          <w:shd w:val="clear" w:color="auto" w:fill="FFFFFF"/>
        </w:rPr>
        <w:t xml:space="preserve"> </w:t>
      </w:r>
      <w:r w:rsidRPr="0044451B">
        <w:rPr>
          <w:rFonts w:ascii="Times New Roman" w:hAnsi="Times New Roman"/>
          <w:shd w:val="clear" w:color="auto" w:fill="FFFFFF"/>
        </w:rPr>
        <w:t xml:space="preserve">- Подрядчик обязан подписать муниципальный контракт в течение десяти дней </w:t>
      </w:r>
      <w:proofErr w:type="gramStart"/>
      <w:r w:rsidRPr="0044451B">
        <w:rPr>
          <w:rFonts w:ascii="Times New Roman" w:hAnsi="Times New Roman"/>
          <w:shd w:val="clear" w:color="auto" w:fill="FFFFFF"/>
        </w:rPr>
        <w:t>с даты размещения</w:t>
      </w:r>
      <w:proofErr w:type="gramEnd"/>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в </w:t>
      </w:r>
      <w:r w:rsidRPr="0044451B">
        <w:rPr>
          <w:rFonts w:ascii="Times New Roman" w:hAnsi="Times New Roman"/>
        </w:rPr>
        <w:t xml:space="preserve">сети «Интернет» администрации </w:t>
      </w:r>
      <w:proofErr w:type="spellStart"/>
      <w:r w:rsidR="00271350">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437BA3">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протокола рассмотрения и оценки заявок на участие в конкурсе и представить все экземпляры муниципального контракта</w:t>
      </w:r>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муниципальному</w:t>
      </w:r>
      <w:r w:rsidR="006A3EB2">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заказчику.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6.1.4. Победитель конкурса признается уклонившимся от заключения муниципального контракта, если он в течение срока, указанного в п. 6.1.3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участником открытого конкурса не </w:t>
      </w:r>
      <w:r w:rsidRPr="0044451B">
        <w:rPr>
          <w:rFonts w:ascii="Times New Roman" w:eastAsia="Calibri" w:hAnsi="Times New Roman"/>
          <w:shd w:val="clear" w:color="auto" w:fill="FFFFFF"/>
          <w:lang w:eastAsia="en-US"/>
        </w:rPr>
        <w:t xml:space="preserve">подписал муниципальный контракт, не представил все экземпляры муниципального контракта </w:t>
      </w:r>
      <w:r w:rsidRPr="0044451B">
        <w:rPr>
          <w:rFonts w:ascii="Times New Roman" w:eastAsia="Calibri" w:hAnsi="Times New Roman"/>
          <w:shd w:val="clear" w:color="auto" w:fill="FFFFFF"/>
          <w:lang w:eastAsia="en-US"/>
        </w:rPr>
        <w:lastRenderedPageBreak/>
        <w:t xml:space="preserve">муниципальному заказчику и одновременно с муниципальным контрактом не </w:t>
      </w:r>
      <w:r w:rsidRPr="0044451B">
        <w:rPr>
          <w:rFonts w:ascii="Times New Roman" w:hAnsi="Times New Roman"/>
        </w:rPr>
        <w:t>получил</w:t>
      </w:r>
      <w:r w:rsidR="006A3EB2">
        <w:rPr>
          <w:rFonts w:ascii="Times New Roman" w:hAnsi="Times New Roman"/>
        </w:rPr>
        <w:t xml:space="preserve"> </w:t>
      </w:r>
      <w:r w:rsidRPr="0044451B">
        <w:rPr>
          <w:rFonts w:ascii="Times New Roman" w:hAnsi="Times New Roman"/>
        </w:rPr>
        <w:t>свидетельство и карту соответствующего маршрута регулярных перевозок</w:t>
      </w:r>
      <w:r w:rsidRPr="0044451B">
        <w:rPr>
          <w:rFonts w:ascii="Times New Roman" w:eastAsia="Calibri" w:hAnsi="Times New Roman"/>
          <w:shd w:val="clear" w:color="auto" w:fill="FFFFFF"/>
          <w:lang w:eastAsia="en-US"/>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6.1.5. </w:t>
      </w:r>
      <w:r w:rsidRPr="0044451B">
        <w:rPr>
          <w:rFonts w:ascii="Times New Roman" w:eastAsia="Calibri" w:hAnsi="Times New Roman"/>
          <w:shd w:val="clear" w:color="auto" w:fill="FFFFFF"/>
          <w:lang w:eastAsia="en-US"/>
        </w:rPr>
        <w:t xml:space="preserve">При уклонении победителя конкурса от заключения муниципального контракта муниципальный заказчик вправе заключить муниципальный контракт с участником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6.1.6. </w:t>
      </w:r>
      <w:r w:rsidRPr="0044451B">
        <w:rPr>
          <w:rFonts w:ascii="Times New Roman" w:eastAsia="Calibri" w:hAnsi="Times New Roman"/>
          <w:shd w:val="clear" w:color="auto" w:fill="FFFFFF"/>
          <w:lang w:eastAsia="en-US"/>
        </w:rPr>
        <w:t xml:space="preserve">Если участник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согласился заключить муниципальный контракт, то проект муниципального контракта составляется муниципальным заказчиком путем включения в проект муниципального контракта, прилагаемый к конкурсной документации, условий исполнения муниципального контракта, предложенных этим участником.</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6.1.7. Муниципальный заказчик направляет проект муниципального контракта участнику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 срок, не превышающий десяти дней с даты признания победителя конкурса уклонившимся от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6.1.8. </w:t>
      </w:r>
      <w:r w:rsidRPr="0044451B">
        <w:rPr>
          <w:rFonts w:ascii="Times New Roman" w:eastAsia="Calibri" w:hAnsi="Times New Roman"/>
          <w:shd w:val="clear" w:color="auto" w:fill="FFFFFF"/>
          <w:lang w:eastAsia="en-US"/>
        </w:rPr>
        <w:t xml:space="preserve">Участник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вправе подписать муниципальный контракт и передать его муниципальному заказчику в течение десяти дней с даты получения от муниципального заказчика проекта муниципального контракта,</w:t>
      </w:r>
      <w:r w:rsidRPr="0044451B">
        <w:rPr>
          <w:rFonts w:ascii="Times New Roman" w:hAnsi="Times New Roman"/>
          <w:shd w:val="clear" w:color="auto" w:fill="FFFFFF"/>
        </w:rPr>
        <w:t xml:space="preserve"> или отказаться от заключения муниципального контракта. Одновременно с подписанными экземплярами муниципального контракта этот участник обязан </w:t>
      </w:r>
      <w:r w:rsidRPr="0044451B">
        <w:rPr>
          <w:rFonts w:ascii="Times New Roman" w:hAnsi="Times New Roman"/>
        </w:rPr>
        <w:t>получить</w:t>
      </w:r>
      <w:r w:rsidR="006A3EB2">
        <w:rPr>
          <w:rFonts w:ascii="Times New Roman" w:hAnsi="Times New Roman"/>
        </w:rPr>
        <w:t xml:space="preserve"> </w:t>
      </w:r>
      <w:r w:rsidRPr="0044451B">
        <w:rPr>
          <w:rFonts w:ascii="Times New Roman" w:hAnsi="Times New Roman"/>
        </w:rPr>
        <w:t>свидетельство и карту соответствующего маршрута регулярных перевозок</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6.1.9.</w:t>
      </w:r>
      <w:r w:rsidRPr="0044451B">
        <w:rPr>
          <w:rFonts w:ascii="Times New Roman" w:eastAsia="Calibri" w:hAnsi="Times New Roman"/>
          <w:shd w:val="clear" w:color="auto" w:fill="FFFFFF"/>
          <w:lang w:eastAsia="en-US"/>
        </w:rPr>
        <w:t xml:space="preserve">Непредоставление участником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заказчику в срок, установленный в п. 6.1.8. настоящей Инструкции, подписанных этим участником экземпляров Контракта не считается уклонением этого участника от заключения Контракта. В данном случае открытый конкурс признается несостоявшимся.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6.1.10. Муниципальный заказчик обязан подписать муниципальный контракт и передать один экземпляр муниципального контракта лицу, с которым заключен муниципальный контракт, или его представителю либо направить один экземпляр муниципального контракта по почте лицу, с которым заключен муниципальный контракт в течение десяти дней с даты получения от победителя конкурса или участника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подписанного муниципального контракта.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6.1.11. Муниципальный заказчик признается уклонившимся от заключения муниципального контракта, если не совершил действия, предусмотренные п.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6.1.12. При уклонении муниципального заказчика от заключения муниципального контракта с победителем конкурса или участником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этот победитель или этот участник вправе обратиться в суд с иском о понуждении муниципального заказчика заключить муниципальный контракт и о взыскании с муниципального заказчика убытков, причиненных уклонением муниципального заказчика от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6.1.13. В случае наличия принятых судом или арбитражным судом судебных актов либо возникновения обстоятельств непреодолимой силы, препятствующих подписанию муниципального контракта одной из сторон </w:t>
      </w:r>
      <w:proofErr w:type="gramStart"/>
      <w:r w:rsidRPr="0044451B">
        <w:rPr>
          <w:rFonts w:ascii="Times New Roman" w:eastAsia="Calibri" w:hAnsi="Times New Roman"/>
          <w:shd w:val="clear" w:color="auto" w:fill="FFFFFF"/>
          <w:lang w:eastAsia="en-US"/>
        </w:rPr>
        <w:t>в</w:t>
      </w:r>
      <w:proofErr w:type="gramEnd"/>
      <w:r w:rsidRPr="0044451B">
        <w:rPr>
          <w:rFonts w:ascii="Times New Roman" w:eastAsia="Calibri" w:hAnsi="Times New Roman"/>
          <w:shd w:val="clear" w:color="auto" w:fill="FFFFFF"/>
          <w:lang w:eastAsia="en-US"/>
        </w:rPr>
        <w:t xml:space="preserve"> установленные п. 6.1.3., 6.1.8. и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xml:space="preserve">. Инструкция участникам открытого конкурса сроки, эта сторона обязана уведомить другую сторону о наличии таких судебных актов или таких обстоятельств в течение одного дня. При этом течение </w:t>
      </w:r>
      <w:proofErr w:type="gramStart"/>
      <w:r w:rsidRPr="0044451B">
        <w:rPr>
          <w:rFonts w:ascii="Times New Roman" w:eastAsia="Calibri" w:hAnsi="Times New Roman"/>
          <w:shd w:val="clear" w:color="auto" w:fill="FFFFFF"/>
          <w:lang w:eastAsia="en-US"/>
        </w:rPr>
        <w:t>установленных</w:t>
      </w:r>
      <w:proofErr w:type="gramEnd"/>
      <w:r w:rsidRPr="0044451B">
        <w:rPr>
          <w:rFonts w:ascii="Times New Roman" w:eastAsia="Calibri" w:hAnsi="Times New Roman"/>
          <w:shd w:val="clear" w:color="auto" w:fill="FFFFFF"/>
          <w:lang w:eastAsia="en-US"/>
        </w:rPr>
        <w:t xml:space="preserve"> п. 6.1.3., 6.1.8. и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xml:space="preserve">. Инструкция участникам открытого конкурса сроков приостанавливается на срок </w:t>
      </w:r>
      <w:r w:rsidRPr="0044451B">
        <w:rPr>
          <w:rFonts w:ascii="Times New Roman" w:eastAsia="Calibri" w:hAnsi="Times New Roman"/>
          <w:shd w:val="clear" w:color="auto" w:fill="FFFFFF"/>
          <w:lang w:eastAsia="en-US"/>
        </w:rPr>
        <w:lastRenderedPageBreak/>
        <w:t>исполнения таких судебных актов или срок действия таких обстоятельств, но не более чем на тридцать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6.2. Заключение муниципального контракта в случаях признания конкурса </w:t>
      </w:r>
      <w:proofErr w:type="gramStart"/>
      <w:r w:rsidRPr="0044451B">
        <w:rPr>
          <w:rFonts w:ascii="Times New Roman" w:hAnsi="Times New Roman"/>
          <w:b/>
          <w:bCs/>
          <w:shd w:val="clear" w:color="auto" w:fill="FFFFFF"/>
        </w:rPr>
        <w:t>несостоявшимся</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6.2.1. В случае если конкурс признан несостоявшимся в соответствии с пунктом 5.1.8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частью 5.2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При этом муниципальный контракт должен быть заключен с единственным Подрядчиком на условиях, предусмотренных настоящей Конкурсной документацией.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6.2.2. В случае если конкурс признан несостоявшимся в соответствии с пунктом 5.2.6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и </w:t>
      </w:r>
      <w:r w:rsidRPr="0044451B">
        <w:rPr>
          <w:rFonts w:ascii="Times New Roman" w:eastAsia="Calibri" w:hAnsi="Times New Roman"/>
          <w:shd w:val="clear" w:color="auto" w:fill="FFFFFF"/>
          <w:lang w:eastAsia="en-US"/>
        </w:rPr>
        <w:t xml:space="preserve">по результатам рассмотрения заявок на участие в конкурсе соответствует требованиям, указанным в настоящей конкурсной документации только одна заявка на участие в конкурсе, </w:t>
      </w:r>
      <w:r w:rsidRPr="0044451B">
        <w:rPr>
          <w:rFonts w:ascii="Times New Roman" w:hAnsi="Times New Roman"/>
          <w:shd w:val="clear" w:color="auto" w:fill="FFFFFF"/>
        </w:rPr>
        <w:t xml:space="preserve">муниципальный заказчик в течение трех рабочих дней </w:t>
      </w:r>
      <w:proofErr w:type="gramStart"/>
      <w:r w:rsidRPr="0044451B">
        <w:rPr>
          <w:rFonts w:ascii="Times New Roman" w:hAnsi="Times New Roman"/>
          <w:shd w:val="clear" w:color="auto" w:fill="FFFFFF"/>
        </w:rPr>
        <w:t>с даты подписания</w:t>
      </w:r>
      <w:proofErr w:type="gramEnd"/>
      <w:r w:rsidRPr="0044451B">
        <w:rPr>
          <w:rFonts w:ascii="Times New Roman" w:hAnsi="Times New Roman"/>
          <w:shd w:val="clear" w:color="auto" w:fill="FFFFFF"/>
        </w:rPr>
        <w:t xml:space="preserve"> протокола, предусмотренного пунктом 5.2.16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направляет единственному участнику конкурса, чья заявка, соответствует требованиям конкурсной документации, данный протокол с приложением проекта муниципального контракта, который составляется путем включения в данный проект условий муниципального контракта, предложенных данным участником конкурса. </w:t>
      </w:r>
      <w:r w:rsidRPr="0044451B">
        <w:rPr>
          <w:rFonts w:ascii="Times New Roman" w:hAnsi="Times New Roman"/>
          <w:shd w:val="clear" w:color="auto" w:fill="FFFFFF"/>
        </w:rPr>
        <w:t xml:space="preserve">Если муниципальный заказчик принял решение об осуществлении закупки у единственного Подрядчика, то </w:t>
      </w:r>
      <w:r w:rsidRPr="0044451B">
        <w:rPr>
          <w:rFonts w:ascii="Times New Roman" w:eastAsia="Calibri" w:hAnsi="Times New Roman"/>
          <w:shd w:val="clear" w:color="auto" w:fill="FFFFFF"/>
          <w:lang w:eastAsia="en-US"/>
        </w:rPr>
        <w:t xml:space="preserve">такое решение муниципальный заказчик согласовывает в порядке и в сроки, указанные в п. 6.2.1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xml:space="preserve">. Инструкция участникам открытого конкурса. При этом муниципальный контракт должен быть заключен с единственным Подрядчиком на условиях, предусмотренных настоящей Конкурсной документацией.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6.2.3.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по окончании срока подачи заявок на участие в конкурсе не подано ни одной заявки на участие в конкурсе,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6.2.4. Муниципальный заказчик размещает извещение о проведении повторного конкурса в </w:t>
      </w:r>
      <w:r w:rsidRPr="0044451B">
        <w:rPr>
          <w:rFonts w:ascii="Times New Roman" w:hAnsi="Times New Roman"/>
        </w:rPr>
        <w:t xml:space="preserve">сети «Интернет» администрации </w:t>
      </w:r>
      <w:proofErr w:type="spellStart"/>
      <w:r w:rsidR="00437BA3">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437BA3">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 xml:space="preserve">не менее чем за десять дней до даты вскрытия конвертов с заявками на участие в этом конкурсе. </w:t>
      </w:r>
      <w:proofErr w:type="gramStart"/>
      <w:r w:rsidRPr="0044451B">
        <w:rPr>
          <w:rFonts w:ascii="Times New Roman" w:eastAsia="Calibri" w:hAnsi="Times New Roman"/>
          <w:shd w:val="clear" w:color="auto" w:fill="FFFFFF"/>
          <w:lang w:eastAsia="en-US"/>
        </w:rPr>
        <w:t xml:space="preserve">При этом объем работы, требования, предъявляемые к участникам открытого конкурса, объекту закупки, условия муниципального контракта, содержащиеся в конкурсной документации и проекте муниципального контракта, должны соответствовать требованиям и условиям, которые содержались в настоящей конкурсной документации, за исключением срока исполнения муниципального контракта, который должен быть продлен на срок не менее чем срок, необходимый для проведения повторного конкурса. </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6.2.5.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конкурсная комиссия по результатам рассмотрения заявок на участие в конкурсе отклонила все заявки на участие в конкурсе,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6.2.6.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участник конкурса, заявке на участие в конкурсе которого присвоен второй номер, отказался от заключения контракта,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jc w:val="both"/>
        <w:rPr>
          <w:rFonts w:ascii="Times New Roman" w:hAnsi="Times New Roman"/>
          <w:b/>
        </w:rPr>
      </w:pPr>
    </w:p>
    <w:p w:rsidR="0044451B" w:rsidRPr="0044451B" w:rsidRDefault="0044451B" w:rsidP="0044451B">
      <w:pPr>
        <w:autoSpaceDE w:val="0"/>
        <w:jc w:val="both"/>
        <w:rPr>
          <w:rFonts w:ascii="Times New Roman" w:hAnsi="Times New Roman"/>
          <w:shd w:val="clear" w:color="auto" w:fill="FFFFFF"/>
        </w:rPr>
      </w:pPr>
      <w:r w:rsidRPr="0044451B">
        <w:rPr>
          <w:rFonts w:ascii="Times New Roman" w:hAnsi="Times New Roman"/>
          <w:b/>
        </w:rPr>
        <w:t>6.3. Основные характеристики муниципальных маршрутов регулярных перевозок и транспортных средств</w:t>
      </w:r>
    </w:p>
    <w:p w:rsidR="0044451B" w:rsidRPr="0044451B" w:rsidRDefault="0044451B" w:rsidP="0044451B">
      <w:pPr>
        <w:pageBreakBefore/>
        <w:jc w:val="both"/>
        <w:rPr>
          <w:rFonts w:ascii="Times New Roman" w:hAnsi="Times New Roman"/>
          <w:b/>
          <w:bCs/>
          <w:shd w:val="clear" w:color="auto" w:fill="FFFFFF"/>
        </w:rPr>
      </w:pPr>
      <w:r w:rsidRPr="0044451B">
        <w:rPr>
          <w:rFonts w:ascii="Times New Roman" w:hAnsi="Times New Roman"/>
          <w:b/>
          <w:bCs/>
          <w:shd w:val="clear" w:color="auto" w:fill="FFFFFF"/>
        </w:rPr>
        <w:lastRenderedPageBreak/>
        <w:t xml:space="preserve">6.3.1.Реестр </w:t>
      </w:r>
      <w:r w:rsidRPr="0044451B">
        <w:rPr>
          <w:rFonts w:ascii="Times New Roman" w:hAnsi="Times New Roman"/>
          <w:b/>
        </w:rPr>
        <w:t xml:space="preserve">муниципальных маршрутов регулярных перевозок пассажиров автомобильным транспортом общего пользования </w:t>
      </w:r>
      <w:r w:rsidR="00544725">
        <w:rPr>
          <w:rFonts w:ascii="Times New Roman" w:hAnsi="Times New Roman"/>
          <w:b/>
        </w:rPr>
        <w:t>Екатериновского</w:t>
      </w:r>
      <w:r w:rsidRPr="0044451B">
        <w:rPr>
          <w:rFonts w:ascii="Times New Roman" w:hAnsi="Times New Roman"/>
          <w:b/>
        </w:rPr>
        <w:t xml:space="preserve"> муниципального района Саратовской области</w:t>
      </w:r>
    </w:p>
    <w:p w:rsidR="0044451B" w:rsidRPr="0044451B" w:rsidRDefault="0044451B" w:rsidP="0044451B">
      <w:pPr>
        <w:jc w:val="center"/>
        <w:rPr>
          <w:rFonts w:ascii="Times New Roman" w:hAnsi="Times New Roman"/>
          <w:b/>
        </w:rPr>
      </w:pPr>
      <w:r w:rsidRPr="0044451B">
        <w:rPr>
          <w:rFonts w:ascii="Times New Roman" w:hAnsi="Times New Roman"/>
          <w:b/>
        </w:rPr>
        <w:t>Пригородные маршруты по условиям открытого конкурса</w:t>
      </w:r>
    </w:p>
    <w:tbl>
      <w:tblPr>
        <w:tblW w:w="10011"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709"/>
        <w:gridCol w:w="1418"/>
        <w:gridCol w:w="1701"/>
        <w:gridCol w:w="1134"/>
        <w:gridCol w:w="850"/>
        <w:gridCol w:w="992"/>
        <w:gridCol w:w="1701"/>
        <w:gridCol w:w="851"/>
      </w:tblGrid>
      <w:tr w:rsidR="0044451B" w:rsidRPr="00D277B4" w:rsidTr="00D254A0">
        <w:trPr>
          <w:cantSplit/>
          <w:trHeight w:val="3701"/>
        </w:trPr>
        <w:tc>
          <w:tcPr>
            <w:tcW w:w="655"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Регистрационный номер маршрута регулярных  перевозок</w:t>
            </w:r>
          </w:p>
          <w:p w:rsidR="0044451B" w:rsidRPr="00D277B4" w:rsidRDefault="0044451B" w:rsidP="0044451B">
            <w:pPr>
              <w:ind w:left="113" w:right="113"/>
              <w:rPr>
                <w:rFonts w:ascii="Times New Roman" w:hAnsi="Times New Roman"/>
                <w:b/>
                <w:sz w:val="20"/>
                <w:szCs w:val="20"/>
              </w:rPr>
            </w:pPr>
          </w:p>
        </w:tc>
        <w:tc>
          <w:tcPr>
            <w:tcW w:w="709"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Порядковый номер маршрута регулярных перевозок</w:t>
            </w:r>
          </w:p>
        </w:tc>
        <w:tc>
          <w:tcPr>
            <w:tcW w:w="1418" w:type="dxa"/>
          </w:tcPr>
          <w:p w:rsidR="0044451B" w:rsidRPr="00D277B4" w:rsidRDefault="0044451B" w:rsidP="0044451B">
            <w:pPr>
              <w:jc w:val="center"/>
              <w:rPr>
                <w:rFonts w:ascii="Times New Roman" w:hAnsi="Times New Roman"/>
                <w:b/>
              </w:rPr>
            </w:pPr>
            <w:proofErr w:type="spellStart"/>
            <w:proofErr w:type="gramStart"/>
            <w:r w:rsidRPr="00D277B4">
              <w:rPr>
                <w:rFonts w:ascii="Times New Roman" w:hAnsi="Times New Roman"/>
                <w:b/>
              </w:rPr>
              <w:t>Наимено-вание</w:t>
            </w:r>
            <w:proofErr w:type="spellEnd"/>
            <w:proofErr w:type="gramEnd"/>
            <w:r w:rsidRPr="00D277B4">
              <w:rPr>
                <w:rFonts w:ascii="Times New Roman" w:hAnsi="Times New Roman"/>
                <w:b/>
              </w:rPr>
              <w:t xml:space="preserve"> маршрута</w:t>
            </w:r>
            <w:r w:rsidR="006A3EB2" w:rsidRPr="00D277B4">
              <w:rPr>
                <w:rFonts w:ascii="Times New Roman" w:hAnsi="Times New Roman"/>
                <w:b/>
              </w:rPr>
              <w:t xml:space="preserve"> </w:t>
            </w:r>
            <w:proofErr w:type="spellStart"/>
            <w:r w:rsidRPr="00D277B4">
              <w:rPr>
                <w:rFonts w:ascii="Times New Roman" w:hAnsi="Times New Roman"/>
                <w:b/>
              </w:rPr>
              <w:t>регуляр</w:t>
            </w:r>
            <w:proofErr w:type="spellEnd"/>
            <w:r w:rsidRPr="00D277B4">
              <w:rPr>
                <w:rFonts w:ascii="Times New Roman" w:hAnsi="Times New Roman"/>
                <w:b/>
              </w:rPr>
              <w:t>-</w:t>
            </w:r>
          </w:p>
          <w:p w:rsidR="0044451B" w:rsidRPr="00D277B4" w:rsidRDefault="0044451B" w:rsidP="0044451B">
            <w:pPr>
              <w:jc w:val="center"/>
              <w:rPr>
                <w:rFonts w:ascii="Times New Roman" w:hAnsi="Times New Roman"/>
                <w:b/>
              </w:rPr>
            </w:pPr>
            <w:proofErr w:type="spellStart"/>
            <w:r w:rsidRPr="00D277B4">
              <w:rPr>
                <w:rFonts w:ascii="Times New Roman" w:hAnsi="Times New Roman"/>
                <w:b/>
              </w:rPr>
              <w:t>ных</w:t>
            </w:r>
            <w:proofErr w:type="spellEnd"/>
            <w:r w:rsidRPr="00D277B4">
              <w:rPr>
                <w:rFonts w:ascii="Times New Roman" w:hAnsi="Times New Roman"/>
                <w:b/>
              </w:rPr>
              <w:t xml:space="preserve"> перевозок</w:t>
            </w:r>
          </w:p>
        </w:tc>
        <w:tc>
          <w:tcPr>
            <w:tcW w:w="1701"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 xml:space="preserve">Наименование промежуточных остановочных пунктов по маршруту регулярных перевозок или наименования поселений,  в границах которых расположены </w:t>
            </w:r>
            <w:proofErr w:type="spellStart"/>
            <w:proofErr w:type="gramStart"/>
            <w:r w:rsidRPr="00D277B4">
              <w:rPr>
                <w:rFonts w:ascii="Times New Roman" w:hAnsi="Times New Roman"/>
                <w:b/>
                <w:sz w:val="20"/>
                <w:szCs w:val="20"/>
              </w:rPr>
              <w:t>промежуточ-ные</w:t>
            </w:r>
            <w:proofErr w:type="spellEnd"/>
            <w:proofErr w:type="gramEnd"/>
            <w:r w:rsidRPr="00D277B4">
              <w:rPr>
                <w:rFonts w:ascii="Times New Roman" w:hAnsi="Times New Roman"/>
                <w:b/>
                <w:sz w:val="20"/>
                <w:szCs w:val="20"/>
              </w:rPr>
              <w:t xml:space="preserve"> остановочные пункты</w:t>
            </w:r>
          </w:p>
        </w:tc>
        <w:tc>
          <w:tcPr>
            <w:tcW w:w="1134"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850"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Протяжённость маршрута регулярных перевозок,</w:t>
            </w:r>
            <w:r w:rsidR="006A3EB2" w:rsidRPr="00D277B4">
              <w:rPr>
                <w:rFonts w:ascii="Times New Roman" w:hAnsi="Times New Roman"/>
                <w:b/>
                <w:sz w:val="20"/>
                <w:szCs w:val="20"/>
              </w:rPr>
              <w:t xml:space="preserve"> </w:t>
            </w:r>
            <w:proofErr w:type="gramStart"/>
            <w:r w:rsidRPr="00D277B4">
              <w:rPr>
                <w:rFonts w:ascii="Times New Roman" w:hAnsi="Times New Roman"/>
                <w:b/>
                <w:sz w:val="20"/>
                <w:szCs w:val="20"/>
              </w:rPr>
              <w:t>км</w:t>
            </w:r>
            <w:proofErr w:type="gramEnd"/>
            <w:r w:rsidRPr="00D277B4">
              <w:rPr>
                <w:rFonts w:ascii="Times New Roman" w:hAnsi="Times New Roman"/>
                <w:b/>
                <w:sz w:val="20"/>
                <w:szCs w:val="20"/>
              </w:rPr>
              <w:t>.</w:t>
            </w:r>
          </w:p>
        </w:tc>
        <w:tc>
          <w:tcPr>
            <w:tcW w:w="992"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Порядок посадки в высадки пассажиров (только в установленных остановочных пунктах)</w:t>
            </w:r>
          </w:p>
          <w:p w:rsidR="0044451B" w:rsidRPr="00D277B4" w:rsidRDefault="0044451B" w:rsidP="0044451B">
            <w:pPr>
              <w:ind w:left="113" w:right="113"/>
              <w:rPr>
                <w:rFonts w:ascii="Times New Roman" w:hAnsi="Times New Roman"/>
                <w:b/>
                <w:sz w:val="20"/>
                <w:szCs w:val="20"/>
              </w:rPr>
            </w:pPr>
          </w:p>
        </w:tc>
        <w:tc>
          <w:tcPr>
            <w:tcW w:w="1701"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w:t>
            </w:r>
            <w:proofErr w:type="spellStart"/>
            <w:proofErr w:type="gramStart"/>
            <w:r w:rsidRPr="00D277B4">
              <w:rPr>
                <w:rFonts w:ascii="Times New Roman" w:hAnsi="Times New Roman"/>
                <w:b/>
                <w:sz w:val="20"/>
                <w:szCs w:val="20"/>
              </w:rPr>
              <w:t>транспо-ртных</w:t>
            </w:r>
            <w:proofErr w:type="spellEnd"/>
            <w:proofErr w:type="gramEnd"/>
            <w:r w:rsidRPr="00D277B4">
              <w:rPr>
                <w:rFonts w:ascii="Times New Roman" w:hAnsi="Times New Roman"/>
                <w:b/>
                <w:sz w:val="20"/>
                <w:szCs w:val="20"/>
              </w:rPr>
              <w:t xml:space="preserve"> средств каждого класса</w:t>
            </w:r>
          </w:p>
        </w:tc>
        <w:tc>
          <w:tcPr>
            <w:tcW w:w="851" w:type="dxa"/>
            <w:textDirection w:val="btLr"/>
          </w:tcPr>
          <w:p w:rsidR="0044451B" w:rsidRPr="00D277B4" w:rsidRDefault="0044451B" w:rsidP="0044451B">
            <w:pPr>
              <w:jc w:val="center"/>
              <w:rPr>
                <w:rFonts w:ascii="Times New Roman" w:hAnsi="Times New Roman"/>
                <w:b/>
                <w:sz w:val="20"/>
                <w:szCs w:val="20"/>
              </w:rPr>
            </w:pPr>
            <w:r w:rsidRPr="00D277B4">
              <w:rPr>
                <w:rFonts w:ascii="Times New Roman" w:hAnsi="Times New Roman"/>
                <w:b/>
                <w:sz w:val="20"/>
                <w:szCs w:val="20"/>
              </w:rPr>
              <w:t>Время рейса, час/мин</w:t>
            </w:r>
          </w:p>
          <w:p w:rsidR="0044451B" w:rsidRPr="00D277B4" w:rsidRDefault="0044451B" w:rsidP="0044451B">
            <w:pPr>
              <w:jc w:val="center"/>
              <w:rPr>
                <w:rFonts w:ascii="Times New Roman" w:hAnsi="Times New Roman"/>
                <w:b/>
                <w:sz w:val="20"/>
                <w:szCs w:val="20"/>
              </w:rPr>
            </w:pPr>
            <w:r w:rsidRPr="00D277B4">
              <w:rPr>
                <w:rFonts w:ascii="Times New Roman" w:hAnsi="Times New Roman"/>
                <w:b/>
                <w:sz w:val="20"/>
                <w:szCs w:val="20"/>
              </w:rPr>
              <w:t>Режим работы</w:t>
            </w:r>
          </w:p>
          <w:p w:rsidR="0044451B" w:rsidRPr="00D277B4" w:rsidRDefault="0044451B" w:rsidP="0044451B">
            <w:pPr>
              <w:jc w:val="center"/>
              <w:rPr>
                <w:rFonts w:ascii="Times New Roman" w:hAnsi="Times New Roman"/>
                <w:sz w:val="20"/>
                <w:szCs w:val="20"/>
              </w:rPr>
            </w:pPr>
            <w:r w:rsidRPr="00D277B4">
              <w:rPr>
                <w:rFonts w:ascii="Times New Roman" w:hAnsi="Times New Roman"/>
                <w:b/>
                <w:sz w:val="20"/>
                <w:szCs w:val="20"/>
              </w:rPr>
              <w:t>Количество рейсов в неделю</w:t>
            </w:r>
          </w:p>
          <w:p w:rsidR="0044451B" w:rsidRPr="00D277B4" w:rsidRDefault="0044451B" w:rsidP="0044451B">
            <w:pPr>
              <w:ind w:left="113" w:right="113"/>
              <w:jc w:val="center"/>
              <w:rPr>
                <w:rFonts w:ascii="Times New Roman" w:hAnsi="Times New Roman"/>
                <w:b/>
                <w:sz w:val="20"/>
                <w:szCs w:val="20"/>
              </w:rPr>
            </w:pPr>
          </w:p>
        </w:tc>
      </w:tr>
      <w:tr w:rsidR="0044451B" w:rsidRPr="00D277B4" w:rsidTr="00D254A0">
        <w:tc>
          <w:tcPr>
            <w:tcW w:w="655"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1</w:t>
            </w:r>
          </w:p>
        </w:tc>
        <w:tc>
          <w:tcPr>
            <w:tcW w:w="709"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2</w:t>
            </w:r>
          </w:p>
        </w:tc>
        <w:tc>
          <w:tcPr>
            <w:tcW w:w="1418"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3</w:t>
            </w:r>
          </w:p>
        </w:tc>
        <w:tc>
          <w:tcPr>
            <w:tcW w:w="170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4</w:t>
            </w:r>
          </w:p>
        </w:tc>
        <w:tc>
          <w:tcPr>
            <w:tcW w:w="1134"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5</w:t>
            </w:r>
          </w:p>
        </w:tc>
        <w:tc>
          <w:tcPr>
            <w:tcW w:w="850"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6</w:t>
            </w:r>
          </w:p>
        </w:tc>
        <w:tc>
          <w:tcPr>
            <w:tcW w:w="992"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7</w:t>
            </w:r>
          </w:p>
        </w:tc>
        <w:tc>
          <w:tcPr>
            <w:tcW w:w="170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9</w:t>
            </w:r>
          </w:p>
        </w:tc>
        <w:tc>
          <w:tcPr>
            <w:tcW w:w="85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13</w:t>
            </w:r>
          </w:p>
        </w:tc>
      </w:tr>
      <w:tr w:rsidR="0044451B" w:rsidRPr="00D277B4" w:rsidTr="00D254A0">
        <w:tc>
          <w:tcPr>
            <w:tcW w:w="655" w:type="dxa"/>
          </w:tcPr>
          <w:p w:rsidR="0044451B" w:rsidRPr="00D277B4" w:rsidRDefault="00A54BB4" w:rsidP="0044451B">
            <w:pPr>
              <w:jc w:val="center"/>
              <w:rPr>
                <w:rFonts w:ascii="Times New Roman" w:hAnsi="Times New Roman"/>
              </w:rPr>
            </w:pPr>
            <w:r>
              <w:rPr>
                <w:rFonts w:ascii="Times New Roman" w:hAnsi="Times New Roman"/>
              </w:rPr>
              <w:t>1</w:t>
            </w:r>
            <w:r w:rsidR="0044451B" w:rsidRPr="00D277B4">
              <w:rPr>
                <w:rFonts w:ascii="Times New Roman" w:hAnsi="Times New Roman"/>
              </w:rPr>
              <w:t>.</w:t>
            </w:r>
          </w:p>
        </w:tc>
        <w:tc>
          <w:tcPr>
            <w:tcW w:w="709" w:type="dxa"/>
          </w:tcPr>
          <w:p w:rsidR="0044451B" w:rsidRPr="00D277B4" w:rsidRDefault="00A54BB4" w:rsidP="0044451B">
            <w:pPr>
              <w:jc w:val="center"/>
              <w:rPr>
                <w:rFonts w:ascii="Times New Roman" w:hAnsi="Times New Roman"/>
              </w:rPr>
            </w:pPr>
            <w:r>
              <w:rPr>
                <w:rFonts w:ascii="Times New Roman" w:hAnsi="Times New Roman"/>
              </w:rPr>
              <w:t>406</w:t>
            </w:r>
          </w:p>
        </w:tc>
        <w:tc>
          <w:tcPr>
            <w:tcW w:w="1418" w:type="dxa"/>
          </w:tcPr>
          <w:p w:rsidR="0044451B" w:rsidRPr="00D277B4" w:rsidRDefault="00A54BB4" w:rsidP="0044451B">
            <w:pPr>
              <w:jc w:val="center"/>
              <w:rPr>
                <w:rFonts w:ascii="Times New Roman" w:hAnsi="Times New Roman"/>
              </w:rPr>
            </w:pPr>
            <w:r w:rsidRPr="002F0BEC">
              <w:rPr>
                <w:rFonts w:ascii="Times New Roman" w:hAnsi="Times New Roman"/>
                <w:sz w:val="20"/>
                <w:szCs w:val="20"/>
              </w:rPr>
              <w:t>Екатериновка-Упоровка</w:t>
            </w:r>
          </w:p>
        </w:tc>
        <w:tc>
          <w:tcPr>
            <w:tcW w:w="1701" w:type="dxa"/>
          </w:tcPr>
          <w:p w:rsidR="0044451B" w:rsidRPr="00D277B4" w:rsidRDefault="00A54BB4" w:rsidP="0044451B">
            <w:pPr>
              <w:rPr>
                <w:rFonts w:ascii="Times New Roman" w:hAnsi="Times New Roman"/>
                <w:sz w:val="20"/>
                <w:szCs w:val="20"/>
              </w:rPr>
            </w:pPr>
            <w:proofErr w:type="spellStart"/>
            <w:r w:rsidRPr="002F0BEC">
              <w:rPr>
                <w:rFonts w:ascii="Times New Roman" w:hAnsi="Times New Roman"/>
                <w:sz w:val="20"/>
                <w:szCs w:val="20"/>
              </w:rPr>
              <w:t>р.п</w:t>
            </w:r>
            <w:proofErr w:type="spellEnd"/>
            <w:r w:rsidRPr="002F0BEC">
              <w:rPr>
                <w:rFonts w:ascii="Times New Roman" w:hAnsi="Times New Roman"/>
                <w:sz w:val="20"/>
                <w:szCs w:val="20"/>
              </w:rPr>
              <w:t xml:space="preserve">. Екатериновка – </w:t>
            </w:r>
            <w:proofErr w:type="spellStart"/>
            <w:r w:rsidRPr="002F0BEC">
              <w:rPr>
                <w:rFonts w:ascii="Times New Roman" w:hAnsi="Times New Roman"/>
                <w:sz w:val="20"/>
                <w:szCs w:val="20"/>
              </w:rPr>
              <w:t>п</w:t>
            </w:r>
            <w:proofErr w:type="gramStart"/>
            <w:r w:rsidRPr="002F0BEC">
              <w:rPr>
                <w:rFonts w:ascii="Times New Roman" w:hAnsi="Times New Roman"/>
                <w:sz w:val="20"/>
                <w:szCs w:val="20"/>
              </w:rPr>
              <w:t>.П</w:t>
            </w:r>
            <w:proofErr w:type="gramEnd"/>
            <w:r w:rsidRPr="002F0BEC">
              <w:rPr>
                <w:rFonts w:ascii="Times New Roman" w:hAnsi="Times New Roman"/>
                <w:sz w:val="20"/>
                <w:szCs w:val="20"/>
              </w:rPr>
              <w:t>рудовой</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с.Новоселовка</w:t>
            </w:r>
            <w:proofErr w:type="spellEnd"/>
            <w:r w:rsidRPr="002F0BEC">
              <w:rPr>
                <w:rFonts w:ascii="Times New Roman" w:hAnsi="Times New Roman"/>
                <w:sz w:val="20"/>
                <w:szCs w:val="20"/>
              </w:rPr>
              <w:t xml:space="preserve"> (поворот) – </w:t>
            </w:r>
            <w:proofErr w:type="spellStart"/>
            <w:r w:rsidRPr="002F0BEC">
              <w:rPr>
                <w:rFonts w:ascii="Times New Roman" w:hAnsi="Times New Roman"/>
                <w:sz w:val="20"/>
                <w:szCs w:val="20"/>
              </w:rPr>
              <w:t>с.Андреевка</w:t>
            </w:r>
            <w:proofErr w:type="spellEnd"/>
            <w:r w:rsidRPr="002F0BEC">
              <w:rPr>
                <w:rFonts w:ascii="Times New Roman" w:hAnsi="Times New Roman"/>
                <w:sz w:val="20"/>
                <w:szCs w:val="20"/>
              </w:rPr>
              <w:t xml:space="preserve"> – </w:t>
            </w:r>
            <w:proofErr w:type="spellStart"/>
            <w:r w:rsidRPr="002F0BEC">
              <w:rPr>
                <w:rFonts w:ascii="Times New Roman" w:hAnsi="Times New Roman"/>
                <w:sz w:val="20"/>
                <w:szCs w:val="20"/>
              </w:rPr>
              <w:t>с.Галахово</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д.Павловка-п.Юбилейный-д.Бирюковка-с.Упоровка</w:t>
            </w:r>
            <w:proofErr w:type="spellEnd"/>
          </w:p>
        </w:tc>
        <w:tc>
          <w:tcPr>
            <w:tcW w:w="1134" w:type="dxa"/>
          </w:tcPr>
          <w:p w:rsidR="0044451B" w:rsidRPr="00D277B4" w:rsidRDefault="00A54BB4" w:rsidP="0044451B">
            <w:pPr>
              <w:rPr>
                <w:rFonts w:ascii="Times New Roman" w:hAnsi="Times New Roman"/>
                <w:sz w:val="20"/>
                <w:szCs w:val="20"/>
              </w:rPr>
            </w:pPr>
            <w:proofErr w:type="gramStart"/>
            <w:r w:rsidRPr="002F0BEC">
              <w:rPr>
                <w:rFonts w:ascii="Times New Roman" w:hAnsi="Times New Roman"/>
                <w:sz w:val="20"/>
                <w:szCs w:val="20"/>
              </w:rPr>
              <w:t>от ж</w:t>
            </w:r>
            <w:proofErr w:type="gramEnd"/>
            <w:r w:rsidRPr="002F0BEC">
              <w:rPr>
                <w:rFonts w:ascii="Times New Roman" w:hAnsi="Times New Roman"/>
                <w:sz w:val="20"/>
                <w:szCs w:val="20"/>
              </w:rPr>
              <w:t xml:space="preserve">/д вокзала </w:t>
            </w:r>
            <w:proofErr w:type="spellStart"/>
            <w:r w:rsidRPr="002F0BEC">
              <w:rPr>
                <w:rFonts w:ascii="Times New Roman" w:hAnsi="Times New Roman"/>
                <w:sz w:val="20"/>
                <w:szCs w:val="20"/>
              </w:rPr>
              <w:t>р.п</w:t>
            </w:r>
            <w:proofErr w:type="spellEnd"/>
            <w:r w:rsidRPr="002F0BEC">
              <w:rPr>
                <w:rFonts w:ascii="Times New Roman" w:hAnsi="Times New Roman"/>
                <w:sz w:val="20"/>
                <w:szCs w:val="20"/>
              </w:rPr>
              <w:t xml:space="preserve">. Екатериновка по </w:t>
            </w:r>
            <w:proofErr w:type="spellStart"/>
            <w:r w:rsidRPr="002F0BEC">
              <w:rPr>
                <w:rFonts w:ascii="Times New Roman" w:hAnsi="Times New Roman"/>
                <w:sz w:val="20"/>
                <w:szCs w:val="20"/>
              </w:rPr>
              <w:t>ул</w:t>
            </w:r>
            <w:proofErr w:type="gramStart"/>
            <w:r w:rsidRPr="002F0BEC">
              <w:rPr>
                <w:rFonts w:ascii="Times New Roman" w:hAnsi="Times New Roman"/>
                <w:sz w:val="20"/>
                <w:szCs w:val="20"/>
              </w:rPr>
              <w:t>.М</w:t>
            </w:r>
            <w:proofErr w:type="gramEnd"/>
            <w:r w:rsidRPr="002F0BEC">
              <w:rPr>
                <w:rFonts w:ascii="Times New Roman" w:hAnsi="Times New Roman"/>
                <w:sz w:val="20"/>
                <w:szCs w:val="20"/>
              </w:rPr>
              <w:t>олодежная</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ул.Кооперативная</w:t>
            </w:r>
            <w:proofErr w:type="spellEnd"/>
            <w:r w:rsidRPr="002F0BEC">
              <w:rPr>
                <w:rFonts w:ascii="Times New Roman" w:hAnsi="Times New Roman"/>
                <w:sz w:val="20"/>
                <w:szCs w:val="20"/>
              </w:rPr>
              <w:t xml:space="preserve">, поворот на дорогу Екатериновка – Калининск, автодорога на </w:t>
            </w:r>
            <w:proofErr w:type="spellStart"/>
            <w:r w:rsidRPr="002F0BEC">
              <w:rPr>
                <w:rFonts w:ascii="Times New Roman" w:hAnsi="Times New Roman"/>
                <w:sz w:val="20"/>
                <w:szCs w:val="20"/>
              </w:rPr>
              <w:t>с.Упоровка</w:t>
            </w:r>
            <w:proofErr w:type="spellEnd"/>
          </w:p>
        </w:tc>
        <w:tc>
          <w:tcPr>
            <w:tcW w:w="850" w:type="dxa"/>
          </w:tcPr>
          <w:p w:rsidR="0044451B" w:rsidRPr="00D277B4" w:rsidRDefault="00A54BB4" w:rsidP="0044451B">
            <w:pPr>
              <w:jc w:val="center"/>
              <w:rPr>
                <w:rFonts w:ascii="Times New Roman" w:hAnsi="Times New Roman"/>
                <w:sz w:val="20"/>
                <w:szCs w:val="20"/>
              </w:rPr>
            </w:pPr>
            <w:r>
              <w:rPr>
                <w:rFonts w:ascii="Times New Roman" w:hAnsi="Times New Roman"/>
                <w:sz w:val="20"/>
                <w:szCs w:val="20"/>
              </w:rPr>
              <w:t>50</w:t>
            </w:r>
            <w:r w:rsidR="0044451B" w:rsidRPr="00D277B4">
              <w:rPr>
                <w:rFonts w:ascii="Times New Roman" w:hAnsi="Times New Roman"/>
                <w:sz w:val="20"/>
                <w:szCs w:val="20"/>
              </w:rPr>
              <w:t>,0</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 час</w:t>
            </w:r>
            <w:r w:rsidR="00A54BB4">
              <w:rPr>
                <w:rFonts w:ascii="Times New Roman" w:hAnsi="Times New Roman"/>
                <w:sz w:val="20"/>
                <w:szCs w:val="20"/>
              </w:rPr>
              <w:t xml:space="preserve"> 43 мин</w:t>
            </w:r>
          </w:p>
          <w:p w:rsidR="0044451B" w:rsidRPr="00D277B4" w:rsidRDefault="00A54BB4" w:rsidP="0044451B">
            <w:pPr>
              <w:jc w:val="cente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A54BB4" w:rsidP="00A54BB4">
            <w:pPr>
              <w:jc w:val="center"/>
              <w:rPr>
                <w:rFonts w:ascii="Times New Roman" w:hAnsi="Times New Roman"/>
                <w:sz w:val="20"/>
                <w:szCs w:val="20"/>
              </w:rPr>
            </w:pPr>
            <w:r>
              <w:rPr>
                <w:rFonts w:ascii="Times New Roman" w:hAnsi="Times New Roman"/>
                <w:sz w:val="20"/>
                <w:szCs w:val="20"/>
              </w:rPr>
              <w:t>не менее 2 рейсов</w:t>
            </w:r>
            <w:r w:rsidR="00C319AF">
              <w:rPr>
                <w:rFonts w:ascii="Times New Roman" w:hAnsi="Times New Roman"/>
                <w:sz w:val="20"/>
                <w:szCs w:val="20"/>
              </w:rPr>
              <w:t xml:space="preserve"> в неделю</w:t>
            </w:r>
            <w:r w:rsidR="0044451B" w:rsidRPr="00D277B4">
              <w:rPr>
                <w:rFonts w:ascii="Times New Roman" w:hAnsi="Times New Roman"/>
                <w:sz w:val="20"/>
                <w:szCs w:val="20"/>
              </w:rPr>
              <w:t xml:space="preserve">  </w:t>
            </w:r>
          </w:p>
        </w:tc>
      </w:tr>
      <w:tr w:rsidR="0044451B" w:rsidRPr="00D277B4" w:rsidTr="00D254A0">
        <w:tc>
          <w:tcPr>
            <w:tcW w:w="655" w:type="dxa"/>
          </w:tcPr>
          <w:p w:rsidR="0044451B" w:rsidRPr="00D277B4" w:rsidRDefault="00A54BB4" w:rsidP="0044451B">
            <w:pPr>
              <w:jc w:val="center"/>
              <w:rPr>
                <w:rFonts w:ascii="Times New Roman" w:hAnsi="Times New Roman"/>
              </w:rPr>
            </w:pPr>
            <w:r>
              <w:rPr>
                <w:rFonts w:ascii="Times New Roman" w:hAnsi="Times New Roman"/>
              </w:rPr>
              <w:t>2.</w:t>
            </w:r>
          </w:p>
        </w:tc>
        <w:tc>
          <w:tcPr>
            <w:tcW w:w="709" w:type="dxa"/>
          </w:tcPr>
          <w:p w:rsidR="0044451B" w:rsidRPr="00D277B4" w:rsidRDefault="00B643DA" w:rsidP="0044451B">
            <w:pPr>
              <w:jc w:val="center"/>
              <w:rPr>
                <w:rFonts w:ascii="Times New Roman" w:hAnsi="Times New Roman"/>
              </w:rPr>
            </w:pPr>
            <w:r>
              <w:rPr>
                <w:rFonts w:ascii="Times New Roman" w:hAnsi="Times New Roman"/>
              </w:rPr>
              <w:t>402</w:t>
            </w:r>
          </w:p>
        </w:tc>
        <w:tc>
          <w:tcPr>
            <w:tcW w:w="1418" w:type="dxa"/>
          </w:tcPr>
          <w:p w:rsidR="0044451B" w:rsidRPr="00D277B4" w:rsidRDefault="00B643DA" w:rsidP="0044451B">
            <w:pPr>
              <w:jc w:val="center"/>
              <w:rPr>
                <w:rFonts w:ascii="Times New Roman" w:hAnsi="Times New Roman"/>
              </w:rPr>
            </w:pPr>
            <w:r>
              <w:rPr>
                <w:rFonts w:ascii="Times New Roman" w:hAnsi="Times New Roman"/>
              </w:rPr>
              <w:t>Андреевка-Ивановка</w:t>
            </w:r>
          </w:p>
        </w:tc>
        <w:tc>
          <w:tcPr>
            <w:tcW w:w="1701" w:type="dxa"/>
          </w:tcPr>
          <w:p w:rsidR="0044451B" w:rsidRPr="00D277B4" w:rsidRDefault="00B643DA" w:rsidP="0044451B">
            <w:pPr>
              <w:rPr>
                <w:rFonts w:ascii="Times New Roman" w:hAnsi="Times New Roman"/>
                <w:sz w:val="20"/>
                <w:szCs w:val="20"/>
              </w:rPr>
            </w:pPr>
            <w:proofErr w:type="spellStart"/>
            <w:r>
              <w:rPr>
                <w:rFonts w:ascii="Times New Roman" w:hAnsi="Times New Roman"/>
                <w:sz w:val="20"/>
                <w:szCs w:val="20"/>
              </w:rPr>
              <w:t>с.Андреевка-с.Бакуры-с.Кор.Поляна-д.Баклуши-с.Ивановка</w:t>
            </w:r>
            <w:proofErr w:type="spellEnd"/>
          </w:p>
        </w:tc>
        <w:tc>
          <w:tcPr>
            <w:tcW w:w="1134" w:type="dxa"/>
          </w:tcPr>
          <w:p w:rsidR="0044451B" w:rsidRPr="00D277B4" w:rsidRDefault="00B643DA" w:rsidP="0044451B">
            <w:pPr>
              <w:jc w:val="center"/>
              <w:rPr>
                <w:rFonts w:ascii="Times New Roman" w:hAnsi="Times New Roman"/>
                <w:sz w:val="20"/>
                <w:szCs w:val="20"/>
              </w:rPr>
            </w:pPr>
            <w:r>
              <w:rPr>
                <w:rFonts w:ascii="Times New Roman" w:hAnsi="Times New Roman"/>
                <w:sz w:val="20"/>
                <w:szCs w:val="20"/>
              </w:rPr>
              <w:t xml:space="preserve">от </w:t>
            </w: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w:t>
            </w:r>
            <w:proofErr w:type="spellEnd"/>
            <w:r>
              <w:rPr>
                <w:rFonts w:ascii="Times New Roman" w:hAnsi="Times New Roman"/>
                <w:sz w:val="20"/>
                <w:szCs w:val="20"/>
              </w:rPr>
              <w:t xml:space="preserve"> по дороге Екатериновка-Ивановка до </w:t>
            </w:r>
            <w:proofErr w:type="spellStart"/>
            <w:r>
              <w:rPr>
                <w:rFonts w:ascii="Times New Roman" w:hAnsi="Times New Roman"/>
                <w:sz w:val="20"/>
                <w:szCs w:val="20"/>
              </w:rPr>
              <w:t>с.Ивановка</w:t>
            </w:r>
            <w:proofErr w:type="spellEnd"/>
          </w:p>
        </w:tc>
        <w:tc>
          <w:tcPr>
            <w:tcW w:w="850" w:type="dxa"/>
          </w:tcPr>
          <w:p w:rsidR="0044451B" w:rsidRPr="00D277B4" w:rsidRDefault="00B643DA" w:rsidP="0044451B">
            <w:pPr>
              <w:jc w:val="center"/>
              <w:rPr>
                <w:rFonts w:ascii="Times New Roman" w:hAnsi="Times New Roman"/>
                <w:sz w:val="20"/>
                <w:szCs w:val="20"/>
              </w:rPr>
            </w:pPr>
            <w:r>
              <w:rPr>
                <w:rFonts w:ascii="Times New Roman" w:hAnsi="Times New Roman"/>
                <w:sz w:val="20"/>
                <w:szCs w:val="20"/>
              </w:rPr>
              <w:t>36,4</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 час</w:t>
            </w:r>
          </w:p>
          <w:p w:rsidR="0044451B" w:rsidRPr="00D277B4" w:rsidRDefault="00B643DA" w:rsidP="0044451B">
            <w:pPr>
              <w:jc w:val="center"/>
              <w:rPr>
                <w:rFonts w:ascii="Times New Roman" w:hAnsi="Times New Roman"/>
                <w:sz w:val="20"/>
                <w:szCs w:val="20"/>
              </w:rPr>
            </w:pPr>
            <w:proofErr w:type="spellStart"/>
            <w:r>
              <w:rPr>
                <w:rFonts w:ascii="Times New Roman" w:hAnsi="Times New Roman"/>
                <w:sz w:val="20"/>
                <w:szCs w:val="20"/>
              </w:rPr>
              <w:t>Еженедельно</w:t>
            </w:r>
            <w:proofErr w:type="gramStart"/>
            <w:r>
              <w:rPr>
                <w:rFonts w:ascii="Times New Roman" w:hAnsi="Times New Roman"/>
                <w:sz w:val="20"/>
                <w:szCs w:val="20"/>
              </w:rPr>
              <w:t>:в</w:t>
            </w:r>
            <w:proofErr w:type="gramEnd"/>
            <w:r>
              <w:rPr>
                <w:rFonts w:ascii="Times New Roman" w:hAnsi="Times New Roman"/>
                <w:sz w:val="20"/>
                <w:szCs w:val="20"/>
              </w:rPr>
              <w:t>торник</w:t>
            </w:r>
            <w:proofErr w:type="spellEnd"/>
            <w:r>
              <w:rPr>
                <w:rFonts w:ascii="Times New Roman" w:hAnsi="Times New Roman"/>
                <w:sz w:val="20"/>
                <w:szCs w:val="20"/>
              </w:rPr>
              <w:t>, пятница,</w:t>
            </w:r>
          </w:p>
          <w:p w:rsidR="0044451B" w:rsidRPr="00D277B4" w:rsidRDefault="00B643DA" w:rsidP="00B643DA">
            <w:pPr>
              <w:jc w:val="center"/>
              <w:rPr>
                <w:rFonts w:ascii="Times New Roman" w:hAnsi="Times New Roman"/>
                <w:sz w:val="20"/>
                <w:szCs w:val="20"/>
              </w:rPr>
            </w:pPr>
            <w:r>
              <w:rPr>
                <w:rFonts w:ascii="Times New Roman" w:hAnsi="Times New Roman"/>
                <w:sz w:val="20"/>
                <w:szCs w:val="20"/>
              </w:rPr>
              <w:t>не менее 2</w:t>
            </w:r>
            <w:r w:rsidR="0044451B" w:rsidRPr="00D277B4">
              <w:rPr>
                <w:rFonts w:ascii="Times New Roman" w:hAnsi="Times New Roman"/>
                <w:sz w:val="20"/>
                <w:szCs w:val="20"/>
              </w:rPr>
              <w:t xml:space="preserve"> рейсов</w:t>
            </w:r>
            <w:r w:rsidR="00C319AF">
              <w:rPr>
                <w:rFonts w:ascii="Times New Roman" w:hAnsi="Times New Roman"/>
                <w:sz w:val="20"/>
                <w:szCs w:val="20"/>
              </w:rPr>
              <w:t xml:space="preserve"> в недел</w:t>
            </w:r>
            <w:r w:rsidR="00C319AF">
              <w:rPr>
                <w:rFonts w:ascii="Times New Roman" w:hAnsi="Times New Roman"/>
                <w:sz w:val="20"/>
                <w:szCs w:val="20"/>
              </w:rPr>
              <w:lastRenderedPageBreak/>
              <w:t>ю</w:t>
            </w:r>
          </w:p>
        </w:tc>
      </w:tr>
      <w:tr w:rsidR="0044451B" w:rsidRPr="00D277B4" w:rsidTr="00D254A0">
        <w:trPr>
          <w:trHeight w:val="5378"/>
        </w:trPr>
        <w:tc>
          <w:tcPr>
            <w:tcW w:w="655" w:type="dxa"/>
          </w:tcPr>
          <w:p w:rsidR="0044451B" w:rsidRPr="00D277B4" w:rsidRDefault="00C319AF" w:rsidP="0044451B">
            <w:pPr>
              <w:jc w:val="center"/>
              <w:rPr>
                <w:rFonts w:ascii="Times New Roman" w:hAnsi="Times New Roman"/>
              </w:rPr>
            </w:pPr>
            <w:r>
              <w:rPr>
                <w:rFonts w:ascii="Times New Roman" w:hAnsi="Times New Roman"/>
              </w:rPr>
              <w:lastRenderedPageBreak/>
              <w:t>3.</w:t>
            </w:r>
          </w:p>
        </w:tc>
        <w:tc>
          <w:tcPr>
            <w:tcW w:w="709" w:type="dxa"/>
          </w:tcPr>
          <w:p w:rsidR="0044451B" w:rsidRPr="00D277B4" w:rsidRDefault="00C319AF" w:rsidP="0044451B">
            <w:pPr>
              <w:jc w:val="center"/>
              <w:rPr>
                <w:rFonts w:ascii="Times New Roman" w:hAnsi="Times New Roman"/>
              </w:rPr>
            </w:pPr>
            <w:r>
              <w:rPr>
                <w:rFonts w:ascii="Times New Roman" w:hAnsi="Times New Roman"/>
              </w:rPr>
              <w:t>181</w:t>
            </w:r>
          </w:p>
        </w:tc>
        <w:tc>
          <w:tcPr>
            <w:tcW w:w="1418" w:type="dxa"/>
          </w:tcPr>
          <w:p w:rsidR="0044451B" w:rsidRPr="00D277B4" w:rsidRDefault="00C319AF" w:rsidP="0044451B">
            <w:pPr>
              <w:jc w:val="center"/>
              <w:rPr>
                <w:rFonts w:ascii="Times New Roman" w:hAnsi="Times New Roman"/>
              </w:rPr>
            </w:pPr>
            <w:r>
              <w:rPr>
                <w:rFonts w:ascii="Times New Roman" w:hAnsi="Times New Roman"/>
              </w:rPr>
              <w:t>Екатериновка-Колено</w:t>
            </w:r>
          </w:p>
        </w:tc>
        <w:tc>
          <w:tcPr>
            <w:tcW w:w="1701" w:type="dxa"/>
          </w:tcPr>
          <w:p w:rsidR="0044451B" w:rsidRPr="00D277B4" w:rsidRDefault="00C319AF"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п</w:t>
            </w:r>
            <w:proofErr w:type="gramStart"/>
            <w:r>
              <w:rPr>
                <w:rFonts w:ascii="Times New Roman" w:hAnsi="Times New Roman"/>
                <w:sz w:val="20"/>
                <w:szCs w:val="20"/>
              </w:rPr>
              <w:t>.П</w:t>
            </w:r>
            <w:proofErr w:type="gramEnd"/>
            <w:r>
              <w:rPr>
                <w:rFonts w:ascii="Times New Roman" w:hAnsi="Times New Roman"/>
                <w:sz w:val="20"/>
                <w:szCs w:val="20"/>
              </w:rPr>
              <w:t>рудовой</w:t>
            </w:r>
            <w:proofErr w:type="spellEnd"/>
            <w:r>
              <w:rPr>
                <w:rFonts w:ascii="Times New Roman" w:hAnsi="Times New Roman"/>
                <w:sz w:val="20"/>
                <w:szCs w:val="20"/>
              </w:rPr>
              <w:t>-</w:t>
            </w:r>
            <w:proofErr w:type="spellStart"/>
            <w:r>
              <w:rPr>
                <w:rFonts w:ascii="Times New Roman" w:hAnsi="Times New Roman"/>
                <w:sz w:val="20"/>
                <w:szCs w:val="20"/>
              </w:rPr>
              <w:t>с.Новоселовка-д.Киселевка-с.Колено</w:t>
            </w:r>
            <w:proofErr w:type="spellEnd"/>
          </w:p>
        </w:tc>
        <w:tc>
          <w:tcPr>
            <w:tcW w:w="1134" w:type="dxa"/>
          </w:tcPr>
          <w:p w:rsidR="0044451B" w:rsidRPr="00D277B4" w:rsidRDefault="00C319AF"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w:t>
            </w:r>
            <w:proofErr w:type="spellStart"/>
            <w:r>
              <w:rPr>
                <w:rFonts w:ascii="Times New Roman" w:hAnsi="Times New Roman"/>
                <w:sz w:val="20"/>
                <w:szCs w:val="20"/>
              </w:rPr>
              <w:t>ул.Кооперативная</w:t>
            </w:r>
            <w:proofErr w:type="spellEnd"/>
            <w:r>
              <w:rPr>
                <w:rFonts w:ascii="Times New Roman" w:hAnsi="Times New Roman"/>
                <w:sz w:val="20"/>
                <w:szCs w:val="20"/>
              </w:rPr>
              <w:t xml:space="preserve">, </w:t>
            </w:r>
            <w:proofErr w:type="spellStart"/>
            <w:r>
              <w:rPr>
                <w:rFonts w:ascii="Times New Roman" w:hAnsi="Times New Roman"/>
                <w:sz w:val="20"/>
                <w:szCs w:val="20"/>
              </w:rPr>
              <w:t>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Екатериновка-Калининск, поворот на </w:t>
            </w:r>
            <w:proofErr w:type="spellStart"/>
            <w:r>
              <w:rPr>
                <w:rFonts w:ascii="Times New Roman" w:hAnsi="Times New Roman"/>
                <w:sz w:val="20"/>
                <w:szCs w:val="20"/>
              </w:rPr>
              <w:t>с.Колено</w:t>
            </w:r>
            <w:proofErr w:type="spellEnd"/>
          </w:p>
        </w:tc>
        <w:tc>
          <w:tcPr>
            <w:tcW w:w="850" w:type="dxa"/>
          </w:tcPr>
          <w:p w:rsidR="0044451B" w:rsidRPr="00D277B4" w:rsidRDefault="00C319AF" w:rsidP="0044451B">
            <w:pPr>
              <w:jc w:val="center"/>
              <w:rPr>
                <w:rFonts w:ascii="Times New Roman" w:hAnsi="Times New Roman"/>
                <w:sz w:val="20"/>
                <w:szCs w:val="20"/>
              </w:rPr>
            </w:pPr>
            <w:r>
              <w:rPr>
                <w:rFonts w:ascii="Times New Roman" w:hAnsi="Times New Roman"/>
                <w:sz w:val="20"/>
                <w:szCs w:val="20"/>
              </w:rPr>
              <w:t>46</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C319AF" w:rsidP="0044451B">
            <w:pPr>
              <w:jc w:val="center"/>
              <w:rPr>
                <w:rFonts w:ascii="Times New Roman" w:hAnsi="Times New Roman"/>
                <w:sz w:val="20"/>
                <w:szCs w:val="20"/>
              </w:rPr>
            </w:pPr>
            <w:r>
              <w:rPr>
                <w:rFonts w:ascii="Times New Roman" w:hAnsi="Times New Roman"/>
                <w:sz w:val="20"/>
                <w:szCs w:val="20"/>
              </w:rPr>
              <w:t>1 час 58</w:t>
            </w:r>
            <w:r w:rsidR="0044451B" w:rsidRPr="00D277B4">
              <w:rPr>
                <w:rFonts w:ascii="Times New Roman" w:hAnsi="Times New Roman"/>
                <w:sz w:val="20"/>
                <w:szCs w:val="20"/>
              </w:rPr>
              <w:t xml:space="preserve"> мин</w:t>
            </w:r>
          </w:p>
          <w:p w:rsidR="00C319AF" w:rsidRDefault="00C319AF" w:rsidP="0044451B">
            <w:pPr>
              <w:jc w:val="cente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C319AF" w:rsidP="00C319AF">
            <w:pPr>
              <w:jc w:val="center"/>
              <w:rPr>
                <w:rFonts w:ascii="Times New Roman" w:hAnsi="Times New Roman"/>
                <w:sz w:val="20"/>
                <w:szCs w:val="20"/>
              </w:rPr>
            </w:pPr>
            <w:r>
              <w:rPr>
                <w:rFonts w:ascii="Times New Roman" w:hAnsi="Times New Roman"/>
                <w:sz w:val="20"/>
                <w:szCs w:val="20"/>
              </w:rPr>
              <w:t>не менее 2 рейсов в неделю</w:t>
            </w:r>
          </w:p>
        </w:tc>
      </w:tr>
      <w:tr w:rsidR="00C319AF" w:rsidRPr="00D277B4" w:rsidTr="00D254A0">
        <w:tc>
          <w:tcPr>
            <w:tcW w:w="655" w:type="dxa"/>
          </w:tcPr>
          <w:p w:rsidR="00C319AF" w:rsidRDefault="00AF7204" w:rsidP="0044451B">
            <w:pPr>
              <w:jc w:val="center"/>
              <w:rPr>
                <w:rFonts w:ascii="Times New Roman" w:hAnsi="Times New Roman"/>
              </w:rPr>
            </w:pPr>
            <w:r>
              <w:rPr>
                <w:rFonts w:ascii="Times New Roman" w:hAnsi="Times New Roman"/>
              </w:rPr>
              <w:t>4</w:t>
            </w:r>
            <w:r w:rsidR="00C94B44">
              <w:rPr>
                <w:rFonts w:ascii="Times New Roman" w:hAnsi="Times New Roman"/>
              </w:rPr>
              <w:t>.</w:t>
            </w:r>
          </w:p>
        </w:tc>
        <w:tc>
          <w:tcPr>
            <w:tcW w:w="709" w:type="dxa"/>
          </w:tcPr>
          <w:p w:rsidR="00C319AF" w:rsidRDefault="00C94B44" w:rsidP="0044451B">
            <w:pPr>
              <w:jc w:val="center"/>
              <w:rPr>
                <w:rFonts w:ascii="Times New Roman" w:hAnsi="Times New Roman"/>
              </w:rPr>
            </w:pPr>
            <w:r>
              <w:rPr>
                <w:rFonts w:ascii="Times New Roman" w:hAnsi="Times New Roman"/>
              </w:rPr>
              <w:t>305</w:t>
            </w:r>
          </w:p>
        </w:tc>
        <w:tc>
          <w:tcPr>
            <w:tcW w:w="1418" w:type="dxa"/>
          </w:tcPr>
          <w:p w:rsidR="00C319AF" w:rsidRDefault="00C94B44" w:rsidP="0044451B">
            <w:pPr>
              <w:jc w:val="center"/>
              <w:rPr>
                <w:rFonts w:ascii="Times New Roman" w:hAnsi="Times New Roman"/>
              </w:rPr>
            </w:pPr>
            <w:r>
              <w:rPr>
                <w:rFonts w:ascii="Times New Roman" w:hAnsi="Times New Roman"/>
              </w:rPr>
              <w:t>Екатериновка-Вязовка</w:t>
            </w:r>
          </w:p>
        </w:tc>
        <w:tc>
          <w:tcPr>
            <w:tcW w:w="1701" w:type="dxa"/>
          </w:tcPr>
          <w:p w:rsidR="00C319AF" w:rsidRDefault="00C94B44"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с</w:t>
            </w:r>
            <w:proofErr w:type="gramStart"/>
            <w:r>
              <w:rPr>
                <w:rFonts w:ascii="Times New Roman" w:hAnsi="Times New Roman"/>
                <w:sz w:val="20"/>
                <w:szCs w:val="20"/>
              </w:rPr>
              <w:t>.П</w:t>
            </w:r>
            <w:proofErr w:type="gramEnd"/>
            <w:r>
              <w:rPr>
                <w:rFonts w:ascii="Times New Roman" w:hAnsi="Times New Roman"/>
                <w:sz w:val="20"/>
                <w:szCs w:val="20"/>
              </w:rPr>
              <w:t>ереезд</w:t>
            </w:r>
            <w:proofErr w:type="spellEnd"/>
            <w:r>
              <w:rPr>
                <w:rFonts w:ascii="Times New Roman" w:hAnsi="Times New Roman"/>
                <w:sz w:val="20"/>
                <w:szCs w:val="20"/>
              </w:rPr>
              <w:t>-</w:t>
            </w:r>
            <w:proofErr w:type="spellStart"/>
            <w:r>
              <w:rPr>
                <w:rFonts w:ascii="Times New Roman" w:hAnsi="Times New Roman"/>
                <w:sz w:val="20"/>
                <w:szCs w:val="20"/>
              </w:rPr>
              <w:t>с.Вязовка</w:t>
            </w:r>
            <w:proofErr w:type="spellEnd"/>
          </w:p>
        </w:tc>
        <w:tc>
          <w:tcPr>
            <w:tcW w:w="1134" w:type="dxa"/>
          </w:tcPr>
          <w:p w:rsidR="00C319AF" w:rsidRDefault="00C94B44"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w:t>
            </w:r>
            <w:proofErr w:type="spellStart"/>
            <w:r>
              <w:rPr>
                <w:rFonts w:ascii="Times New Roman" w:hAnsi="Times New Roman"/>
                <w:sz w:val="20"/>
                <w:szCs w:val="20"/>
              </w:rPr>
              <w:t>Екатериновкапо</w:t>
            </w:r>
            <w:proofErr w:type="spellEnd"/>
            <w:r>
              <w:rPr>
                <w:rFonts w:ascii="Times New Roman" w:hAnsi="Times New Roman"/>
                <w:sz w:val="20"/>
                <w:szCs w:val="20"/>
              </w:rPr>
              <w:t xml:space="preserve">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оодежная</w:t>
            </w:r>
            <w:proofErr w:type="spellEnd"/>
            <w:r>
              <w:rPr>
                <w:rFonts w:ascii="Times New Roman" w:hAnsi="Times New Roman"/>
                <w:sz w:val="20"/>
                <w:szCs w:val="20"/>
              </w:rPr>
              <w:t xml:space="preserve">, </w:t>
            </w:r>
            <w:proofErr w:type="spellStart"/>
            <w:r>
              <w:rPr>
                <w:rFonts w:ascii="Times New Roman" w:hAnsi="Times New Roman"/>
                <w:sz w:val="20"/>
                <w:szCs w:val="20"/>
              </w:rPr>
              <w:t>ул.Кооперативная</w:t>
            </w:r>
            <w:proofErr w:type="spellEnd"/>
            <w:r>
              <w:rPr>
                <w:rFonts w:ascii="Times New Roman" w:hAnsi="Times New Roman"/>
                <w:sz w:val="20"/>
                <w:szCs w:val="20"/>
              </w:rPr>
              <w:t xml:space="preserve">, </w:t>
            </w:r>
            <w:proofErr w:type="spellStart"/>
            <w:r>
              <w:rPr>
                <w:rFonts w:ascii="Times New Roman" w:hAnsi="Times New Roman"/>
                <w:sz w:val="20"/>
                <w:szCs w:val="20"/>
              </w:rPr>
              <w:t>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Саратов-Тамбов, заезд в </w:t>
            </w:r>
            <w:proofErr w:type="spellStart"/>
            <w:r>
              <w:rPr>
                <w:rFonts w:ascii="Times New Roman" w:hAnsi="Times New Roman"/>
                <w:sz w:val="20"/>
                <w:szCs w:val="20"/>
              </w:rPr>
              <w:t>с.Переезд</w:t>
            </w:r>
            <w:proofErr w:type="spellEnd"/>
            <w:r>
              <w:rPr>
                <w:rFonts w:ascii="Times New Roman" w:hAnsi="Times New Roman"/>
                <w:sz w:val="20"/>
                <w:szCs w:val="20"/>
              </w:rPr>
              <w:t>, с Вязовка</w:t>
            </w:r>
          </w:p>
        </w:tc>
        <w:tc>
          <w:tcPr>
            <w:tcW w:w="850" w:type="dxa"/>
          </w:tcPr>
          <w:p w:rsidR="00C319AF" w:rsidRDefault="00C94B44" w:rsidP="0044451B">
            <w:pPr>
              <w:jc w:val="center"/>
              <w:rPr>
                <w:rFonts w:ascii="Times New Roman" w:hAnsi="Times New Roman"/>
                <w:sz w:val="20"/>
                <w:szCs w:val="20"/>
              </w:rPr>
            </w:pPr>
            <w:r>
              <w:rPr>
                <w:rFonts w:ascii="Times New Roman" w:hAnsi="Times New Roman"/>
                <w:sz w:val="20"/>
                <w:szCs w:val="20"/>
              </w:rPr>
              <w:t>24</w:t>
            </w:r>
          </w:p>
        </w:tc>
        <w:tc>
          <w:tcPr>
            <w:tcW w:w="992" w:type="dxa"/>
          </w:tcPr>
          <w:p w:rsidR="00C319AF" w:rsidRPr="00D277B4" w:rsidRDefault="00C94B44" w:rsidP="00C94B44">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C94B44" w:rsidRPr="00D277B4" w:rsidRDefault="00C94B44" w:rsidP="00C94B44">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C94B44" w:rsidP="00C94B44">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C94B44" w:rsidP="0044451B">
            <w:pPr>
              <w:jc w:val="center"/>
              <w:rPr>
                <w:rFonts w:ascii="Times New Roman" w:hAnsi="Times New Roman"/>
                <w:sz w:val="20"/>
                <w:szCs w:val="20"/>
              </w:rPr>
            </w:pPr>
            <w:r>
              <w:rPr>
                <w:rFonts w:ascii="Times New Roman" w:hAnsi="Times New Roman"/>
                <w:sz w:val="20"/>
                <w:szCs w:val="20"/>
              </w:rPr>
              <w:t>0,8 ч.</w:t>
            </w:r>
          </w:p>
          <w:p w:rsidR="00C94B44" w:rsidRDefault="00C94B44" w:rsidP="0044451B">
            <w:pPr>
              <w:jc w:val="center"/>
              <w:rPr>
                <w:rFonts w:ascii="Times New Roman" w:hAnsi="Times New Roman"/>
                <w:sz w:val="20"/>
                <w:szCs w:val="20"/>
              </w:rPr>
            </w:pPr>
            <w:r>
              <w:rPr>
                <w:rFonts w:ascii="Times New Roman" w:hAnsi="Times New Roman"/>
                <w:sz w:val="20"/>
                <w:szCs w:val="20"/>
              </w:rPr>
              <w:t>Еженедельно: вторник, четверг</w:t>
            </w:r>
          </w:p>
          <w:p w:rsidR="00C94B44" w:rsidRDefault="00C94B44" w:rsidP="0044451B">
            <w:pPr>
              <w:jc w:val="center"/>
              <w:rPr>
                <w:rFonts w:ascii="Times New Roman" w:hAnsi="Times New Roman"/>
                <w:sz w:val="20"/>
                <w:szCs w:val="20"/>
              </w:rPr>
            </w:pPr>
            <w:r>
              <w:rPr>
                <w:rFonts w:ascii="Times New Roman" w:hAnsi="Times New Roman"/>
                <w:sz w:val="20"/>
                <w:szCs w:val="20"/>
              </w:rPr>
              <w:t>не менее 2 рейсов в неделю</w:t>
            </w:r>
          </w:p>
        </w:tc>
      </w:tr>
      <w:tr w:rsidR="00C319AF" w:rsidRPr="00D277B4" w:rsidTr="00D254A0">
        <w:tc>
          <w:tcPr>
            <w:tcW w:w="655" w:type="dxa"/>
          </w:tcPr>
          <w:p w:rsidR="00C319AF" w:rsidRDefault="00AF7204" w:rsidP="0044451B">
            <w:pPr>
              <w:jc w:val="center"/>
              <w:rPr>
                <w:rFonts w:ascii="Times New Roman" w:hAnsi="Times New Roman"/>
              </w:rPr>
            </w:pPr>
            <w:r>
              <w:rPr>
                <w:rFonts w:ascii="Times New Roman" w:hAnsi="Times New Roman"/>
              </w:rPr>
              <w:t>5</w:t>
            </w:r>
            <w:r w:rsidR="00C94B44">
              <w:rPr>
                <w:rFonts w:ascii="Times New Roman" w:hAnsi="Times New Roman"/>
              </w:rPr>
              <w:t xml:space="preserve">. </w:t>
            </w:r>
          </w:p>
        </w:tc>
        <w:tc>
          <w:tcPr>
            <w:tcW w:w="709" w:type="dxa"/>
          </w:tcPr>
          <w:p w:rsidR="00C319AF" w:rsidRDefault="00C94B44" w:rsidP="0044451B">
            <w:pPr>
              <w:jc w:val="center"/>
              <w:rPr>
                <w:rFonts w:ascii="Times New Roman" w:hAnsi="Times New Roman"/>
              </w:rPr>
            </w:pPr>
            <w:r>
              <w:rPr>
                <w:rFonts w:ascii="Times New Roman" w:hAnsi="Times New Roman"/>
              </w:rPr>
              <w:t>403</w:t>
            </w:r>
          </w:p>
        </w:tc>
        <w:tc>
          <w:tcPr>
            <w:tcW w:w="1418" w:type="dxa"/>
          </w:tcPr>
          <w:p w:rsidR="00C319AF" w:rsidRDefault="00C94B44" w:rsidP="0044451B">
            <w:pPr>
              <w:jc w:val="center"/>
              <w:rPr>
                <w:rFonts w:ascii="Times New Roman" w:hAnsi="Times New Roman"/>
              </w:rPr>
            </w:pPr>
            <w:r>
              <w:rPr>
                <w:rFonts w:ascii="Times New Roman" w:hAnsi="Times New Roman"/>
              </w:rPr>
              <w:t>Андреевка-Комаровка</w:t>
            </w:r>
          </w:p>
        </w:tc>
        <w:tc>
          <w:tcPr>
            <w:tcW w:w="1701" w:type="dxa"/>
          </w:tcPr>
          <w:p w:rsidR="00C319AF" w:rsidRDefault="00C94B44" w:rsidP="0044451B">
            <w:pPr>
              <w:jc w:val="center"/>
              <w:rPr>
                <w:rFonts w:ascii="Times New Roman" w:hAnsi="Times New Roman"/>
                <w:sz w:val="20"/>
                <w:szCs w:val="20"/>
              </w:rPr>
            </w:pP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ндреевка-с.Бакуры-с.Комаровка</w:t>
            </w:r>
            <w:proofErr w:type="spellEnd"/>
          </w:p>
        </w:tc>
        <w:tc>
          <w:tcPr>
            <w:tcW w:w="1134" w:type="dxa"/>
          </w:tcPr>
          <w:p w:rsidR="00C319AF" w:rsidRDefault="00C94B44" w:rsidP="0044451B">
            <w:pPr>
              <w:jc w:val="center"/>
              <w:rPr>
                <w:rFonts w:ascii="Times New Roman" w:hAnsi="Times New Roman"/>
                <w:sz w:val="20"/>
                <w:szCs w:val="20"/>
              </w:rPr>
            </w:pPr>
            <w:r>
              <w:rPr>
                <w:rFonts w:ascii="Times New Roman" w:hAnsi="Times New Roman"/>
                <w:sz w:val="20"/>
                <w:szCs w:val="20"/>
              </w:rPr>
              <w:t xml:space="preserve">от </w:t>
            </w: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w:t>
            </w:r>
            <w:proofErr w:type="spellEnd"/>
            <w:r>
              <w:rPr>
                <w:rFonts w:ascii="Times New Roman" w:hAnsi="Times New Roman"/>
                <w:sz w:val="20"/>
                <w:szCs w:val="20"/>
              </w:rPr>
              <w:t xml:space="preserve"> по дороге Екатериновка-Ивановка до </w:t>
            </w:r>
            <w:proofErr w:type="spellStart"/>
            <w:r>
              <w:rPr>
                <w:rFonts w:ascii="Times New Roman" w:hAnsi="Times New Roman"/>
                <w:sz w:val="20"/>
                <w:szCs w:val="20"/>
              </w:rPr>
              <w:t>с.Бакуры</w:t>
            </w:r>
            <w:proofErr w:type="spellEnd"/>
            <w:r>
              <w:rPr>
                <w:rFonts w:ascii="Times New Roman" w:hAnsi="Times New Roman"/>
                <w:sz w:val="20"/>
                <w:szCs w:val="20"/>
              </w:rPr>
              <w:t xml:space="preserve">, от </w:t>
            </w:r>
            <w:proofErr w:type="spellStart"/>
            <w:r>
              <w:rPr>
                <w:rFonts w:ascii="Times New Roman" w:hAnsi="Times New Roman"/>
                <w:sz w:val="20"/>
                <w:szCs w:val="20"/>
              </w:rPr>
              <w:t>с.Бакуры</w:t>
            </w:r>
            <w:proofErr w:type="spellEnd"/>
            <w:r>
              <w:rPr>
                <w:rFonts w:ascii="Times New Roman" w:hAnsi="Times New Roman"/>
                <w:sz w:val="20"/>
                <w:szCs w:val="20"/>
              </w:rPr>
              <w:t xml:space="preserve"> </w:t>
            </w:r>
            <w:r>
              <w:rPr>
                <w:rFonts w:ascii="Times New Roman" w:hAnsi="Times New Roman"/>
                <w:sz w:val="20"/>
                <w:szCs w:val="20"/>
              </w:rPr>
              <w:lastRenderedPageBreak/>
              <w:t xml:space="preserve">поворот на </w:t>
            </w:r>
            <w:proofErr w:type="spellStart"/>
            <w:r>
              <w:rPr>
                <w:rFonts w:ascii="Times New Roman" w:hAnsi="Times New Roman"/>
                <w:sz w:val="20"/>
                <w:szCs w:val="20"/>
              </w:rPr>
              <w:t>с.Комаровка</w:t>
            </w:r>
            <w:proofErr w:type="spellEnd"/>
          </w:p>
        </w:tc>
        <w:tc>
          <w:tcPr>
            <w:tcW w:w="850" w:type="dxa"/>
          </w:tcPr>
          <w:p w:rsidR="00C319AF" w:rsidRDefault="00C94B44" w:rsidP="0044451B">
            <w:pPr>
              <w:jc w:val="center"/>
              <w:rPr>
                <w:rFonts w:ascii="Times New Roman" w:hAnsi="Times New Roman"/>
                <w:sz w:val="20"/>
                <w:szCs w:val="20"/>
              </w:rPr>
            </w:pPr>
            <w:r>
              <w:rPr>
                <w:rFonts w:ascii="Times New Roman" w:hAnsi="Times New Roman"/>
                <w:sz w:val="20"/>
                <w:szCs w:val="20"/>
              </w:rPr>
              <w:lastRenderedPageBreak/>
              <w:t>23,4</w:t>
            </w:r>
          </w:p>
        </w:tc>
        <w:tc>
          <w:tcPr>
            <w:tcW w:w="992" w:type="dxa"/>
          </w:tcPr>
          <w:p w:rsidR="00C319AF" w:rsidRPr="00D277B4" w:rsidRDefault="00C94B44"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C92F64" w:rsidRPr="00D277B4" w:rsidRDefault="00C92F64" w:rsidP="00C92F64">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C92F64" w:rsidP="00C92F64">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C92F64" w:rsidP="0044451B">
            <w:pPr>
              <w:jc w:val="center"/>
              <w:rPr>
                <w:rFonts w:ascii="Times New Roman" w:hAnsi="Times New Roman"/>
                <w:sz w:val="20"/>
                <w:szCs w:val="20"/>
              </w:rPr>
            </w:pPr>
            <w:r>
              <w:rPr>
                <w:rFonts w:ascii="Times New Roman" w:hAnsi="Times New Roman"/>
                <w:sz w:val="20"/>
                <w:szCs w:val="20"/>
              </w:rPr>
              <w:t>0,63 ч.</w:t>
            </w:r>
          </w:p>
          <w:p w:rsidR="00C92F64" w:rsidRDefault="00C92F64" w:rsidP="0044451B">
            <w:pPr>
              <w:jc w:val="center"/>
              <w:rPr>
                <w:rFonts w:ascii="Times New Roman" w:hAnsi="Times New Roman"/>
                <w:sz w:val="20"/>
                <w:szCs w:val="20"/>
              </w:rPr>
            </w:pPr>
            <w:r>
              <w:rPr>
                <w:rFonts w:ascii="Times New Roman" w:hAnsi="Times New Roman"/>
                <w:sz w:val="20"/>
                <w:szCs w:val="20"/>
              </w:rPr>
              <w:t>Еженедельно: среда, пятница</w:t>
            </w:r>
          </w:p>
          <w:p w:rsidR="00C92F64" w:rsidRDefault="00C92F64" w:rsidP="0044451B">
            <w:pPr>
              <w:jc w:val="center"/>
              <w:rPr>
                <w:rFonts w:ascii="Times New Roman" w:hAnsi="Times New Roman"/>
                <w:sz w:val="20"/>
                <w:szCs w:val="20"/>
              </w:rPr>
            </w:pPr>
            <w:r>
              <w:rPr>
                <w:rFonts w:ascii="Times New Roman" w:hAnsi="Times New Roman"/>
                <w:sz w:val="20"/>
                <w:szCs w:val="20"/>
              </w:rPr>
              <w:t xml:space="preserve">не менее 2 рейсов </w:t>
            </w:r>
            <w:r>
              <w:rPr>
                <w:rFonts w:ascii="Times New Roman" w:hAnsi="Times New Roman"/>
                <w:sz w:val="20"/>
                <w:szCs w:val="20"/>
              </w:rPr>
              <w:lastRenderedPageBreak/>
              <w:t>в неделю</w:t>
            </w:r>
          </w:p>
        </w:tc>
      </w:tr>
      <w:tr w:rsidR="00C319AF" w:rsidRPr="00D277B4" w:rsidTr="00D254A0">
        <w:tc>
          <w:tcPr>
            <w:tcW w:w="655" w:type="dxa"/>
          </w:tcPr>
          <w:p w:rsidR="00C319AF" w:rsidRDefault="00AF7204" w:rsidP="0044451B">
            <w:pPr>
              <w:jc w:val="center"/>
              <w:rPr>
                <w:rFonts w:ascii="Times New Roman" w:hAnsi="Times New Roman"/>
              </w:rPr>
            </w:pPr>
            <w:r>
              <w:rPr>
                <w:rFonts w:ascii="Times New Roman" w:hAnsi="Times New Roman"/>
              </w:rPr>
              <w:lastRenderedPageBreak/>
              <w:t>6</w:t>
            </w:r>
            <w:r w:rsidR="00C92F64">
              <w:rPr>
                <w:rFonts w:ascii="Times New Roman" w:hAnsi="Times New Roman"/>
              </w:rPr>
              <w:t>.</w:t>
            </w:r>
          </w:p>
        </w:tc>
        <w:tc>
          <w:tcPr>
            <w:tcW w:w="709" w:type="dxa"/>
          </w:tcPr>
          <w:p w:rsidR="00C319AF" w:rsidRDefault="00D254A0" w:rsidP="0044451B">
            <w:pPr>
              <w:jc w:val="center"/>
              <w:rPr>
                <w:rFonts w:ascii="Times New Roman" w:hAnsi="Times New Roman"/>
              </w:rPr>
            </w:pPr>
            <w:r>
              <w:rPr>
                <w:rFonts w:ascii="Times New Roman" w:hAnsi="Times New Roman"/>
              </w:rPr>
              <w:t>158</w:t>
            </w:r>
          </w:p>
        </w:tc>
        <w:tc>
          <w:tcPr>
            <w:tcW w:w="1418" w:type="dxa"/>
          </w:tcPr>
          <w:p w:rsidR="00C319AF" w:rsidRDefault="00D254A0" w:rsidP="0044451B">
            <w:pPr>
              <w:jc w:val="center"/>
              <w:rPr>
                <w:rFonts w:ascii="Times New Roman" w:hAnsi="Times New Roman"/>
              </w:rPr>
            </w:pPr>
            <w:r>
              <w:rPr>
                <w:rFonts w:ascii="Times New Roman" w:hAnsi="Times New Roman"/>
              </w:rPr>
              <w:t>Екатериновка-Крутояр</w:t>
            </w:r>
          </w:p>
        </w:tc>
        <w:tc>
          <w:tcPr>
            <w:tcW w:w="1701" w:type="dxa"/>
          </w:tcPr>
          <w:p w:rsidR="00C319AF" w:rsidRDefault="00D254A0"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Екатериновка-с</w:t>
            </w:r>
            <w:proofErr w:type="gramStart"/>
            <w:r>
              <w:rPr>
                <w:rFonts w:ascii="Times New Roman" w:hAnsi="Times New Roman"/>
                <w:sz w:val="20"/>
                <w:szCs w:val="20"/>
              </w:rPr>
              <w:t>.С</w:t>
            </w:r>
            <w:proofErr w:type="gramEnd"/>
            <w:r>
              <w:rPr>
                <w:rFonts w:ascii="Times New Roman" w:hAnsi="Times New Roman"/>
                <w:sz w:val="20"/>
                <w:szCs w:val="20"/>
              </w:rPr>
              <w:t>вищевка-4-ое отделение-</w:t>
            </w:r>
            <w:proofErr w:type="spellStart"/>
            <w:r>
              <w:rPr>
                <w:rFonts w:ascii="Times New Roman" w:hAnsi="Times New Roman"/>
                <w:sz w:val="20"/>
                <w:szCs w:val="20"/>
              </w:rPr>
              <w:t>с.Крутояр</w:t>
            </w:r>
            <w:proofErr w:type="spellEnd"/>
          </w:p>
        </w:tc>
        <w:tc>
          <w:tcPr>
            <w:tcW w:w="1134" w:type="dxa"/>
          </w:tcPr>
          <w:p w:rsidR="00C319AF" w:rsidRDefault="00D254A0"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t>с.Крутояр</w:t>
            </w:r>
            <w:proofErr w:type="spellEnd"/>
          </w:p>
        </w:tc>
        <w:tc>
          <w:tcPr>
            <w:tcW w:w="850" w:type="dxa"/>
          </w:tcPr>
          <w:p w:rsidR="00C319AF" w:rsidRDefault="00D254A0" w:rsidP="0044451B">
            <w:pPr>
              <w:jc w:val="center"/>
              <w:rPr>
                <w:rFonts w:ascii="Times New Roman" w:hAnsi="Times New Roman"/>
                <w:sz w:val="20"/>
                <w:szCs w:val="20"/>
              </w:rPr>
            </w:pPr>
            <w:r>
              <w:rPr>
                <w:rFonts w:ascii="Times New Roman" w:hAnsi="Times New Roman"/>
                <w:sz w:val="20"/>
                <w:szCs w:val="20"/>
              </w:rPr>
              <w:t>29</w:t>
            </w:r>
          </w:p>
        </w:tc>
        <w:tc>
          <w:tcPr>
            <w:tcW w:w="992" w:type="dxa"/>
          </w:tcPr>
          <w:p w:rsidR="00C319AF" w:rsidRPr="00D277B4" w:rsidRDefault="00D254A0"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D254A0" w:rsidRPr="00D277B4" w:rsidRDefault="00D254A0" w:rsidP="00D254A0">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D254A0" w:rsidP="00D254A0">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D254A0" w:rsidP="0044451B">
            <w:pPr>
              <w:jc w:val="center"/>
              <w:rPr>
                <w:rFonts w:ascii="Times New Roman" w:hAnsi="Times New Roman"/>
                <w:sz w:val="20"/>
                <w:szCs w:val="20"/>
              </w:rPr>
            </w:pPr>
            <w:r>
              <w:rPr>
                <w:rFonts w:ascii="Times New Roman" w:hAnsi="Times New Roman"/>
                <w:sz w:val="20"/>
                <w:szCs w:val="20"/>
              </w:rPr>
              <w:t>0,83 ч.</w:t>
            </w:r>
          </w:p>
          <w:p w:rsidR="00D254A0" w:rsidRDefault="00D254A0" w:rsidP="0044451B">
            <w:pPr>
              <w:jc w:val="center"/>
              <w:rPr>
                <w:rFonts w:ascii="Times New Roman" w:hAnsi="Times New Roman"/>
                <w:sz w:val="20"/>
                <w:szCs w:val="20"/>
              </w:rPr>
            </w:pPr>
            <w:r>
              <w:rPr>
                <w:rFonts w:ascii="Times New Roman" w:hAnsi="Times New Roman"/>
                <w:sz w:val="20"/>
                <w:szCs w:val="20"/>
              </w:rPr>
              <w:t>Еженедельно: вторник, четверг</w:t>
            </w:r>
          </w:p>
          <w:p w:rsidR="00D254A0" w:rsidRDefault="00D254A0" w:rsidP="0044451B">
            <w:pPr>
              <w:jc w:val="center"/>
              <w:rPr>
                <w:rFonts w:ascii="Times New Roman" w:hAnsi="Times New Roman"/>
                <w:sz w:val="20"/>
                <w:szCs w:val="20"/>
              </w:rPr>
            </w:pPr>
            <w:r>
              <w:rPr>
                <w:rFonts w:ascii="Times New Roman" w:hAnsi="Times New Roman"/>
                <w:sz w:val="20"/>
                <w:szCs w:val="20"/>
              </w:rPr>
              <w:t>не менее 2 рейсов в неделю</w:t>
            </w:r>
          </w:p>
        </w:tc>
      </w:tr>
      <w:tr w:rsidR="00C92F64" w:rsidRPr="00D277B4" w:rsidTr="00D254A0">
        <w:tc>
          <w:tcPr>
            <w:tcW w:w="655" w:type="dxa"/>
          </w:tcPr>
          <w:p w:rsidR="00C92F64" w:rsidRDefault="00AF7204" w:rsidP="0044451B">
            <w:pPr>
              <w:jc w:val="center"/>
              <w:rPr>
                <w:rFonts w:ascii="Times New Roman" w:hAnsi="Times New Roman"/>
              </w:rPr>
            </w:pPr>
            <w:r>
              <w:rPr>
                <w:rFonts w:ascii="Times New Roman" w:hAnsi="Times New Roman"/>
              </w:rPr>
              <w:t>7</w:t>
            </w:r>
            <w:r w:rsidR="00D254A0">
              <w:rPr>
                <w:rFonts w:ascii="Times New Roman" w:hAnsi="Times New Roman"/>
              </w:rPr>
              <w:t>.</w:t>
            </w:r>
          </w:p>
        </w:tc>
        <w:tc>
          <w:tcPr>
            <w:tcW w:w="709" w:type="dxa"/>
          </w:tcPr>
          <w:p w:rsidR="00C92F64" w:rsidRDefault="00D254A0" w:rsidP="0044451B">
            <w:pPr>
              <w:jc w:val="center"/>
              <w:rPr>
                <w:rFonts w:ascii="Times New Roman" w:hAnsi="Times New Roman"/>
              </w:rPr>
            </w:pPr>
            <w:r>
              <w:rPr>
                <w:rFonts w:ascii="Times New Roman" w:hAnsi="Times New Roman"/>
              </w:rPr>
              <w:t>426</w:t>
            </w:r>
          </w:p>
        </w:tc>
        <w:tc>
          <w:tcPr>
            <w:tcW w:w="1418" w:type="dxa"/>
          </w:tcPr>
          <w:p w:rsidR="00C92F64" w:rsidRDefault="00D254A0" w:rsidP="0044451B">
            <w:pPr>
              <w:jc w:val="center"/>
              <w:rPr>
                <w:rFonts w:ascii="Times New Roman" w:hAnsi="Times New Roman"/>
              </w:rPr>
            </w:pPr>
            <w:r>
              <w:rPr>
                <w:rFonts w:ascii="Times New Roman" w:hAnsi="Times New Roman"/>
              </w:rPr>
              <w:t>Екатериновка-Сластуха</w:t>
            </w:r>
          </w:p>
        </w:tc>
        <w:tc>
          <w:tcPr>
            <w:tcW w:w="1701" w:type="dxa"/>
          </w:tcPr>
          <w:p w:rsidR="00C92F64" w:rsidRDefault="00D254A0"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с</w:t>
            </w:r>
            <w:proofErr w:type="gramStart"/>
            <w:r>
              <w:rPr>
                <w:rFonts w:ascii="Times New Roman" w:hAnsi="Times New Roman"/>
                <w:sz w:val="20"/>
                <w:szCs w:val="20"/>
              </w:rPr>
              <w:t>.П</w:t>
            </w:r>
            <w:proofErr w:type="gramEnd"/>
            <w:r>
              <w:rPr>
                <w:rFonts w:ascii="Times New Roman" w:hAnsi="Times New Roman"/>
                <w:sz w:val="20"/>
                <w:szCs w:val="20"/>
              </w:rPr>
              <w:t>ереезд</w:t>
            </w:r>
            <w:proofErr w:type="spellEnd"/>
            <w:r>
              <w:rPr>
                <w:rFonts w:ascii="Times New Roman" w:hAnsi="Times New Roman"/>
                <w:sz w:val="20"/>
                <w:szCs w:val="20"/>
              </w:rPr>
              <w:t>-</w:t>
            </w:r>
            <w:proofErr w:type="spellStart"/>
            <w:r>
              <w:rPr>
                <w:rFonts w:ascii="Times New Roman" w:hAnsi="Times New Roman"/>
                <w:sz w:val="20"/>
                <w:szCs w:val="20"/>
              </w:rPr>
              <w:t>с.Сластуха</w:t>
            </w:r>
            <w:proofErr w:type="spellEnd"/>
          </w:p>
        </w:tc>
        <w:tc>
          <w:tcPr>
            <w:tcW w:w="1134" w:type="dxa"/>
          </w:tcPr>
          <w:p w:rsidR="00C92F64" w:rsidRDefault="00D254A0" w:rsidP="00D254A0">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Саратов-Тамбов, заезд в </w:t>
            </w:r>
            <w:proofErr w:type="spellStart"/>
            <w:r>
              <w:rPr>
                <w:rFonts w:ascii="Times New Roman" w:hAnsi="Times New Roman"/>
                <w:sz w:val="20"/>
                <w:szCs w:val="20"/>
              </w:rPr>
              <w:t>с.Переезд</w:t>
            </w:r>
            <w:proofErr w:type="spellEnd"/>
            <w:r>
              <w:rPr>
                <w:rFonts w:ascii="Times New Roman" w:hAnsi="Times New Roman"/>
                <w:sz w:val="20"/>
                <w:szCs w:val="20"/>
              </w:rPr>
              <w:t xml:space="preserve">, </w:t>
            </w:r>
            <w:proofErr w:type="spellStart"/>
            <w:r>
              <w:rPr>
                <w:rFonts w:ascii="Times New Roman" w:hAnsi="Times New Roman"/>
                <w:sz w:val="20"/>
                <w:szCs w:val="20"/>
              </w:rPr>
              <w:t>с.Сластуха</w:t>
            </w:r>
            <w:proofErr w:type="spellEnd"/>
          </w:p>
        </w:tc>
        <w:tc>
          <w:tcPr>
            <w:tcW w:w="850" w:type="dxa"/>
          </w:tcPr>
          <w:p w:rsidR="00C92F64" w:rsidRDefault="00D254A0" w:rsidP="0044451B">
            <w:pPr>
              <w:jc w:val="center"/>
              <w:rPr>
                <w:rFonts w:ascii="Times New Roman" w:hAnsi="Times New Roman"/>
                <w:sz w:val="20"/>
                <w:szCs w:val="20"/>
              </w:rPr>
            </w:pPr>
            <w:r>
              <w:rPr>
                <w:rFonts w:ascii="Times New Roman" w:hAnsi="Times New Roman"/>
                <w:sz w:val="20"/>
                <w:szCs w:val="20"/>
              </w:rPr>
              <w:t>24</w:t>
            </w:r>
          </w:p>
        </w:tc>
        <w:tc>
          <w:tcPr>
            <w:tcW w:w="992" w:type="dxa"/>
          </w:tcPr>
          <w:p w:rsidR="00C92F64" w:rsidRPr="00D277B4" w:rsidRDefault="00D254A0"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F118B9"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92F64"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92F64" w:rsidRDefault="00F118B9" w:rsidP="0044451B">
            <w:pPr>
              <w:jc w:val="center"/>
              <w:rPr>
                <w:rFonts w:ascii="Times New Roman" w:hAnsi="Times New Roman"/>
                <w:sz w:val="20"/>
                <w:szCs w:val="20"/>
              </w:rPr>
            </w:pPr>
            <w:r>
              <w:rPr>
                <w:rFonts w:ascii="Times New Roman" w:hAnsi="Times New Roman"/>
                <w:sz w:val="20"/>
                <w:szCs w:val="20"/>
              </w:rPr>
              <w:t>0,8 ч.</w:t>
            </w:r>
          </w:p>
          <w:p w:rsidR="00F118B9" w:rsidRDefault="00F118B9" w:rsidP="00F118B9">
            <w:pPr>
              <w:jc w:val="center"/>
              <w:rPr>
                <w:rFonts w:ascii="Times New Roman" w:hAnsi="Times New Roman"/>
                <w:sz w:val="20"/>
                <w:szCs w:val="20"/>
              </w:rPr>
            </w:pPr>
            <w:r>
              <w:rPr>
                <w:rFonts w:ascii="Times New Roman" w:hAnsi="Times New Roman"/>
                <w:sz w:val="20"/>
                <w:szCs w:val="20"/>
              </w:rPr>
              <w:t>Еженедельно: вторник, четверг</w:t>
            </w:r>
          </w:p>
          <w:p w:rsidR="00F118B9" w:rsidRDefault="00F118B9" w:rsidP="00F118B9">
            <w:pPr>
              <w:jc w:val="center"/>
              <w:rPr>
                <w:rFonts w:ascii="Times New Roman" w:hAnsi="Times New Roman"/>
                <w:sz w:val="20"/>
                <w:szCs w:val="20"/>
              </w:rPr>
            </w:pPr>
            <w:r>
              <w:rPr>
                <w:rFonts w:ascii="Times New Roman" w:hAnsi="Times New Roman"/>
                <w:sz w:val="20"/>
                <w:szCs w:val="20"/>
              </w:rPr>
              <w:t>не менее 2 рейсов в неделю</w:t>
            </w:r>
          </w:p>
        </w:tc>
      </w:tr>
      <w:tr w:rsidR="00C92F64" w:rsidRPr="00D277B4" w:rsidTr="00D254A0">
        <w:tc>
          <w:tcPr>
            <w:tcW w:w="655" w:type="dxa"/>
          </w:tcPr>
          <w:p w:rsidR="00C92F64" w:rsidRDefault="00AF7204" w:rsidP="0044451B">
            <w:pPr>
              <w:jc w:val="center"/>
              <w:rPr>
                <w:rFonts w:ascii="Times New Roman" w:hAnsi="Times New Roman"/>
              </w:rPr>
            </w:pPr>
            <w:r>
              <w:rPr>
                <w:rFonts w:ascii="Times New Roman" w:hAnsi="Times New Roman"/>
              </w:rPr>
              <w:t>8</w:t>
            </w:r>
            <w:r w:rsidR="00F118B9">
              <w:rPr>
                <w:rFonts w:ascii="Times New Roman" w:hAnsi="Times New Roman"/>
              </w:rPr>
              <w:t>.</w:t>
            </w:r>
          </w:p>
        </w:tc>
        <w:tc>
          <w:tcPr>
            <w:tcW w:w="709" w:type="dxa"/>
          </w:tcPr>
          <w:p w:rsidR="00C92F64" w:rsidRDefault="00F118B9" w:rsidP="0044451B">
            <w:pPr>
              <w:jc w:val="center"/>
              <w:rPr>
                <w:rFonts w:ascii="Times New Roman" w:hAnsi="Times New Roman"/>
              </w:rPr>
            </w:pPr>
            <w:r>
              <w:rPr>
                <w:rFonts w:ascii="Times New Roman" w:hAnsi="Times New Roman"/>
              </w:rPr>
              <w:t>400</w:t>
            </w:r>
          </w:p>
        </w:tc>
        <w:tc>
          <w:tcPr>
            <w:tcW w:w="1418" w:type="dxa"/>
          </w:tcPr>
          <w:p w:rsidR="00C92F64" w:rsidRDefault="00F118B9" w:rsidP="0044451B">
            <w:pPr>
              <w:jc w:val="center"/>
              <w:rPr>
                <w:rFonts w:ascii="Times New Roman" w:hAnsi="Times New Roman"/>
              </w:rPr>
            </w:pPr>
            <w:r>
              <w:rPr>
                <w:rFonts w:ascii="Times New Roman" w:hAnsi="Times New Roman"/>
              </w:rPr>
              <w:t>Екатериновка-Андреевка</w:t>
            </w:r>
          </w:p>
        </w:tc>
        <w:tc>
          <w:tcPr>
            <w:tcW w:w="1701" w:type="dxa"/>
          </w:tcPr>
          <w:p w:rsidR="00C92F64" w:rsidRDefault="00F118B9"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с</w:t>
            </w:r>
            <w:proofErr w:type="gramStart"/>
            <w:r>
              <w:rPr>
                <w:rFonts w:ascii="Times New Roman" w:hAnsi="Times New Roman"/>
                <w:sz w:val="20"/>
                <w:szCs w:val="20"/>
              </w:rPr>
              <w:t>.К</w:t>
            </w:r>
            <w:proofErr w:type="gramEnd"/>
            <w:r>
              <w:rPr>
                <w:rFonts w:ascii="Times New Roman" w:hAnsi="Times New Roman"/>
                <w:sz w:val="20"/>
                <w:szCs w:val="20"/>
              </w:rPr>
              <w:t>ипцы</w:t>
            </w:r>
            <w:proofErr w:type="spellEnd"/>
            <w:r>
              <w:rPr>
                <w:rFonts w:ascii="Times New Roman" w:hAnsi="Times New Roman"/>
                <w:sz w:val="20"/>
                <w:szCs w:val="20"/>
              </w:rPr>
              <w:t>-</w:t>
            </w:r>
            <w:proofErr w:type="spellStart"/>
            <w:r>
              <w:rPr>
                <w:rFonts w:ascii="Times New Roman" w:hAnsi="Times New Roman"/>
                <w:sz w:val="20"/>
                <w:szCs w:val="20"/>
              </w:rPr>
              <w:t>д.Фонщино-с.Альшанка-с.Шиловка-с.Андреевка</w:t>
            </w:r>
            <w:proofErr w:type="spellEnd"/>
          </w:p>
        </w:tc>
        <w:tc>
          <w:tcPr>
            <w:tcW w:w="1134" w:type="dxa"/>
          </w:tcPr>
          <w:p w:rsidR="00C92F64" w:rsidRDefault="00F118B9"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w:t>
            </w:r>
            <w:r>
              <w:rPr>
                <w:rFonts w:ascii="Times New Roman" w:hAnsi="Times New Roman"/>
                <w:sz w:val="20"/>
                <w:szCs w:val="20"/>
              </w:rPr>
              <w:lastRenderedPageBreak/>
              <w:t>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t>с.Бакуры</w:t>
            </w:r>
            <w:proofErr w:type="spellEnd"/>
          </w:p>
        </w:tc>
        <w:tc>
          <w:tcPr>
            <w:tcW w:w="850" w:type="dxa"/>
          </w:tcPr>
          <w:p w:rsidR="00C92F64" w:rsidRDefault="00F118B9" w:rsidP="0044451B">
            <w:pPr>
              <w:jc w:val="center"/>
              <w:rPr>
                <w:rFonts w:ascii="Times New Roman" w:hAnsi="Times New Roman"/>
                <w:sz w:val="20"/>
                <w:szCs w:val="20"/>
              </w:rPr>
            </w:pPr>
            <w:r>
              <w:rPr>
                <w:rFonts w:ascii="Times New Roman" w:hAnsi="Times New Roman"/>
                <w:sz w:val="20"/>
                <w:szCs w:val="20"/>
              </w:rPr>
              <w:lastRenderedPageBreak/>
              <w:t>33</w:t>
            </w:r>
          </w:p>
        </w:tc>
        <w:tc>
          <w:tcPr>
            <w:tcW w:w="992" w:type="dxa"/>
          </w:tcPr>
          <w:p w:rsidR="00C92F64" w:rsidRPr="00D277B4" w:rsidRDefault="00F118B9"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 xml:space="preserve">(ФЗ от 13.07. 2015г      </w:t>
            </w:r>
            <w:r w:rsidRPr="00D277B4">
              <w:rPr>
                <w:rFonts w:ascii="Times New Roman" w:hAnsi="Times New Roman"/>
                <w:sz w:val="16"/>
                <w:szCs w:val="16"/>
              </w:rPr>
              <w:lastRenderedPageBreak/>
              <w:t>№ 220-ФЗ, ст. 26 п.7)</w:t>
            </w:r>
          </w:p>
        </w:tc>
        <w:tc>
          <w:tcPr>
            <w:tcW w:w="1701" w:type="dxa"/>
          </w:tcPr>
          <w:p w:rsidR="00F118B9"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lastRenderedPageBreak/>
              <w:t xml:space="preserve">Автобус, </w:t>
            </w:r>
          </w:p>
          <w:p w:rsidR="00C92F64"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92F64" w:rsidRDefault="00F118B9" w:rsidP="0044451B">
            <w:pPr>
              <w:jc w:val="center"/>
              <w:rPr>
                <w:rFonts w:ascii="Times New Roman" w:hAnsi="Times New Roman"/>
                <w:sz w:val="20"/>
                <w:szCs w:val="20"/>
              </w:rPr>
            </w:pPr>
            <w:r>
              <w:rPr>
                <w:rFonts w:ascii="Times New Roman" w:hAnsi="Times New Roman"/>
                <w:sz w:val="20"/>
                <w:szCs w:val="20"/>
              </w:rPr>
              <w:t>1 час</w:t>
            </w:r>
          </w:p>
          <w:p w:rsidR="00F118B9" w:rsidRDefault="00F118B9" w:rsidP="00F118B9">
            <w:pPr>
              <w:jc w:val="center"/>
              <w:rPr>
                <w:rFonts w:ascii="Times New Roman" w:hAnsi="Times New Roman"/>
                <w:sz w:val="20"/>
                <w:szCs w:val="20"/>
              </w:rPr>
            </w:pPr>
            <w:r>
              <w:rPr>
                <w:rFonts w:ascii="Times New Roman" w:hAnsi="Times New Roman"/>
                <w:sz w:val="20"/>
                <w:szCs w:val="20"/>
              </w:rPr>
              <w:t>Еженедельно: среда, пятница</w:t>
            </w:r>
          </w:p>
          <w:p w:rsidR="00F118B9" w:rsidRDefault="00F118B9" w:rsidP="00F118B9">
            <w:pPr>
              <w:jc w:val="center"/>
              <w:rPr>
                <w:rFonts w:ascii="Times New Roman" w:hAnsi="Times New Roman"/>
                <w:sz w:val="20"/>
                <w:szCs w:val="20"/>
              </w:rPr>
            </w:pPr>
            <w:r>
              <w:rPr>
                <w:rFonts w:ascii="Times New Roman" w:hAnsi="Times New Roman"/>
                <w:sz w:val="20"/>
                <w:szCs w:val="20"/>
              </w:rPr>
              <w:t xml:space="preserve">не </w:t>
            </w:r>
            <w:r>
              <w:rPr>
                <w:rFonts w:ascii="Times New Roman" w:hAnsi="Times New Roman"/>
                <w:sz w:val="20"/>
                <w:szCs w:val="20"/>
              </w:rPr>
              <w:lastRenderedPageBreak/>
              <w:t>менее 2 рейсов в неделю</w:t>
            </w:r>
          </w:p>
        </w:tc>
      </w:tr>
      <w:tr w:rsidR="00F118B9" w:rsidRPr="00D277B4" w:rsidTr="00D254A0">
        <w:tc>
          <w:tcPr>
            <w:tcW w:w="655" w:type="dxa"/>
          </w:tcPr>
          <w:p w:rsidR="00F118B9" w:rsidRDefault="00AF7204" w:rsidP="0044451B">
            <w:pPr>
              <w:jc w:val="center"/>
              <w:rPr>
                <w:rFonts w:ascii="Times New Roman" w:hAnsi="Times New Roman"/>
              </w:rPr>
            </w:pPr>
            <w:r>
              <w:rPr>
                <w:rFonts w:ascii="Times New Roman" w:hAnsi="Times New Roman"/>
              </w:rPr>
              <w:lastRenderedPageBreak/>
              <w:t>9</w:t>
            </w:r>
            <w:r w:rsidR="00F118B9">
              <w:rPr>
                <w:rFonts w:ascii="Times New Roman" w:hAnsi="Times New Roman"/>
              </w:rPr>
              <w:t>.</w:t>
            </w:r>
          </w:p>
        </w:tc>
        <w:tc>
          <w:tcPr>
            <w:tcW w:w="709" w:type="dxa"/>
          </w:tcPr>
          <w:p w:rsidR="00F118B9" w:rsidRDefault="00F118B9" w:rsidP="0044451B">
            <w:pPr>
              <w:jc w:val="center"/>
              <w:rPr>
                <w:rFonts w:ascii="Times New Roman" w:hAnsi="Times New Roman"/>
              </w:rPr>
            </w:pPr>
            <w:r>
              <w:rPr>
                <w:rFonts w:ascii="Times New Roman" w:hAnsi="Times New Roman"/>
              </w:rPr>
              <w:t>405</w:t>
            </w:r>
          </w:p>
        </w:tc>
        <w:tc>
          <w:tcPr>
            <w:tcW w:w="1418" w:type="dxa"/>
          </w:tcPr>
          <w:p w:rsidR="00F118B9" w:rsidRDefault="00BE72DC" w:rsidP="0044451B">
            <w:pPr>
              <w:jc w:val="center"/>
              <w:rPr>
                <w:rFonts w:ascii="Times New Roman" w:hAnsi="Times New Roman"/>
              </w:rPr>
            </w:pPr>
            <w:r>
              <w:rPr>
                <w:rFonts w:ascii="Times New Roman" w:hAnsi="Times New Roman"/>
              </w:rPr>
              <w:t>Екатериновка-Бутурлинка</w:t>
            </w:r>
          </w:p>
        </w:tc>
        <w:tc>
          <w:tcPr>
            <w:tcW w:w="1701" w:type="dxa"/>
          </w:tcPr>
          <w:p w:rsidR="00F118B9" w:rsidRDefault="00BE72DC"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Екатериновка-с</w:t>
            </w:r>
            <w:proofErr w:type="gramStart"/>
            <w:r>
              <w:rPr>
                <w:rFonts w:ascii="Times New Roman" w:hAnsi="Times New Roman"/>
                <w:sz w:val="20"/>
                <w:szCs w:val="20"/>
              </w:rPr>
              <w:t>.К</w:t>
            </w:r>
            <w:proofErr w:type="gramEnd"/>
            <w:r>
              <w:rPr>
                <w:rFonts w:ascii="Times New Roman" w:hAnsi="Times New Roman"/>
                <w:sz w:val="20"/>
                <w:szCs w:val="20"/>
              </w:rPr>
              <w:t>ипцы-д.Фонщино-с.Альшанка-с.Шиловка-с.Андреевка-</w:t>
            </w:r>
          </w:p>
          <w:p w:rsidR="00BE72DC" w:rsidRDefault="00BE72DC" w:rsidP="0044451B">
            <w:pPr>
              <w:jc w:val="center"/>
              <w:rPr>
                <w:rFonts w:ascii="Times New Roman" w:hAnsi="Times New Roman"/>
                <w:sz w:val="20"/>
                <w:szCs w:val="20"/>
              </w:rPr>
            </w:pPr>
            <w:r>
              <w:rPr>
                <w:rFonts w:ascii="Times New Roman" w:hAnsi="Times New Roman"/>
                <w:sz w:val="20"/>
                <w:szCs w:val="20"/>
              </w:rPr>
              <w:t>с.Бутурлинка</w:t>
            </w:r>
          </w:p>
        </w:tc>
        <w:tc>
          <w:tcPr>
            <w:tcW w:w="1134" w:type="dxa"/>
          </w:tcPr>
          <w:p w:rsidR="00F118B9" w:rsidRDefault="00BE72DC"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t>с.Бакуры</w:t>
            </w:r>
            <w:proofErr w:type="spellEnd"/>
            <w:r>
              <w:rPr>
                <w:rFonts w:ascii="Times New Roman" w:hAnsi="Times New Roman"/>
                <w:sz w:val="20"/>
                <w:szCs w:val="20"/>
              </w:rPr>
              <w:t xml:space="preserve">, поворот на </w:t>
            </w:r>
            <w:proofErr w:type="spellStart"/>
            <w:r>
              <w:rPr>
                <w:rFonts w:ascii="Times New Roman" w:hAnsi="Times New Roman"/>
                <w:sz w:val="20"/>
                <w:szCs w:val="20"/>
              </w:rPr>
              <w:t>с.Бутурлинка</w:t>
            </w:r>
            <w:proofErr w:type="spellEnd"/>
          </w:p>
        </w:tc>
        <w:tc>
          <w:tcPr>
            <w:tcW w:w="850" w:type="dxa"/>
          </w:tcPr>
          <w:p w:rsidR="00F118B9" w:rsidRDefault="00BE72DC" w:rsidP="0044451B">
            <w:pPr>
              <w:jc w:val="center"/>
              <w:rPr>
                <w:rFonts w:ascii="Times New Roman" w:hAnsi="Times New Roman"/>
                <w:sz w:val="20"/>
                <w:szCs w:val="20"/>
              </w:rPr>
            </w:pPr>
            <w:r>
              <w:rPr>
                <w:rFonts w:ascii="Times New Roman" w:hAnsi="Times New Roman"/>
                <w:sz w:val="20"/>
                <w:szCs w:val="20"/>
              </w:rPr>
              <w:t>50</w:t>
            </w:r>
          </w:p>
        </w:tc>
        <w:tc>
          <w:tcPr>
            <w:tcW w:w="992" w:type="dxa"/>
          </w:tcPr>
          <w:p w:rsidR="00F118B9" w:rsidRPr="00D277B4" w:rsidRDefault="00BE72DC"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установ-ленныхостано-вочных</w:t>
            </w:r>
            <w:proofErr w:type="spellEnd"/>
            <w:r w:rsidRPr="00D277B4">
              <w:rPr>
                <w:rFonts w:ascii="Times New Roman" w:hAnsi="Times New Roman"/>
                <w:sz w:val="20"/>
                <w:szCs w:val="20"/>
              </w:rPr>
              <w:t xml:space="preserve"> пунктах </w:t>
            </w:r>
            <w:r w:rsidRPr="00D277B4">
              <w:rPr>
                <w:rFonts w:ascii="Times New Roman" w:hAnsi="Times New Roman"/>
                <w:sz w:val="16"/>
                <w:szCs w:val="16"/>
              </w:rPr>
              <w:t>(ФЗ от 13.07. 2015г      № 220-ФЗ, ст. 26 п.7)</w:t>
            </w:r>
          </w:p>
        </w:tc>
        <w:tc>
          <w:tcPr>
            <w:tcW w:w="1701" w:type="dxa"/>
          </w:tcPr>
          <w:p w:rsidR="00BE72DC" w:rsidRPr="00D277B4" w:rsidRDefault="00BE72DC" w:rsidP="00BE72DC">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F118B9" w:rsidRPr="00D277B4" w:rsidRDefault="00BE72DC" w:rsidP="00BE72DC">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F118B9" w:rsidRDefault="00BE72DC" w:rsidP="0044451B">
            <w:pPr>
              <w:jc w:val="center"/>
              <w:rPr>
                <w:rFonts w:ascii="Times New Roman" w:hAnsi="Times New Roman"/>
                <w:sz w:val="20"/>
                <w:szCs w:val="20"/>
              </w:rPr>
            </w:pPr>
            <w:r>
              <w:rPr>
                <w:rFonts w:ascii="Times New Roman" w:hAnsi="Times New Roman"/>
                <w:sz w:val="20"/>
                <w:szCs w:val="20"/>
              </w:rPr>
              <w:t>1,85 ч.</w:t>
            </w:r>
          </w:p>
          <w:p w:rsidR="00BE72DC" w:rsidRDefault="00BE72DC" w:rsidP="00BE72DC">
            <w:pPr>
              <w:jc w:val="center"/>
              <w:rPr>
                <w:rFonts w:ascii="Times New Roman" w:hAnsi="Times New Roman"/>
                <w:sz w:val="20"/>
                <w:szCs w:val="20"/>
              </w:rPr>
            </w:pPr>
            <w:r>
              <w:rPr>
                <w:rFonts w:ascii="Times New Roman" w:hAnsi="Times New Roman"/>
                <w:sz w:val="20"/>
                <w:szCs w:val="20"/>
              </w:rPr>
              <w:t>Еженедельно: вторник, пятница</w:t>
            </w:r>
          </w:p>
          <w:p w:rsidR="00BE72DC" w:rsidRDefault="00BE72DC" w:rsidP="00BE72DC">
            <w:pPr>
              <w:jc w:val="center"/>
              <w:rPr>
                <w:rFonts w:ascii="Times New Roman" w:hAnsi="Times New Roman"/>
                <w:sz w:val="20"/>
                <w:szCs w:val="20"/>
              </w:rPr>
            </w:pPr>
            <w:r>
              <w:rPr>
                <w:rFonts w:ascii="Times New Roman" w:hAnsi="Times New Roman"/>
                <w:sz w:val="20"/>
                <w:szCs w:val="20"/>
              </w:rPr>
              <w:t>не менее 2 рейсов в неделю</w:t>
            </w:r>
          </w:p>
        </w:tc>
      </w:tr>
    </w:tbl>
    <w:p w:rsidR="0044451B" w:rsidRPr="0044451B" w:rsidRDefault="0044451B" w:rsidP="0044451B">
      <w:pPr>
        <w:rPr>
          <w:rFonts w:ascii="Times New Roman" w:hAnsi="Times New Roman"/>
          <w:b/>
        </w:rPr>
      </w:pPr>
    </w:p>
    <w:p w:rsidR="0044451B" w:rsidRPr="0044451B" w:rsidRDefault="0044451B" w:rsidP="0044451B">
      <w:pPr>
        <w:rPr>
          <w:rFonts w:ascii="Times New Roman" w:hAnsi="Times New Roman"/>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7. РАЗРЕШЕНИЕ СПОРОВ И РАЗНОГЛАСИЙ</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7.1. </w:t>
      </w:r>
      <w:proofErr w:type="gramStart"/>
      <w:r w:rsidRPr="0044451B">
        <w:rPr>
          <w:rFonts w:ascii="Times New Roman" w:eastAsia="Calibri" w:hAnsi="Times New Roman"/>
          <w:shd w:val="clear" w:color="auto" w:fill="FFFFFF"/>
          <w:lang w:eastAsia="en-US"/>
        </w:rPr>
        <w:t>Любой участник открытого конкурса,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в контрольный орган в сфере закупок действия (бездействие) муниципального заказчика, Конкурсной комиссии, ее членов, если такие действия (бездействие) нарушают права и законные интересы участника открытого конкурса.</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7.2. Обжалование действий (бездействия) муниципального заказчика, Конкурсной комиссии, ее членов, в порядке, установленном законодательством Российской Федерации, не является препятствием для обжалования участником открытого конкурса, общественным объединением, объединением юридических лиц таких действий (бездействия) в судебном порядке.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 xml:space="preserve">7.3. </w:t>
      </w:r>
      <w:proofErr w:type="gramStart"/>
      <w:r w:rsidRPr="0044451B">
        <w:rPr>
          <w:rFonts w:ascii="Times New Roman" w:eastAsia="Calibri" w:hAnsi="Times New Roman"/>
          <w:shd w:val="clear" w:color="auto" w:fill="FFFFFF"/>
          <w:lang w:eastAsia="en-US"/>
        </w:rPr>
        <w:t xml:space="preserve">Обжалование действий (бездействия) муниципального заказчика, Конкурсной комиссии, ее членов, допускается в любое время после размещения в </w:t>
      </w:r>
      <w:r w:rsidRPr="0044451B">
        <w:rPr>
          <w:rFonts w:ascii="Times New Roman" w:hAnsi="Times New Roman"/>
        </w:rPr>
        <w:t xml:space="preserve">сети «Интернет» администрации </w:t>
      </w:r>
      <w:proofErr w:type="spellStart"/>
      <w:r w:rsidR="00D4488E">
        <w:rPr>
          <w:rFonts w:ascii="Times New Roman" w:hAnsi="Times New Roman"/>
        </w:rPr>
        <w:t>Екатериновского</w:t>
      </w:r>
      <w:proofErr w:type="spellEnd"/>
      <w:r w:rsidR="00D4488E">
        <w:rPr>
          <w:rFonts w:ascii="Times New Roman" w:hAnsi="Times New Roman"/>
        </w:rPr>
        <w:t xml:space="preserve"> </w:t>
      </w:r>
      <w:r w:rsidRPr="0044451B">
        <w:rPr>
          <w:rFonts w:ascii="Times New Roman" w:hAnsi="Times New Roman"/>
        </w:rPr>
        <w:t xml:space="preserve">муниципального района Саратовской области- </w:t>
      </w:r>
      <w:proofErr w:type="spellStart"/>
      <w:r w:rsidR="00D4488E">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 xml:space="preserve">указанных лиц допускается с момента начала определения Подрядчика, но не позднее чем через десять дней с даты размещения в </w:t>
      </w:r>
      <w:r w:rsidRPr="0044451B">
        <w:rPr>
          <w:rFonts w:ascii="Times New Roman" w:hAnsi="Times New Roman"/>
        </w:rPr>
        <w:t xml:space="preserve">сети «Интернет» администрации </w:t>
      </w:r>
      <w:proofErr w:type="spellStart"/>
      <w:r w:rsidR="00D4488E">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D4488E">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протокола рассмотрения и</w:t>
      </w:r>
      <w:proofErr w:type="gramEnd"/>
      <w:r w:rsidRPr="0044451B">
        <w:rPr>
          <w:rFonts w:ascii="Times New Roman" w:eastAsia="Calibri" w:hAnsi="Times New Roman"/>
          <w:shd w:val="clear" w:color="auto" w:fill="FFFFFF"/>
          <w:lang w:eastAsia="en-US"/>
        </w:rPr>
        <w:t xml:space="preserve">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7.4. Жалоба на положения конкурсной документации может быть подана любым участником открытого конкурса, общественным объединением, объединением юридических лиц до окончания, установленного в </w:t>
      </w:r>
      <w:r w:rsidRPr="0044451B">
        <w:rPr>
          <w:rFonts w:ascii="Times New Roman" w:hAnsi="Times New Roman"/>
          <w:b/>
          <w:bCs/>
          <w:i/>
          <w:iCs/>
          <w:u w:val="single"/>
          <w:shd w:val="clear" w:color="auto" w:fill="FFFFFF"/>
        </w:rPr>
        <w:t xml:space="preserve">п. 22 Раздела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eastAsia="Calibri" w:hAnsi="Times New Roman"/>
          <w:shd w:val="clear" w:color="auto" w:fill="FFFFFF"/>
          <w:lang w:eastAsia="en-US"/>
        </w:rPr>
        <w:t xml:space="preserve"> срока подачи заявок.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7.5. Если обжалуемые действия (бездействие) совершены после начала вскрытия конвертов с заявками на участие в конкурсе, обжалование таких действий (бездействия) может осуществляться только участником открытого конкурса, подавшим заявку на участие в конкурсе. По истечении указанных сроков обжалование соответствующих действий (бездействия) муниципального заказчика, Конкурсной комиссии, ее членов</w:t>
      </w:r>
      <w:r w:rsidR="006A3EB2">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осуществляется только в судебном порядке.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7.6. </w:t>
      </w:r>
      <w:r w:rsidRPr="0044451B">
        <w:rPr>
          <w:rFonts w:ascii="Times New Roman" w:eastAsia="Calibri" w:hAnsi="Times New Roman"/>
          <w:shd w:val="clear" w:color="auto" w:fill="FFFFFF"/>
          <w:lang w:eastAsia="en-US"/>
        </w:rPr>
        <w:t xml:space="preserve">Обжалование действий (бездействия) муниципального заказчика, связанных с заключением муниципального контракта, допускается в порядке, установленном ст. 8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 не позднее даты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7.7. Участник открытого конкурса</w:t>
      </w:r>
      <w:r w:rsidRPr="0044451B">
        <w:rPr>
          <w:rFonts w:ascii="Times New Roman" w:eastAsia="Calibri" w:hAnsi="Times New Roman"/>
          <w:shd w:val="clear" w:color="auto" w:fill="FFFFFF"/>
          <w:lang w:eastAsia="en-US"/>
        </w:rPr>
        <w:t>, общественное объединение и объединение юридических лиц подают жалобу в письменной форме.</w:t>
      </w:r>
    </w:p>
    <w:p w:rsidR="0044451B" w:rsidRPr="0044451B" w:rsidRDefault="0044451B" w:rsidP="0044451B">
      <w:pPr>
        <w:autoSpaceDE w:val="0"/>
        <w:ind w:firstLine="567"/>
        <w:jc w:val="both"/>
        <w:rPr>
          <w:rFonts w:ascii="Times New Roman" w:hAnsi="Times New Roman"/>
          <w:color w:val="C00000"/>
          <w:shd w:val="clear" w:color="auto" w:fill="FFFFFF"/>
        </w:rPr>
      </w:pPr>
      <w:r w:rsidRPr="0044451B">
        <w:rPr>
          <w:rFonts w:ascii="Times New Roman" w:hAnsi="Times New Roman"/>
          <w:shd w:val="clear" w:color="auto" w:fill="FFFFFF"/>
        </w:rPr>
        <w:t xml:space="preserve">7.8. Порядок подачи жалобы, требования к </w:t>
      </w:r>
      <w:proofErr w:type="gramStart"/>
      <w:r w:rsidRPr="0044451B">
        <w:rPr>
          <w:rFonts w:ascii="Times New Roman" w:hAnsi="Times New Roman"/>
          <w:shd w:val="clear" w:color="auto" w:fill="FFFFFF"/>
        </w:rPr>
        <w:t>содержанию</w:t>
      </w:r>
      <w:proofErr w:type="gramEnd"/>
      <w:r w:rsidRPr="0044451B">
        <w:rPr>
          <w:rFonts w:ascii="Times New Roman" w:hAnsi="Times New Roman"/>
          <w:shd w:val="clear" w:color="auto" w:fill="FFFFFF"/>
        </w:rPr>
        <w:t xml:space="preserve"> а также порядок рассмотрения жалобы устанавливается в соответствии с </w:t>
      </w:r>
      <w:r w:rsidRPr="0044451B">
        <w:rPr>
          <w:rFonts w:ascii="Times New Roman" w:eastAsia="Calibri" w:hAnsi="Times New Roman"/>
          <w:shd w:val="clear" w:color="auto" w:fill="FFFFFF"/>
          <w:lang w:eastAsia="en-US"/>
        </w:rPr>
        <w:t>законодательством Российской Федерации</w:t>
      </w:r>
      <w:r w:rsidRPr="0044451B">
        <w:rPr>
          <w:rFonts w:ascii="Times New Roman" w:hAnsi="Times New Roman"/>
          <w:color w:val="C00000"/>
          <w:shd w:val="clear" w:color="auto" w:fill="FFFFFF"/>
        </w:rPr>
        <w:t>.</w:t>
      </w:r>
    </w:p>
    <w:p w:rsidR="0044451B" w:rsidRPr="0044451B" w:rsidRDefault="0044451B" w:rsidP="0044451B">
      <w:pPr>
        <w:autoSpaceDE w:val="0"/>
        <w:autoSpaceDN w:val="0"/>
        <w:adjustRightInd w:val="0"/>
        <w:ind w:firstLine="540"/>
        <w:jc w:val="both"/>
        <w:rPr>
          <w:rFonts w:ascii="Times New Roman" w:hAnsi="Times New Roman"/>
        </w:rPr>
      </w:pPr>
      <w:r w:rsidRPr="0044451B">
        <w:rPr>
          <w:rFonts w:ascii="Times New Roman" w:hAnsi="Times New Roman"/>
          <w:shd w:val="clear" w:color="auto" w:fill="FFFFFF"/>
        </w:rPr>
        <w:t xml:space="preserve">7.9. </w:t>
      </w:r>
      <w:r w:rsidRPr="0044451B">
        <w:rPr>
          <w:rFonts w:ascii="Times New Roman" w:hAnsi="Times New Roman"/>
        </w:rPr>
        <w:t>Контрольный орган в сфере закупок вправе приостановить определение Подрядчика</w:t>
      </w:r>
      <w:r w:rsidR="006A3EB2">
        <w:rPr>
          <w:rFonts w:ascii="Times New Roman" w:hAnsi="Times New Roman"/>
        </w:rPr>
        <w:t xml:space="preserve"> </w:t>
      </w:r>
      <w:r w:rsidRPr="0044451B">
        <w:rPr>
          <w:rFonts w:ascii="Times New Roman" w:hAnsi="Times New Roman"/>
        </w:rPr>
        <w:t>в части заключения муниципального контракта до рассмотрения жалобы по существу, направив муниципальному заказчику, конкурсную комиссию по осуществлению закупок требование о приостановлении определения подрядчика</w:t>
      </w:r>
      <w:r w:rsidR="006A3EB2">
        <w:rPr>
          <w:rFonts w:ascii="Times New Roman" w:hAnsi="Times New Roman"/>
        </w:rPr>
        <w:t xml:space="preserve"> </w:t>
      </w:r>
      <w:r w:rsidRPr="0044451B">
        <w:rPr>
          <w:rFonts w:ascii="Times New Roman" w:hAnsi="Times New Roman"/>
        </w:rPr>
        <w:t>в части заключения муниципального контракта до рассмотрения жалобы по существу, которое является для них обязательным. В случае принятия решения о приостановлении определения подрядчика муниципальный контракт не может быть заключен до рассмотрения жалобы по существу. При этом срок, установленный для заключения муниципального контракта, подлежит продлению на срок рассмотрения жалобы по существу. В случае</w:t>
      </w:r>
      <w:proofErr w:type="gramStart"/>
      <w:r w:rsidRPr="0044451B">
        <w:rPr>
          <w:rFonts w:ascii="Times New Roman" w:hAnsi="Times New Roman"/>
        </w:rPr>
        <w:t>,</w:t>
      </w:r>
      <w:proofErr w:type="gramEnd"/>
      <w:r w:rsidRPr="0044451B">
        <w:rPr>
          <w:rFonts w:ascii="Times New Roman" w:hAnsi="Times New Roman"/>
        </w:rPr>
        <w:t xml:space="preserve"> если вследствие приостановления определения подрядчика муниципальный контракт не может быть заключен в предусмотренные документацией о закупке сроки, в решении о приостановлении определения подрядчика устанавливается возможность продления предусмотренных муниципальным контрактом сроков исполнения обязательств по муниципальному контракту с указанием новых сроков исполнения этих обязательств.</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7.10. </w:t>
      </w:r>
      <w:proofErr w:type="gramStart"/>
      <w:r w:rsidRPr="0044451B">
        <w:rPr>
          <w:rFonts w:ascii="Times New Roman" w:eastAsia="Calibri" w:hAnsi="Times New Roman"/>
          <w:bCs/>
          <w:shd w:val="clear" w:color="auto" w:fill="FFFFFF"/>
        </w:rPr>
        <w:t>По результатам рассмотрения жалобы по существу контрольный орган в сфере закупок принимает решение о признании жалобы обоснованной или необоснованной и при необходимости о выдаче обязательного для исполнения предписания об устранении допущенных нарушений законодательства Российской Федерации и иных нормативных правовых актов в соответствии с законодательством Российской Федерации, в том числе об аннулировании определения подрядчиков, о совершении иных действий.</w:t>
      </w:r>
      <w:proofErr w:type="gramEnd"/>
      <w:r w:rsidR="006A3EB2">
        <w:rPr>
          <w:rFonts w:ascii="Times New Roman" w:eastAsia="Calibri" w:hAnsi="Times New Roman"/>
          <w:bCs/>
          <w:shd w:val="clear" w:color="auto" w:fill="FFFFFF"/>
        </w:rPr>
        <w:t xml:space="preserve"> </w:t>
      </w:r>
      <w:proofErr w:type="gramStart"/>
      <w:r w:rsidRPr="0044451B">
        <w:rPr>
          <w:rFonts w:ascii="Times New Roman" w:eastAsia="Calibri" w:hAnsi="Times New Roman"/>
          <w:bCs/>
          <w:shd w:val="clear" w:color="auto" w:fill="FFFFFF"/>
        </w:rPr>
        <w:t>Копия такого решения и в случае выдачи предписания об устранении допущенных нарушений копия такого предписания в течение трех рабочих дней с даты принятия решения и выдачи предписания направляются участнику открытого конкурса, подавшему жалобу на действия (бездействие) муниципального заказчика, Конкурсной комиссии, участникам открытого конкурса, направившим возражение на жалобу, а также муниципальному заказчику, Конкурсную комиссию, действия (бездействие) которых обжалуются.</w:t>
      </w:r>
      <w:proofErr w:type="gramEnd"/>
      <w:r w:rsidRPr="0044451B">
        <w:rPr>
          <w:rFonts w:ascii="Times New Roman" w:eastAsia="Calibri" w:hAnsi="Times New Roman"/>
          <w:bCs/>
          <w:shd w:val="clear" w:color="auto" w:fill="FFFFFF"/>
        </w:rPr>
        <w:t xml:space="preserve"> Информация о принятом решении, выданном </w:t>
      </w:r>
      <w:r w:rsidRPr="0044451B">
        <w:rPr>
          <w:rFonts w:ascii="Times New Roman" w:eastAsia="Calibri" w:hAnsi="Times New Roman"/>
          <w:bCs/>
          <w:shd w:val="clear" w:color="auto" w:fill="FFFFFF"/>
        </w:rPr>
        <w:lastRenderedPageBreak/>
        <w:t xml:space="preserve">предписании размещается в </w:t>
      </w:r>
      <w:r w:rsidRPr="0044451B">
        <w:rPr>
          <w:rFonts w:ascii="Times New Roman" w:hAnsi="Times New Roman"/>
        </w:rPr>
        <w:t xml:space="preserve">сети «Интернет» администрации </w:t>
      </w:r>
      <w:proofErr w:type="spellStart"/>
      <w:r w:rsidR="00D4488E">
        <w:rPr>
          <w:rFonts w:ascii="Times New Roman" w:hAnsi="Times New Roman"/>
        </w:rPr>
        <w:t>Екатериновского</w:t>
      </w:r>
      <w:proofErr w:type="spellEnd"/>
      <w:r w:rsidRPr="0044451B">
        <w:rPr>
          <w:rFonts w:ascii="Times New Roman" w:hAnsi="Times New Roman"/>
        </w:rPr>
        <w:t xml:space="preserve"> муниципального района Саратовской области- </w:t>
      </w:r>
      <w:proofErr w:type="spellStart"/>
      <w:r w:rsidR="00D4488E">
        <w:rPr>
          <w:rFonts w:ascii="Times New Roman" w:hAnsi="Times New Roman"/>
          <w:lang w:val="en-US"/>
        </w:rPr>
        <w:t>ekaterinovka</w:t>
      </w:r>
      <w:proofErr w:type="spellEnd"/>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bCs/>
          <w:shd w:val="clear" w:color="auto" w:fill="FFFFFF"/>
        </w:rPr>
        <w:t xml:space="preserve"> в указанный срок.</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7.11. Включение в реестр недобросовестных поставщиков информации об участнике открытого конкурса, уклонившемся от заключения муниципального контракта, об Исполнителе, с которым муниципальный контракт расторгнут по решению суда или в случае одностороннего отказа муниципального заказчика от исполнения муниципального контракта, содержащаяся в реестре недобросовестных поставщиков информация, могут быть обжалованы заинтересованным лицом в судебном порядке.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7.12. </w:t>
      </w:r>
      <w:proofErr w:type="gramStart"/>
      <w:r w:rsidRPr="0044451B">
        <w:rPr>
          <w:rFonts w:ascii="Times New Roman" w:hAnsi="Times New Roman"/>
          <w:shd w:val="clear" w:color="auto" w:fill="FFFFFF"/>
        </w:rPr>
        <w:t>Муниципальный к</w:t>
      </w:r>
      <w:r w:rsidRPr="0044451B">
        <w:rPr>
          <w:rFonts w:ascii="Times New Roman" w:hAnsi="Times New Roman"/>
          <w:bCs/>
          <w:shd w:val="clear" w:color="auto" w:fill="FFFFFF"/>
        </w:rPr>
        <w:t>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муниципального заказчика, члена Конкурсной комиссии, в заключении и исполнении муниципального контракта.</w:t>
      </w:r>
      <w:proofErr w:type="gramEnd"/>
      <w:r w:rsidRPr="0044451B">
        <w:rPr>
          <w:rFonts w:ascii="Times New Roman" w:hAnsi="Times New Roman"/>
          <w:bCs/>
          <w:shd w:val="clear" w:color="auto" w:fill="FFFFFF"/>
        </w:rPr>
        <w:t xml:space="preserve">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7.13. В случае нарушения положений настоящей Конкурсной документации, регламентирующих определение подрядчика, такое определение может быть признано недействительным по иску заинтересованного лица.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7.14. Определение подрядчика может быть признано недействительным по иску участника или участников открытого </w:t>
      </w:r>
      <w:proofErr w:type="gramStart"/>
      <w:r w:rsidRPr="0044451B">
        <w:rPr>
          <w:rFonts w:ascii="Times New Roman" w:hAnsi="Times New Roman"/>
          <w:shd w:val="clear" w:color="auto" w:fill="FFFFFF"/>
        </w:rPr>
        <w:t>конкурса</w:t>
      </w:r>
      <w:proofErr w:type="gramEnd"/>
      <w:r w:rsidRPr="0044451B">
        <w:rPr>
          <w:rFonts w:ascii="Times New Roman" w:hAnsi="Times New Roman"/>
          <w:shd w:val="clear" w:color="auto" w:fill="FFFFFF"/>
        </w:rPr>
        <w:t xml:space="preserve"> если муниципальный заказчик использовал не предусмотренные в п. 5.2.7 Раздела</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 критерии или величины значимости критериев, превышающие установленные размеры.</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7.15. Решение Конкурсной комиссии, принятое в нарушение требований настоящей Конкурсной документации, может быть обжаловано любым участником открытого конкурса в порядке, установленном  подразделом 7 Раздела</w:t>
      </w:r>
      <w:proofErr w:type="gramStart"/>
      <w:r w:rsidRPr="0044451B">
        <w:rPr>
          <w:rFonts w:ascii="Times New Roman" w:hAnsi="Times New Roman"/>
          <w:shd w:val="clear" w:color="auto" w:fill="FFFFFF"/>
          <w:lang w:val="en-US"/>
        </w:rPr>
        <w:t>I</w:t>
      </w:r>
      <w:proofErr w:type="gramEnd"/>
      <w:r w:rsidRPr="0044451B">
        <w:rPr>
          <w:rFonts w:ascii="Times New Roman" w:hAnsi="Times New Roman"/>
          <w:shd w:val="clear" w:color="auto" w:fill="FFFFFF"/>
        </w:rPr>
        <w:t>. Инструкция участникам открытого конкурса, и признано недействительным по решению контрольного органа в сфере закупок.</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7.16. Лица, виновные в нарушении законодательства Российской Федерации и иных нормативных правовых актов о контрактной системе в сфере закупок,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8. РАСТОРЖЕНИЕ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8.1. Расторжение муниципального контракта допускается по соглашению сторон, в случае одностороннего отказа стороны муниципального контракта от исполнения муниципального контракта в соответствии с гражданским законодательством, по решению суда.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8.2. Заказчик вправе принять решение об одностороннем отказе от исполнения муниципального контракта </w:t>
      </w:r>
      <w:r w:rsidRPr="0044451B">
        <w:rPr>
          <w:rFonts w:ascii="Times New Roman" w:hAnsi="Times New Roman"/>
          <w:bCs/>
          <w:shd w:val="clear" w:color="auto" w:fill="FFFFFF"/>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44451B">
        <w:rPr>
          <w:rFonts w:ascii="Times New Roman" w:hAnsi="Times New Roman"/>
          <w:shd w:val="clear" w:color="auto" w:fill="FFFFFF"/>
        </w:rPr>
        <w:t xml:space="preserve"> при условии, если это было предусмотрено муниципальным контрактом и информация о возможности одностороннего отказа от исполнения муниципального контракта содержится в </w:t>
      </w:r>
      <w:r w:rsidRPr="0044451B">
        <w:rPr>
          <w:rFonts w:ascii="Times New Roman" w:hAnsi="Times New Roman"/>
          <w:b/>
          <w:bCs/>
          <w:i/>
          <w:iCs/>
          <w:u w:val="single"/>
          <w:shd w:val="clear" w:color="auto" w:fill="FFFFFF"/>
        </w:rPr>
        <w:t xml:space="preserve">п. 39 Раздела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hAnsi="Times New Roman"/>
          <w:shd w:val="clear" w:color="auto" w:fill="FFFFFF"/>
        </w:rPr>
        <w:t>.</w:t>
      </w:r>
    </w:p>
    <w:p w:rsidR="0044451B" w:rsidRPr="0044451B" w:rsidRDefault="0044451B" w:rsidP="0044451B">
      <w:pPr>
        <w:tabs>
          <w:tab w:val="left" w:pos="0"/>
        </w:tabs>
        <w:ind w:firstLine="567"/>
        <w:rPr>
          <w:rFonts w:ascii="Times New Roman" w:hAnsi="Times New Roman"/>
        </w:rPr>
      </w:pPr>
      <w:r w:rsidRPr="0044451B">
        <w:rPr>
          <w:rFonts w:ascii="Times New Roman" w:hAnsi="Times New Roman"/>
        </w:rPr>
        <w:t>8.3. Контракт может быть расторгнут:</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8.3.1. По согласованию сторон;</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lastRenderedPageBreak/>
        <w:t>8.3.2. По инициативе одной из сторон в связи с невыполнением другой стороной своих обязательств, в соответствии с гражданским законодательством;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8.3.3. В случае прекращения деятельности Подрядчика. В случае обращения Подрядчика с заявлением о прекращении действия муниципального контракта;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8.3.4. В случае окончания действия настоящего</w:t>
      </w:r>
      <w:r w:rsidR="006A3EB2">
        <w:rPr>
          <w:rFonts w:ascii="Times New Roman" w:hAnsi="Times New Roman"/>
        </w:rPr>
        <w:t xml:space="preserve"> </w:t>
      </w:r>
      <w:r w:rsidRPr="0044451B">
        <w:rPr>
          <w:rFonts w:ascii="Times New Roman" w:hAnsi="Times New Roman"/>
        </w:rPr>
        <w:t>Контракта;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8.3.5. В одностороннем порядке по инициативе муниципального заказчика в случае:</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совершения по вине Подрядчика дорожно-транспортного происшествия с пострадавшими или выхода на маршрут (маршруты) в состоянии опьянения;</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систематических (три и более раза в течени</w:t>
      </w:r>
      <w:proofErr w:type="gramStart"/>
      <w:r w:rsidRPr="0044451B">
        <w:rPr>
          <w:rFonts w:ascii="Times New Roman" w:hAnsi="Times New Roman"/>
        </w:rPr>
        <w:t>и</w:t>
      </w:r>
      <w:proofErr w:type="gramEnd"/>
      <w:r w:rsidRPr="0044451B">
        <w:rPr>
          <w:rFonts w:ascii="Times New Roman" w:hAnsi="Times New Roman"/>
        </w:rPr>
        <w:t xml:space="preserve"> 1-го месяца) нарушений Подрядчиком условий настоящего Контракта, требований лицензирования и безопасности перевозок пассажиров;</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наличия (двух и более) уведомления от контролирующих органов</w:t>
      </w:r>
      <w:r w:rsidR="006A3EB2">
        <w:rPr>
          <w:rFonts w:ascii="Times New Roman" w:hAnsi="Times New Roman"/>
        </w:rPr>
        <w:t xml:space="preserve"> </w:t>
      </w:r>
      <w:r w:rsidRPr="0044451B">
        <w:rPr>
          <w:rFonts w:ascii="Times New Roman" w:hAnsi="Times New Roman"/>
        </w:rPr>
        <w:t>за осуществлением регулярных перевозок, о выявленных нарушениях Правил дорожного движения, Правил регулирующих организацию регулярных перевозок пассажиров и багажа автомобильным транспортом и городским наземным электрическим транспортом в Российской Федерации, допущенных водителями автобусов Подрядчика;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аннулирования, приостановления либо окончания срока действия лицензии на перевозки пассажирским автомобильным транспортом;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самовольного перехода Подрядчиком на маршрут (маршруты), не предусмотренный итогами конкурса;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8.3.6. Вступление в силу Решения комиссии по регулированию рынка пассажирских перевозок об отмене маршрута регулярных перевозок;</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8.3.7. Вступление в силу Решения комиссии по регулированию рынка пассажирских перевозок о прекращении регулярных перевозок по нерегулируемым тарифам и о начале осуществления перевозок по регулируемым тарифам;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8.3.8. Вступление в законную силу решения суда.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8.4. В случаях, указанных в п. 8.3.5. настоящего Контракта, расторжение Контракта производится на основании неисполнения Подрядчиком требований муниципального заказчика об устранении допущенных нарушений.</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xml:space="preserve">8.5. В случае расторжения Контракта в соответствии с п. 8.3.2. необходимо предупредит другую сторону об этом до даты прекращения работы на маршруте. Дата прекращения работы на маршруте устанавливается на основании действующего законодательства и административного регламента утвержденного постановлением администрации </w:t>
      </w:r>
      <w:r w:rsidR="00F55DC5">
        <w:rPr>
          <w:rFonts w:ascii="Times New Roman" w:hAnsi="Times New Roman"/>
        </w:rPr>
        <w:t>Екатериновского</w:t>
      </w:r>
      <w:r w:rsidRPr="0044451B">
        <w:rPr>
          <w:rFonts w:ascii="Times New Roman" w:hAnsi="Times New Roman"/>
        </w:rPr>
        <w:t xml:space="preserve"> муниципального района Саратовск</w:t>
      </w:r>
      <w:r w:rsidR="00F55DC5">
        <w:rPr>
          <w:rFonts w:ascii="Times New Roman" w:hAnsi="Times New Roman"/>
        </w:rPr>
        <w:t>ой области от 14.09.2016 г № 475</w:t>
      </w:r>
      <w:r w:rsidRPr="0044451B">
        <w:rPr>
          <w:rFonts w:ascii="Times New Roman" w:hAnsi="Times New Roman"/>
        </w:rPr>
        <w:t xml:space="preserve"> «Об утверждени</w:t>
      </w:r>
      <w:r w:rsidR="00F55DC5">
        <w:rPr>
          <w:rFonts w:ascii="Times New Roman" w:hAnsi="Times New Roman"/>
        </w:rPr>
        <w:t>и административного регламента о</w:t>
      </w:r>
      <w:r w:rsidRPr="0044451B">
        <w:rPr>
          <w:rFonts w:ascii="Times New Roman" w:hAnsi="Times New Roman"/>
        </w:rPr>
        <w:t xml:space="preserve">б организации регулярных перевозок пассажиров и багажа автомобильным городским и пригородным транспортом на территории </w:t>
      </w:r>
      <w:r w:rsidR="00F55DC5">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F55DC5" w:rsidP="0044451B">
      <w:pPr>
        <w:tabs>
          <w:tab w:val="left" w:pos="0"/>
        </w:tabs>
        <w:ind w:firstLine="567"/>
        <w:jc w:val="both"/>
        <w:rPr>
          <w:rFonts w:ascii="Times New Roman" w:hAnsi="Times New Roman"/>
        </w:rPr>
      </w:pPr>
      <w:r>
        <w:rPr>
          <w:rFonts w:ascii="Times New Roman" w:hAnsi="Times New Roman"/>
        </w:rPr>
        <w:t>В течение</w:t>
      </w:r>
      <w:r w:rsidR="0044451B" w:rsidRPr="0044451B">
        <w:rPr>
          <w:rFonts w:ascii="Times New Roman" w:hAnsi="Times New Roman"/>
        </w:rPr>
        <w:t xml:space="preserve"> этого периода стороны обязаны выполнять обязательства по Контракту без каких-либо ограничений.</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xml:space="preserve">8.6. </w:t>
      </w:r>
      <w:proofErr w:type="gramStart"/>
      <w:r w:rsidRPr="0044451B">
        <w:rPr>
          <w:rFonts w:ascii="Times New Roman" w:hAnsi="Times New Roman"/>
        </w:rPr>
        <w:t xml:space="preserve">В случае расторжения Контракта в соответствии с п. 8.3.5. срок прекращения работы на маршруте определяет муниципальный заказчик, на основании действующего законодательства и административного регламента утвержденного постановлением администрации </w:t>
      </w:r>
      <w:proofErr w:type="spellStart"/>
      <w:r w:rsidR="00635B64">
        <w:rPr>
          <w:rFonts w:ascii="Times New Roman" w:hAnsi="Times New Roman"/>
        </w:rPr>
        <w:t>Екатериновского</w:t>
      </w:r>
      <w:proofErr w:type="spellEnd"/>
      <w:r w:rsidR="00635B64">
        <w:rPr>
          <w:rFonts w:ascii="Times New Roman" w:hAnsi="Times New Roman"/>
        </w:rPr>
        <w:t xml:space="preserve"> </w:t>
      </w:r>
      <w:r w:rsidRPr="0044451B">
        <w:rPr>
          <w:rFonts w:ascii="Times New Roman" w:hAnsi="Times New Roman"/>
        </w:rPr>
        <w:t xml:space="preserve">муниципального </w:t>
      </w:r>
      <w:r w:rsidR="0024509F">
        <w:rPr>
          <w:rFonts w:ascii="Times New Roman" w:hAnsi="Times New Roman"/>
        </w:rPr>
        <w:t>района Саратовской области от 14.09.2016 г № 475</w:t>
      </w:r>
      <w:r w:rsidRPr="0044451B">
        <w:rPr>
          <w:rFonts w:ascii="Times New Roman" w:hAnsi="Times New Roman"/>
        </w:rPr>
        <w:t xml:space="preserve"> «Об утверждени</w:t>
      </w:r>
      <w:r w:rsidR="0024509F">
        <w:rPr>
          <w:rFonts w:ascii="Times New Roman" w:hAnsi="Times New Roman"/>
        </w:rPr>
        <w:t xml:space="preserve">и </w:t>
      </w:r>
      <w:r w:rsidR="0024509F">
        <w:rPr>
          <w:rFonts w:ascii="Times New Roman" w:hAnsi="Times New Roman"/>
        </w:rPr>
        <w:lastRenderedPageBreak/>
        <w:t>административного регламента о</w:t>
      </w:r>
      <w:r w:rsidRPr="0044451B">
        <w:rPr>
          <w:rFonts w:ascii="Times New Roman" w:hAnsi="Times New Roman"/>
        </w:rPr>
        <w:t xml:space="preserve">б организации регулярных перевозок пассажиров и багажа автомобильным городским и пригородным транспортом на территории </w:t>
      </w:r>
      <w:r w:rsidR="0024509F">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roofErr w:type="gramEnd"/>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8.7. В случае расторжения Контракта по обоюдному согласию сторон срок прекращения работы на маршруте (маршрутах) устанавливается сторонами и оформляется соглашением о расторжении Контракта.</w:t>
      </w:r>
    </w:p>
    <w:p w:rsidR="0044451B" w:rsidRPr="0044451B" w:rsidRDefault="0044451B" w:rsidP="0044451B">
      <w:pPr>
        <w:autoSpaceDE w:val="0"/>
        <w:ind w:firstLine="708"/>
        <w:jc w:val="both"/>
        <w:rPr>
          <w:rFonts w:ascii="Times New Roman" w:eastAsia="Calibri" w:hAnsi="Times New Roman"/>
          <w:shd w:val="clear" w:color="auto" w:fill="FFFFFF"/>
          <w:lang w:eastAsia="en-US"/>
        </w:rPr>
      </w:pPr>
      <w:r w:rsidRPr="0044451B">
        <w:rPr>
          <w:rFonts w:ascii="Times New Roman" w:hAnsi="Times New Roman"/>
        </w:rPr>
        <w:t xml:space="preserve">8.8. </w:t>
      </w:r>
      <w:r w:rsidRPr="0044451B">
        <w:rPr>
          <w:rFonts w:ascii="Times New Roman" w:eastAsia="Calibri" w:hAnsi="Times New Roman"/>
          <w:shd w:val="clear" w:color="auto" w:fill="FFFFFF"/>
          <w:lang w:eastAsia="en-US"/>
        </w:rPr>
        <w:t>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конкурсной комиссии в заключении и исполнении контракта.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tabs>
          <w:tab w:val="left" w:pos="0"/>
        </w:tabs>
        <w:ind w:firstLine="567"/>
        <w:jc w:val="both"/>
        <w:rPr>
          <w:rFonts w:ascii="Times New Roman" w:hAnsi="Times New Roman"/>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pStyle w:val="1"/>
        <w:jc w:val="center"/>
        <w:rPr>
          <w:sz w:val="24"/>
          <w:szCs w:val="24"/>
          <w:shd w:val="clear" w:color="auto" w:fill="FFFFFF"/>
        </w:rPr>
      </w:pPr>
      <w:bookmarkStart w:id="21" w:name="Num_R2"/>
      <w:bookmarkStart w:id="22" w:name="__RefHeading__6654_671105432"/>
      <w:bookmarkStart w:id="23" w:name="_Toc377034057"/>
      <w:bookmarkEnd w:id="21"/>
      <w:bookmarkEnd w:id="22"/>
      <w:r w:rsidRPr="0044451B">
        <w:rPr>
          <w:sz w:val="24"/>
          <w:szCs w:val="24"/>
          <w:shd w:val="clear" w:color="auto" w:fill="FFFFFF"/>
        </w:rPr>
        <w:t>РАЗДЕЛ II. Информационная карта конкурса</w:t>
      </w:r>
      <w:bookmarkEnd w:id="23"/>
    </w:p>
    <w:p w:rsidR="0044451B" w:rsidRPr="0044451B" w:rsidRDefault="0044451B" w:rsidP="0044451B">
      <w:pPr>
        <w:rPr>
          <w:rFonts w:ascii="Times New Roman" w:hAnsi="Times New Roman"/>
          <w:shd w:val="clear" w:color="auto" w:fill="FFFFFF"/>
        </w:rPr>
      </w:pPr>
    </w:p>
    <w:p w:rsidR="0044451B" w:rsidRPr="0044451B" w:rsidRDefault="0044451B" w:rsidP="0044451B">
      <w:pPr>
        <w:pStyle w:val="aff2"/>
        <w:ind w:firstLine="567"/>
        <w:rPr>
          <w:shd w:val="clear" w:color="auto" w:fill="FFFFFF"/>
        </w:rPr>
      </w:pPr>
      <w:r w:rsidRPr="0044451B">
        <w:rPr>
          <w:shd w:val="clear" w:color="auto" w:fill="FFFFFF"/>
        </w:rPr>
        <w:t xml:space="preserve">Следующая информация и данные для конкретного конкурса на подлежащие закупке работы дополняют положения </w:t>
      </w:r>
      <w:r w:rsidRPr="0044451B">
        <w:rPr>
          <w:b/>
          <w:bCs/>
          <w:u w:val="single"/>
          <w:shd w:val="clear" w:color="auto" w:fill="FFFFFF"/>
        </w:rPr>
        <w:t>Раздела I.</w:t>
      </w:r>
      <w:r w:rsidRPr="0044451B">
        <w:rPr>
          <w:b/>
          <w:bCs/>
          <w:shd w:val="clear" w:color="auto" w:fill="FFFFFF"/>
        </w:rPr>
        <w:t xml:space="preserve"> Инструкция участникам открытого конкурса</w:t>
      </w:r>
      <w:r w:rsidRPr="0044451B">
        <w:rPr>
          <w:shd w:val="clear" w:color="auto" w:fill="FFFFFF"/>
        </w:rPr>
        <w:t xml:space="preserve">. </w:t>
      </w:r>
    </w:p>
    <w:p w:rsidR="0044451B" w:rsidRPr="0044451B" w:rsidRDefault="0044451B" w:rsidP="0044451B">
      <w:pPr>
        <w:pStyle w:val="aff2"/>
        <w:ind w:firstLine="567"/>
        <w:rPr>
          <w:shd w:val="clear" w:color="auto" w:fill="FFFFFF"/>
        </w:rPr>
      </w:pPr>
      <w:r w:rsidRPr="0044451B">
        <w:rPr>
          <w:shd w:val="clear" w:color="auto" w:fill="FFFFFF"/>
        </w:rPr>
        <w:t xml:space="preserve">При возникновении противоречия положения настоящего документа имеют приоритет над положениями </w:t>
      </w:r>
      <w:r w:rsidRPr="0044451B">
        <w:rPr>
          <w:b/>
          <w:bCs/>
          <w:u w:val="single"/>
          <w:shd w:val="clear" w:color="auto" w:fill="FFFFFF"/>
        </w:rPr>
        <w:t>Раздела I.</w:t>
      </w:r>
      <w:r w:rsidRPr="0044451B">
        <w:rPr>
          <w:b/>
          <w:bCs/>
          <w:shd w:val="clear" w:color="auto" w:fill="FFFFFF"/>
        </w:rPr>
        <w:t xml:space="preserve"> Инструкция участникам открытого конкурса.</w:t>
      </w:r>
    </w:p>
    <w:p w:rsidR="0044451B" w:rsidRPr="0044451B" w:rsidRDefault="0044451B" w:rsidP="0044451B">
      <w:pPr>
        <w:rPr>
          <w:rFonts w:ascii="Times New Roman" w:hAnsi="Times New Roman"/>
          <w:sz w:val="28"/>
          <w:szCs w:val="28"/>
          <w:highlight w:val="yellow"/>
          <w:shd w:val="clear" w:color="auto" w:fill="FFFFFF"/>
        </w:rPr>
      </w:pPr>
    </w:p>
    <w:tbl>
      <w:tblPr>
        <w:tblW w:w="10207" w:type="dxa"/>
        <w:tblInd w:w="-35" w:type="dxa"/>
        <w:tblLayout w:type="fixed"/>
        <w:tblLook w:val="0000" w:firstRow="0" w:lastRow="0" w:firstColumn="0" w:lastColumn="0" w:noHBand="0" w:noVBand="0"/>
      </w:tblPr>
      <w:tblGrid>
        <w:gridCol w:w="569"/>
        <w:gridCol w:w="1134"/>
        <w:gridCol w:w="2126"/>
        <w:gridCol w:w="6378"/>
      </w:tblGrid>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w:t>
            </w:r>
            <w:r w:rsidRPr="00D277B4">
              <w:rPr>
                <w:rFonts w:ascii="Times New Roman" w:hAnsi="Times New Roman"/>
                <w:i/>
                <w:iCs/>
                <w:shd w:val="clear" w:color="auto" w:fill="FFFFFF"/>
              </w:rPr>
              <w:br/>
            </w:r>
            <w:proofErr w:type="gramStart"/>
            <w:r w:rsidRPr="00D277B4">
              <w:rPr>
                <w:rFonts w:ascii="Times New Roman" w:hAnsi="Times New Roman"/>
                <w:i/>
                <w:iCs/>
                <w:shd w:val="clear" w:color="auto" w:fill="FFFFFF"/>
              </w:rPr>
              <w:t>п</w:t>
            </w:r>
            <w:proofErr w:type="gramEnd"/>
            <w:r w:rsidRPr="00D277B4">
              <w:rPr>
                <w:rFonts w:ascii="Times New Roman" w:hAnsi="Times New Roman"/>
                <w:i/>
                <w:iCs/>
                <w:shd w:val="clear" w:color="auto" w:fill="FFFFFF"/>
              </w:rPr>
              <w:t>/п</w:t>
            </w:r>
          </w:p>
        </w:tc>
        <w:tc>
          <w:tcPr>
            <w:tcW w:w="1134"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Ссылка на пункт</w:t>
            </w:r>
            <w:r w:rsidRPr="00D277B4">
              <w:rPr>
                <w:rFonts w:ascii="Times New Roman" w:hAnsi="Times New Roman"/>
                <w:i/>
                <w:iCs/>
                <w:shd w:val="clear" w:color="auto" w:fill="FFFFFF"/>
              </w:rPr>
              <w:br/>
              <w:t xml:space="preserve">Раздела </w:t>
            </w:r>
            <w:r w:rsidRPr="00D277B4">
              <w:rPr>
                <w:rFonts w:ascii="Times New Roman" w:hAnsi="Times New Roman"/>
                <w:i/>
                <w:iCs/>
                <w:shd w:val="clear" w:color="auto" w:fill="FFFFFF"/>
                <w:lang w:val="en-US"/>
              </w:rPr>
              <w:t>I</w:t>
            </w:r>
            <w:r w:rsidRPr="00D277B4">
              <w:rPr>
                <w:rFonts w:ascii="Times New Roman" w:hAnsi="Times New Roman"/>
                <w:i/>
                <w:iCs/>
                <w:shd w:val="clear" w:color="auto" w:fill="FFFFFF"/>
              </w:rPr>
              <w:t>.</w:t>
            </w:r>
          </w:p>
        </w:tc>
        <w:tc>
          <w:tcPr>
            <w:tcW w:w="212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Наименование пояснений</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i/>
                <w:iCs/>
                <w:shd w:val="clear" w:color="auto" w:fill="FFFFFF"/>
              </w:rPr>
              <w:t>Текст пояснений</w:t>
            </w:r>
          </w:p>
        </w:tc>
      </w:tr>
      <w:tr w:rsidR="0044451B" w:rsidRPr="00D277B4" w:rsidTr="0044451B">
        <w:trPr>
          <w:trHeight w:val="941"/>
        </w:trPr>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1.</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Способ определения подрядчика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Открытый конкурс</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2.</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u w:val="single"/>
                <w:shd w:val="clear" w:color="auto" w:fill="FFFFFF"/>
              </w:rPr>
            </w:pPr>
            <w:r w:rsidRPr="0044451B">
              <w:rPr>
                <w:sz w:val="24"/>
                <w:szCs w:val="24"/>
                <w:shd w:val="clear" w:color="auto" w:fill="FFFFFF"/>
              </w:rPr>
              <w:t>Наименование Заказчика, контактная информация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24509F" w:rsidP="0044451B">
            <w:pPr>
              <w:spacing w:before="40" w:line="252" w:lineRule="auto"/>
              <w:ind w:firstLine="320"/>
              <w:jc w:val="both"/>
              <w:rPr>
                <w:rFonts w:ascii="Times New Roman" w:hAnsi="Times New Roman"/>
                <w:shd w:val="clear" w:color="auto" w:fill="FFFFFF"/>
              </w:rPr>
            </w:pPr>
            <w:r>
              <w:rPr>
                <w:rFonts w:ascii="Times New Roman" w:hAnsi="Times New Roman"/>
                <w:u w:val="single"/>
                <w:shd w:val="clear" w:color="auto" w:fill="FFFFFF"/>
              </w:rPr>
              <w:t>Администрация</w:t>
            </w:r>
            <w:r w:rsidR="0044451B" w:rsidRPr="00D277B4">
              <w:rPr>
                <w:rFonts w:ascii="Times New Roman" w:hAnsi="Times New Roman"/>
                <w:u w:val="single"/>
                <w:shd w:val="clear" w:color="auto" w:fill="FFFFFF"/>
              </w:rPr>
              <w:t xml:space="preserve"> </w:t>
            </w:r>
            <w:r>
              <w:rPr>
                <w:rFonts w:ascii="Times New Roman" w:hAnsi="Times New Roman"/>
                <w:u w:val="single"/>
                <w:shd w:val="clear" w:color="auto" w:fill="FFFFFF"/>
              </w:rPr>
              <w:t>Екатериновского</w:t>
            </w:r>
            <w:r w:rsidR="0044451B" w:rsidRPr="00D277B4">
              <w:rPr>
                <w:rFonts w:ascii="Times New Roman" w:hAnsi="Times New Roman"/>
                <w:u w:val="single"/>
                <w:shd w:val="clear" w:color="auto" w:fill="FFFFFF"/>
              </w:rPr>
              <w:t xml:space="preserve"> муниципального района Саратовской области.</w:t>
            </w:r>
          </w:p>
          <w:p w:rsidR="0024509F"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Место нахождения –    Саратовская область, </w:t>
            </w:r>
            <w:proofErr w:type="spellStart"/>
            <w:r w:rsidR="0024509F">
              <w:rPr>
                <w:rFonts w:ascii="Times New Roman" w:hAnsi="Times New Roman"/>
                <w:shd w:val="clear" w:color="auto" w:fill="FFFFFF"/>
              </w:rPr>
              <w:t>Екатериновский</w:t>
            </w:r>
            <w:proofErr w:type="spellEnd"/>
            <w:r w:rsidRPr="00D277B4">
              <w:rPr>
                <w:rFonts w:ascii="Times New Roman" w:hAnsi="Times New Roman"/>
                <w:shd w:val="clear" w:color="auto" w:fill="FFFFFF"/>
              </w:rPr>
              <w:t xml:space="preserve"> район, </w:t>
            </w:r>
            <w:proofErr w:type="spellStart"/>
            <w:r w:rsidR="0024509F">
              <w:rPr>
                <w:rFonts w:ascii="Times New Roman" w:hAnsi="Times New Roman"/>
                <w:shd w:val="clear" w:color="auto" w:fill="FFFFFF"/>
              </w:rPr>
              <w:t>р.п</w:t>
            </w:r>
            <w:proofErr w:type="spellEnd"/>
            <w:r w:rsidR="0024509F">
              <w:rPr>
                <w:rFonts w:ascii="Times New Roman" w:hAnsi="Times New Roman"/>
                <w:shd w:val="clear" w:color="auto" w:fill="FFFFFF"/>
              </w:rPr>
              <w:t>. Екатериновка, улица 50 лет Октября, дом 90</w:t>
            </w:r>
          </w:p>
          <w:p w:rsidR="0024509F" w:rsidRDefault="0024509F" w:rsidP="0024509F">
            <w:pPr>
              <w:spacing w:before="40" w:line="252" w:lineRule="auto"/>
              <w:ind w:firstLine="320"/>
              <w:jc w:val="both"/>
              <w:rPr>
                <w:rFonts w:ascii="Times New Roman" w:hAnsi="Times New Roman"/>
                <w:shd w:val="clear" w:color="auto" w:fill="FFFFFF"/>
              </w:rPr>
            </w:pPr>
            <w:r>
              <w:rPr>
                <w:rFonts w:ascii="Times New Roman" w:hAnsi="Times New Roman"/>
                <w:shd w:val="clear" w:color="auto" w:fill="FFFFFF"/>
              </w:rPr>
              <w:t>Почтовый адрес – 412120</w:t>
            </w:r>
            <w:r w:rsidR="0044451B" w:rsidRPr="00D277B4">
              <w:rPr>
                <w:rFonts w:ascii="Times New Roman" w:hAnsi="Times New Roman"/>
                <w:shd w:val="clear" w:color="auto" w:fill="FFFFFF"/>
              </w:rPr>
              <w:t xml:space="preserve">, </w:t>
            </w:r>
            <w:r w:rsidRPr="00D277B4">
              <w:rPr>
                <w:rFonts w:ascii="Times New Roman" w:hAnsi="Times New Roman"/>
                <w:shd w:val="clear" w:color="auto" w:fill="FFFFFF"/>
              </w:rPr>
              <w:t xml:space="preserve">Саратовская область, </w:t>
            </w:r>
            <w:proofErr w:type="spellStart"/>
            <w:r>
              <w:rPr>
                <w:rFonts w:ascii="Times New Roman" w:hAnsi="Times New Roman"/>
                <w:shd w:val="clear" w:color="auto" w:fill="FFFFFF"/>
              </w:rPr>
              <w:t>Екатериновский</w:t>
            </w:r>
            <w:proofErr w:type="spellEnd"/>
            <w:r w:rsidRPr="00D277B4">
              <w:rPr>
                <w:rFonts w:ascii="Times New Roman" w:hAnsi="Times New Roman"/>
                <w:shd w:val="clear" w:color="auto" w:fill="FFFFFF"/>
              </w:rPr>
              <w:t xml:space="preserve"> район, </w:t>
            </w:r>
            <w:proofErr w:type="spellStart"/>
            <w:r>
              <w:rPr>
                <w:rFonts w:ascii="Times New Roman" w:hAnsi="Times New Roman"/>
                <w:shd w:val="clear" w:color="auto" w:fill="FFFFFF"/>
              </w:rPr>
              <w:t>р.п</w:t>
            </w:r>
            <w:proofErr w:type="spellEnd"/>
            <w:r>
              <w:rPr>
                <w:rFonts w:ascii="Times New Roman" w:hAnsi="Times New Roman"/>
                <w:shd w:val="clear" w:color="auto" w:fill="FFFFFF"/>
              </w:rPr>
              <w:t>. Екатериновка, улица 50 лет Октября, дом 90</w:t>
            </w:r>
          </w:p>
          <w:p w:rsidR="0044451B" w:rsidRPr="00D277B4"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Адрес электронной почты –</w:t>
            </w:r>
            <w:r w:rsidR="0024509F" w:rsidRPr="0024509F">
              <w:rPr>
                <w:rFonts w:ascii="Times New Roman" w:hAnsi="Times New Roman"/>
                <w:shd w:val="clear" w:color="auto" w:fill="FFFFFF"/>
              </w:rPr>
              <w:t xml:space="preserve"> </w:t>
            </w:r>
            <w:proofErr w:type="spellStart"/>
            <w:r w:rsidR="0024509F">
              <w:rPr>
                <w:rFonts w:ascii="Times New Roman" w:hAnsi="Times New Roman"/>
                <w:shd w:val="clear" w:color="auto" w:fill="FFFFFF"/>
                <w:lang w:val="en-US"/>
              </w:rPr>
              <w:t>aemr</w:t>
            </w:r>
            <w:proofErr w:type="spellEnd"/>
            <w:r w:rsidRPr="00D277B4">
              <w:rPr>
                <w:rFonts w:ascii="Times New Roman" w:hAnsi="Times New Roman"/>
                <w:shd w:val="clear" w:color="auto" w:fill="FFFFFF"/>
              </w:rPr>
              <w:t>@</w:t>
            </w:r>
            <w:r w:rsidR="0024509F">
              <w:rPr>
                <w:rFonts w:ascii="Times New Roman" w:hAnsi="Times New Roman"/>
                <w:shd w:val="clear" w:color="auto" w:fill="FFFFFF"/>
                <w:lang w:val="en-US"/>
              </w:rPr>
              <w:t>mail</w:t>
            </w:r>
            <w:r w:rsidRPr="00D277B4">
              <w:rPr>
                <w:rFonts w:ascii="Times New Roman" w:hAnsi="Times New Roman"/>
                <w:shd w:val="clear" w:color="auto" w:fill="FFFFFF"/>
              </w:rPr>
              <w:t>.</w:t>
            </w:r>
            <w:proofErr w:type="spellStart"/>
            <w:r w:rsidRPr="00D277B4">
              <w:rPr>
                <w:rFonts w:ascii="Times New Roman" w:hAnsi="Times New Roman"/>
                <w:shd w:val="clear" w:color="auto" w:fill="FFFFFF"/>
                <w:lang w:val="en-US"/>
              </w:rPr>
              <w:t>ru</w:t>
            </w:r>
            <w:proofErr w:type="spellEnd"/>
          </w:p>
          <w:p w:rsidR="0044451B" w:rsidRPr="0024509F"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Но</w:t>
            </w:r>
            <w:r w:rsidR="0024509F">
              <w:rPr>
                <w:rFonts w:ascii="Times New Roman" w:hAnsi="Times New Roman"/>
                <w:shd w:val="clear" w:color="auto" w:fill="FFFFFF"/>
              </w:rPr>
              <w:t>мер контактного телефона –(845</w:t>
            </w:r>
            <w:r w:rsidR="0024509F" w:rsidRPr="0024509F">
              <w:rPr>
                <w:rFonts w:ascii="Times New Roman" w:hAnsi="Times New Roman"/>
                <w:shd w:val="clear" w:color="auto" w:fill="FFFFFF"/>
              </w:rPr>
              <w:t>54</w:t>
            </w:r>
            <w:r w:rsidR="0024509F">
              <w:rPr>
                <w:rFonts w:ascii="Times New Roman" w:hAnsi="Times New Roman"/>
                <w:shd w:val="clear" w:color="auto" w:fill="FFFFFF"/>
              </w:rPr>
              <w:t>) 2-1</w:t>
            </w:r>
            <w:r w:rsidR="0024509F" w:rsidRPr="0024509F">
              <w:rPr>
                <w:rFonts w:ascii="Times New Roman" w:hAnsi="Times New Roman"/>
                <w:shd w:val="clear" w:color="auto" w:fill="FFFFFF"/>
              </w:rPr>
              <w:t>3</w:t>
            </w:r>
            <w:r w:rsidR="0024509F">
              <w:rPr>
                <w:rFonts w:ascii="Times New Roman" w:hAnsi="Times New Roman"/>
                <w:shd w:val="clear" w:color="auto" w:fill="FFFFFF"/>
              </w:rPr>
              <w:t>-</w:t>
            </w:r>
            <w:r w:rsidR="0024509F" w:rsidRPr="0024509F">
              <w:rPr>
                <w:rFonts w:ascii="Times New Roman" w:hAnsi="Times New Roman"/>
                <w:shd w:val="clear" w:color="auto" w:fill="FFFFFF"/>
              </w:rPr>
              <w:t>90, факс (884554)2-30-15</w:t>
            </w:r>
          </w:p>
          <w:p w:rsidR="0044451B" w:rsidRPr="0044451B" w:rsidRDefault="0044451B" w:rsidP="0024509F">
            <w:pPr>
              <w:pStyle w:val="ac"/>
              <w:rPr>
                <w:rFonts w:ascii="Times New Roman" w:hAnsi="Times New Roman"/>
                <w:sz w:val="24"/>
                <w:szCs w:val="24"/>
                <w:lang w:val="ru-RU"/>
              </w:rPr>
            </w:pPr>
            <w:r w:rsidRPr="0044451B">
              <w:rPr>
                <w:rFonts w:ascii="Times New Roman" w:hAnsi="Times New Roman"/>
                <w:sz w:val="24"/>
                <w:szCs w:val="24"/>
                <w:shd w:val="clear" w:color="auto" w:fill="FFFFFF"/>
                <w:lang w:val="ru-RU"/>
              </w:rPr>
              <w:t xml:space="preserve">Ответственное должностное лицо заказчика </w:t>
            </w:r>
            <w:r w:rsidR="0024509F">
              <w:rPr>
                <w:rFonts w:ascii="Times New Roman" w:hAnsi="Times New Roman"/>
                <w:sz w:val="24"/>
                <w:szCs w:val="24"/>
                <w:shd w:val="clear" w:color="auto" w:fill="FFFFFF"/>
                <w:lang w:val="ru-RU"/>
              </w:rPr>
              <w:t>–</w:t>
            </w:r>
            <w:r w:rsidRPr="0044451B">
              <w:rPr>
                <w:rFonts w:ascii="Times New Roman" w:hAnsi="Times New Roman"/>
                <w:sz w:val="24"/>
                <w:szCs w:val="24"/>
                <w:shd w:val="clear" w:color="auto" w:fill="FFFFFF"/>
                <w:lang w:val="ru-RU"/>
              </w:rPr>
              <w:t xml:space="preserve"> </w:t>
            </w:r>
            <w:r w:rsidR="0024509F">
              <w:rPr>
                <w:rFonts w:ascii="Times New Roman" w:hAnsi="Times New Roman"/>
                <w:bCs/>
                <w:sz w:val="24"/>
                <w:szCs w:val="24"/>
                <w:lang w:val="ru-RU"/>
              </w:rPr>
              <w:t>Новичков Дмитрий Владимирович</w:t>
            </w:r>
            <w:r w:rsidR="0024509F">
              <w:rPr>
                <w:rFonts w:ascii="Times New Roman" w:hAnsi="Times New Roman"/>
                <w:sz w:val="24"/>
                <w:szCs w:val="24"/>
                <w:lang w:val="ru-RU"/>
              </w:rPr>
              <w:t xml:space="preserve"> - начальник у</w:t>
            </w:r>
            <w:r w:rsidRPr="0044451B">
              <w:rPr>
                <w:rFonts w:ascii="Times New Roman" w:hAnsi="Times New Roman"/>
                <w:sz w:val="24"/>
                <w:szCs w:val="24"/>
                <w:lang w:val="ru-RU"/>
              </w:rPr>
              <w:t xml:space="preserve">правления </w:t>
            </w:r>
            <w:r w:rsidR="0024509F">
              <w:rPr>
                <w:rFonts w:ascii="Times New Roman" w:hAnsi="Times New Roman"/>
                <w:sz w:val="24"/>
                <w:szCs w:val="24"/>
                <w:lang w:val="ru-RU"/>
              </w:rPr>
              <w:t xml:space="preserve">архитектуры, капитального строительства, экологии и </w:t>
            </w:r>
            <w:r w:rsidR="0024509F">
              <w:rPr>
                <w:rFonts w:ascii="Times New Roman" w:hAnsi="Times New Roman"/>
                <w:sz w:val="24"/>
                <w:szCs w:val="24"/>
                <w:lang w:val="ru-RU"/>
              </w:rPr>
              <w:lastRenderedPageBreak/>
              <w:t xml:space="preserve">ЖКХ </w:t>
            </w:r>
            <w:r w:rsidRPr="0044451B">
              <w:rPr>
                <w:rFonts w:ascii="Times New Roman" w:hAnsi="Times New Roman"/>
                <w:sz w:val="24"/>
                <w:szCs w:val="24"/>
                <w:lang w:val="ru-RU"/>
              </w:rPr>
              <w:t xml:space="preserve"> администрации </w:t>
            </w:r>
            <w:r w:rsidR="0024509F">
              <w:rPr>
                <w:rFonts w:ascii="Times New Roman" w:hAnsi="Times New Roman"/>
                <w:sz w:val="24"/>
                <w:szCs w:val="24"/>
                <w:lang w:val="ru-RU"/>
              </w:rPr>
              <w:t>Екатериновского</w:t>
            </w:r>
            <w:r w:rsidRPr="0044451B">
              <w:rPr>
                <w:rFonts w:ascii="Times New Roman" w:hAnsi="Times New Roman"/>
                <w:sz w:val="24"/>
                <w:szCs w:val="24"/>
                <w:lang w:val="ru-RU"/>
              </w:rPr>
              <w:t xml:space="preserve"> муниципального  района</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lastRenderedPageBreak/>
              <w:t>2.1.</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Уполномоченного органа (учреждения), контактная информация</w:t>
            </w:r>
          </w:p>
          <w:p w:rsidR="0044451B" w:rsidRPr="0044451B" w:rsidRDefault="0044451B" w:rsidP="0044451B">
            <w:pPr>
              <w:pStyle w:val="afd"/>
              <w:rPr>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jc w:val="center"/>
              <w:rPr>
                <w:rFonts w:ascii="Times New Roman" w:hAnsi="Times New Roman"/>
                <w:b/>
                <w:shd w:val="clear" w:color="auto" w:fill="FFFFFF"/>
                <w:lang w:val="en-US"/>
              </w:rPr>
            </w:pPr>
            <w:r w:rsidRPr="00D277B4">
              <w:rPr>
                <w:rFonts w:ascii="Times New Roman" w:hAnsi="Times New Roman"/>
                <w:b/>
                <w:shd w:val="clear" w:color="auto" w:fill="FFFFFF"/>
                <w:lang w:val="en-US"/>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3.</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Специализированной организации, контактная информация</w:t>
            </w:r>
          </w:p>
          <w:p w:rsidR="0044451B" w:rsidRPr="0044451B" w:rsidRDefault="0044451B" w:rsidP="0044451B">
            <w:pPr>
              <w:pStyle w:val="afd"/>
              <w:rPr>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center"/>
              <w:rPr>
                <w:rFonts w:ascii="Times New Roman" w:hAnsi="Times New Roman"/>
                <w:shd w:val="clear" w:color="auto" w:fill="FFFFFF"/>
                <w:lang w:val="en-US"/>
              </w:rPr>
            </w:pPr>
            <w:r w:rsidRPr="00D277B4">
              <w:rPr>
                <w:rFonts w:ascii="Times New Roman" w:hAnsi="Times New Roman"/>
                <w:shd w:val="clear" w:color="auto" w:fill="FFFFFF"/>
                <w:lang w:val="en-US"/>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4.</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объекта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24509F">
            <w:pPr>
              <w:pStyle w:val="afd"/>
              <w:snapToGrid w:val="0"/>
              <w:rPr>
                <w:sz w:val="24"/>
                <w:szCs w:val="24"/>
                <w:shd w:val="clear" w:color="auto" w:fill="FFFFFF"/>
              </w:rPr>
            </w:pPr>
            <w:r w:rsidRPr="0044451B">
              <w:rPr>
                <w:sz w:val="24"/>
                <w:szCs w:val="24"/>
              </w:rPr>
              <w:t xml:space="preserve">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24509F">
              <w:rPr>
                <w:sz w:val="24"/>
                <w:szCs w:val="24"/>
              </w:rPr>
              <w:t>Екатериновского</w:t>
            </w:r>
            <w:r w:rsidRPr="0044451B">
              <w:rPr>
                <w:sz w:val="24"/>
                <w:szCs w:val="24"/>
              </w:rPr>
              <w:t xml:space="preserve"> муниципального района Саратовской области </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5.</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3.5.1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b/>
                <w:bCs/>
                <w:sz w:val="24"/>
                <w:szCs w:val="24"/>
                <w:u w:val="single"/>
                <w:shd w:val="clear" w:color="auto" w:fill="FFFFFF"/>
              </w:rPr>
            </w:pPr>
            <w:r w:rsidRPr="0044451B">
              <w:rPr>
                <w:sz w:val="24"/>
                <w:szCs w:val="24"/>
                <w:shd w:val="clear" w:color="auto" w:fill="FFFFFF"/>
              </w:rPr>
              <w:t>Описание объекта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Информация о Лотах:</w:t>
            </w:r>
          </w:p>
          <w:p w:rsidR="0044451B" w:rsidRPr="0044451B" w:rsidRDefault="0044451B" w:rsidP="0044451B">
            <w:pPr>
              <w:pStyle w:val="afd"/>
              <w:rPr>
                <w:rFonts w:eastAsia="Calibri"/>
                <w:sz w:val="24"/>
                <w:szCs w:val="24"/>
                <w:shd w:val="clear" w:color="auto" w:fill="FFFFFF"/>
                <w:lang w:eastAsia="en-US"/>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t>Лот 1</w:t>
            </w:r>
          </w:p>
          <w:p w:rsidR="0044451B" w:rsidRPr="0044451B" w:rsidRDefault="0024509F" w:rsidP="0044451B">
            <w:pPr>
              <w:pStyle w:val="afd"/>
              <w:rPr>
                <w:rFonts w:eastAsia="Calibri"/>
                <w:sz w:val="24"/>
                <w:szCs w:val="24"/>
                <w:shd w:val="clear" w:color="auto" w:fill="FFFFFF"/>
                <w:lang w:eastAsia="en-US"/>
              </w:rPr>
            </w:pPr>
            <w:r>
              <w:rPr>
                <w:sz w:val="20"/>
                <w:szCs w:val="20"/>
              </w:rPr>
              <w:t xml:space="preserve">Регистрационный </w:t>
            </w:r>
            <w:r w:rsidR="0044451B" w:rsidRPr="0044451B">
              <w:rPr>
                <w:sz w:val="20"/>
                <w:szCs w:val="20"/>
              </w:rPr>
              <w:t xml:space="preserve"> номер маршрута регулярных перевозок пригородного маршрута - № </w:t>
            </w:r>
            <w:r>
              <w:rPr>
                <w:sz w:val="20"/>
                <w:szCs w:val="20"/>
              </w:rPr>
              <w:t>406</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перевозок</w:t>
            </w:r>
            <w:r w:rsidR="0024509F">
              <w:rPr>
                <w:rFonts w:ascii="Times New Roman" w:hAnsi="Times New Roman"/>
                <w:sz w:val="20"/>
                <w:szCs w:val="20"/>
              </w:rPr>
              <w:t xml:space="preserve"> </w:t>
            </w:r>
            <w:proofErr w:type="gramStart"/>
            <w:r w:rsidRPr="00D277B4">
              <w:rPr>
                <w:rFonts w:ascii="Times New Roman" w:hAnsi="Times New Roman"/>
                <w:sz w:val="20"/>
                <w:szCs w:val="20"/>
              </w:rPr>
              <w:t>-«</w:t>
            </w:r>
            <w:proofErr w:type="gramEnd"/>
            <w:r w:rsidR="0024509F">
              <w:rPr>
                <w:rFonts w:ascii="Times New Roman" w:hAnsi="Times New Roman"/>
                <w:sz w:val="20"/>
                <w:szCs w:val="20"/>
              </w:rPr>
              <w:t>Екатериновка – Упоровка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- 50</w:t>
            </w:r>
            <w:r w:rsidRPr="00D277B4">
              <w:rPr>
                <w:rFonts w:ascii="Times New Roman" w:hAnsi="Times New Roman"/>
                <w:sz w:val="20"/>
                <w:szCs w:val="20"/>
              </w:rPr>
              <w:t>,0</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мин.- 1 час</w:t>
            </w:r>
            <w:r w:rsidR="0024509F">
              <w:rPr>
                <w:rFonts w:ascii="Times New Roman" w:hAnsi="Times New Roman"/>
                <w:sz w:val="20"/>
                <w:szCs w:val="20"/>
              </w:rPr>
              <w:t xml:space="preserve"> 43 мин.</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w:t>
            </w:r>
            <w:proofErr w:type="gramStart"/>
            <w:r w:rsidRPr="00D277B4">
              <w:rPr>
                <w:rFonts w:ascii="Times New Roman" w:hAnsi="Times New Roman"/>
                <w:sz w:val="20"/>
                <w:szCs w:val="20"/>
              </w:rPr>
              <w:t>ы-</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еженедельно: четверг, суббота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w:t>
            </w:r>
            <w:r w:rsidR="0024509F">
              <w:rPr>
                <w:rFonts w:ascii="Times New Roman" w:hAnsi="Times New Roman"/>
                <w:sz w:val="20"/>
                <w:szCs w:val="20"/>
              </w:rPr>
              <w:t>ство рейсов в недел</w:t>
            </w:r>
            <w:proofErr w:type="gramStart"/>
            <w:r w:rsidR="0024509F">
              <w:rPr>
                <w:rFonts w:ascii="Times New Roman" w:hAnsi="Times New Roman"/>
                <w:sz w:val="20"/>
                <w:szCs w:val="20"/>
              </w:rPr>
              <w:t>ю-</w:t>
            </w:r>
            <w:proofErr w:type="gramEnd"/>
            <w:r w:rsidR="0024509F">
              <w:rPr>
                <w:rFonts w:ascii="Times New Roman" w:hAnsi="Times New Roman"/>
                <w:sz w:val="20"/>
                <w:szCs w:val="20"/>
              </w:rPr>
              <w:t xml:space="preserve"> не менее 2 рейсов</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t>Лот 2</w:t>
            </w:r>
          </w:p>
          <w:p w:rsidR="0044451B" w:rsidRPr="0044451B" w:rsidRDefault="0024509F" w:rsidP="0044451B">
            <w:pPr>
              <w:pStyle w:val="afd"/>
              <w:rPr>
                <w:rFonts w:eastAsia="Calibri"/>
                <w:sz w:val="24"/>
                <w:szCs w:val="24"/>
                <w:shd w:val="clear" w:color="auto" w:fill="FFFFFF"/>
                <w:lang w:eastAsia="en-US"/>
              </w:rPr>
            </w:pPr>
            <w:r>
              <w:rPr>
                <w:sz w:val="20"/>
                <w:szCs w:val="20"/>
              </w:rPr>
              <w:t>Регистрационный</w:t>
            </w:r>
            <w:r w:rsidR="0044451B" w:rsidRPr="0044451B">
              <w:rPr>
                <w:sz w:val="20"/>
                <w:szCs w:val="20"/>
              </w:rPr>
              <w:t xml:space="preserve"> номер маршрута регулярных перевозок пригородного маршрута - № </w:t>
            </w:r>
            <w:r>
              <w:rPr>
                <w:sz w:val="20"/>
                <w:szCs w:val="20"/>
              </w:rPr>
              <w:t>402</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sz w:val="20"/>
                <w:szCs w:val="20"/>
              </w:rPr>
              <w:t>«</w:t>
            </w:r>
            <w:r w:rsidR="0024509F">
              <w:rPr>
                <w:rFonts w:ascii="Times New Roman" w:hAnsi="Times New Roman"/>
                <w:sz w:val="20"/>
                <w:szCs w:val="20"/>
              </w:rPr>
              <w:t>Андреевка-Ивановка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lastRenderedPageBreak/>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- 36,4</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мин.- 1 час,</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w:t>
            </w:r>
            <w:proofErr w:type="gramStart"/>
            <w:r w:rsidRPr="00D277B4">
              <w:rPr>
                <w:rFonts w:ascii="Times New Roman" w:hAnsi="Times New Roman"/>
                <w:sz w:val="20"/>
                <w:szCs w:val="20"/>
              </w:rPr>
              <w:t>ы-</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еженедельно: вторник, пятница</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не менее 2 рейсов</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t>Лот 3</w:t>
            </w:r>
          </w:p>
          <w:p w:rsidR="0044451B" w:rsidRPr="0044451B" w:rsidRDefault="0024509F" w:rsidP="0044451B">
            <w:pPr>
              <w:pStyle w:val="afd"/>
              <w:rPr>
                <w:rFonts w:eastAsia="Calibri"/>
                <w:sz w:val="24"/>
                <w:szCs w:val="24"/>
                <w:shd w:val="clear" w:color="auto" w:fill="FFFFFF"/>
                <w:lang w:eastAsia="en-US"/>
              </w:rPr>
            </w:pPr>
            <w:r>
              <w:rPr>
                <w:sz w:val="20"/>
                <w:szCs w:val="20"/>
              </w:rPr>
              <w:t>Регистрационный</w:t>
            </w:r>
            <w:r w:rsidR="0044451B" w:rsidRPr="0044451B">
              <w:rPr>
                <w:sz w:val="20"/>
                <w:szCs w:val="20"/>
              </w:rPr>
              <w:t xml:space="preserve"> номер маршрута регулярных перевозок пригородного маршрута - № </w:t>
            </w:r>
            <w:r>
              <w:rPr>
                <w:sz w:val="20"/>
                <w:szCs w:val="20"/>
              </w:rPr>
              <w:t>181</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sidR="0024509F">
              <w:rPr>
                <w:rFonts w:ascii="Times New Roman" w:hAnsi="Times New Roman"/>
                <w:sz w:val="20"/>
                <w:szCs w:val="20"/>
              </w:rPr>
              <w:t>Екатериновка-Колено</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- 46,0</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sidR="0024509F">
              <w:rPr>
                <w:rFonts w:ascii="Times New Roman" w:hAnsi="Times New Roman"/>
                <w:sz w:val="20"/>
                <w:szCs w:val="20"/>
              </w:rPr>
              <w:t>1 час 58</w:t>
            </w:r>
            <w:r w:rsidRPr="00D277B4">
              <w:rPr>
                <w:rFonts w:ascii="Times New Roman" w:hAnsi="Times New Roman"/>
                <w:sz w:val="20"/>
                <w:szCs w:val="20"/>
              </w:rPr>
              <w:t xml:space="preserve"> 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работы</w:t>
            </w:r>
            <w:r w:rsidR="0024509F">
              <w:rPr>
                <w:rFonts w:ascii="Times New Roman" w:hAnsi="Times New Roman"/>
                <w:sz w:val="20"/>
                <w:szCs w:val="20"/>
              </w:rPr>
              <w:t xml:space="preserve"> – еженедельно: четверг, суббота</w:t>
            </w:r>
            <w:r w:rsidRPr="00D277B4">
              <w:rPr>
                <w:rFonts w:ascii="Times New Roman" w:hAnsi="Times New Roman"/>
                <w:sz w:val="20"/>
                <w:szCs w:val="20"/>
              </w:rPr>
              <w:t>,</w:t>
            </w:r>
          </w:p>
          <w:p w:rsidR="0044451B" w:rsidRDefault="0044451B" w:rsidP="0024509F">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не менее 2 рейсов</w:t>
            </w:r>
            <w:r w:rsidRPr="00D277B4">
              <w:rPr>
                <w:rFonts w:ascii="Times New Roman" w:hAnsi="Times New Roman"/>
                <w:sz w:val="20"/>
                <w:szCs w:val="20"/>
              </w:rPr>
              <w:t>.</w:t>
            </w:r>
          </w:p>
          <w:p w:rsidR="0024509F" w:rsidRDefault="004347E8" w:rsidP="0024509F">
            <w:pPr>
              <w:rPr>
                <w:rFonts w:ascii="Times New Roman" w:hAnsi="Times New Roman"/>
                <w:b/>
                <w:sz w:val="24"/>
                <w:szCs w:val="24"/>
              </w:rPr>
            </w:pPr>
            <w:r>
              <w:rPr>
                <w:rFonts w:ascii="Times New Roman" w:hAnsi="Times New Roman"/>
                <w:b/>
                <w:sz w:val="24"/>
                <w:szCs w:val="24"/>
              </w:rPr>
              <w:t xml:space="preserve">Лот </w:t>
            </w:r>
            <w:r w:rsidR="00AF7204">
              <w:rPr>
                <w:rFonts w:ascii="Times New Roman" w:hAnsi="Times New Roman"/>
                <w:b/>
                <w:sz w:val="24"/>
                <w:szCs w:val="24"/>
              </w:rPr>
              <w:t>4</w:t>
            </w:r>
            <w:r>
              <w:rPr>
                <w:rFonts w:ascii="Times New Roman" w:hAnsi="Times New Roman"/>
                <w:b/>
                <w:sz w:val="24"/>
                <w:szCs w:val="24"/>
              </w:rPr>
              <w:t xml:space="preserve"> </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305</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Екатериновка-Вязовка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- 24,0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lastRenderedPageBreak/>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 xml:space="preserve">Лот </w:t>
            </w:r>
            <w:r w:rsidR="00AF7204">
              <w:rPr>
                <w:rFonts w:ascii="Times New Roman" w:hAnsi="Times New Roman"/>
                <w:b/>
                <w:sz w:val="24"/>
                <w:szCs w:val="24"/>
              </w:rPr>
              <w:t>5</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403</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Андреевка-Комаровка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- 23,4</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0,63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среда, пятница</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 xml:space="preserve">Лот </w:t>
            </w:r>
            <w:r w:rsidR="00AF7204">
              <w:rPr>
                <w:rFonts w:ascii="Times New Roman" w:hAnsi="Times New Roman"/>
                <w:b/>
                <w:sz w:val="24"/>
                <w:szCs w:val="24"/>
              </w:rPr>
              <w:t>6</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158</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Екатериновка-Крутояр</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- 29,0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lastRenderedPageBreak/>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0,83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w:t>
            </w:r>
            <w:r w:rsidR="00AF7204">
              <w:rPr>
                <w:rFonts w:ascii="Times New Roman" w:hAnsi="Times New Roman"/>
                <w:b/>
                <w:sz w:val="24"/>
                <w:szCs w:val="24"/>
              </w:rPr>
              <w:t xml:space="preserve"> 7</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426</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Екатериновка-Сластуха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- 24,0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 xml:space="preserve">Лот </w:t>
            </w:r>
            <w:r w:rsidR="00AF7204">
              <w:rPr>
                <w:rFonts w:ascii="Times New Roman" w:hAnsi="Times New Roman"/>
                <w:b/>
                <w:sz w:val="24"/>
                <w:szCs w:val="24"/>
              </w:rPr>
              <w:t>8</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400</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Екатериновка-Андреевка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- 33,0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 xml:space="preserve">1 час </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среда, </w:t>
            </w:r>
            <w:proofErr w:type="spellStart"/>
            <w:r>
              <w:rPr>
                <w:rFonts w:ascii="Times New Roman" w:hAnsi="Times New Roman"/>
                <w:sz w:val="20"/>
                <w:szCs w:val="20"/>
              </w:rPr>
              <w:t>пяница</w:t>
            </w:r>
            <w:proofErr w:type="spellEnd"/>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AF7204" w:rsidP="0024509F">
            <w:pPr>
              <w:rPr>
                <w:rFonts w:ascii="Times New Roman" w:hAnsi="Times New Roman"/>
                <w:b/>
                <w:sz w:val="24"/>
                <w:szCs w:val="24"/>
              </w:rPr>
            </w:pPr>
            <w:r>
              <w:rPr>
                <w:rFonts w:ascii="Times New Roman" w:hAnsi="Times New Roman"/>
                <w:b/>
                <w:sz w:val="24"/>
                <w:szCs w:val="24"/>
              </w:rPr>
              <w:lastRenderedPageBreak/>
              <w:t>Лот 9</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405</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Екатериновка-Бутурлинка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- 50,0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1, 85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пятница</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p>
          <w:p w:rsidR="0024509F" w:rsidRPr="0024509F" w:rsidRDefault="0024509F" w:rsidP="0024509F">
            <w:pPr>
              <w:rPr>
                <w:rFonts w:ascii="Times New Roman" w:hAnsi="Times New Roman"/>
                <w:b/>
                <w:sz w:val="24"/>
                <w:szCs w:val="24"/>
              </w:rPr>
            </w:pP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2"/>
                <w:szCs w:val="22"/>
                <w:highlight w:val="yellow"/>
                <w:shd w:val="clear" w:color="auto" w:fill="FFFFFF"/>
              </w:rPr>
            </w:pPr>
            <w:r w:rsidRPr="0044451B">
              <w:rPr>
                <w:sz w:val="22"/>
                <w:szCs w:val="22"/>
                <w:shd w:val="clear" w:color="auto" w:fill="FFFFFF"/>
              </w:rPr>
              <w:lastRenderedPageBreak/>
              <w:t>6.</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8"/>
                <w:szCs w:val="28"/>
                <w:highlight w:val="yellow"/>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i/>
                <w:sz w:val="24"/>
                <w:szCs w:val="24"/>
                <w:shd w:val="clear" w:color="auto" w:fill="FFFFFF"/>
              </w:rPr>
            </w:pPr>
            <w:r w:rsidRPr="0044451B">
              <w:rPr>
                <w:sz w:val="24"/>
                <w:szCs w:val="24"/>
                <w:shd w:val="clear" w:color="auto" w:fill="FFFFFF"/>
              </w:rPr>
              <w:t>6. 1. Обоснование необходимости использования нестандартных показателей, требований, обозначений и терминологии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center"/>
              <w:rPr>
                <w:rFonts w:ascii="Times New Roman" w:hAnsi="Times New Roman"/>
                <w:b/>
                <w:shd w:val="clear" w:color="auto" w:fill="FFFFFF"/>
              </w:rPr>
            </w:pPr>
            <w:r w:rsidRPr="00D277B4">
              <w:rPr>
                <w:rFonts w:ascii="Times New Roman" w:hAnsi="Times New Roman"/>
                <w:b/>
                <w:i/>
                <w:shd w:val="clear" w:color="auto" w:fill="FFFFFF"/>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7.</w:t>
            </w:r>
          </w:p>
        </w:tc>
        <w:tc>
          <w:tcPr>
            <w:tcW w:w="1134"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rPr>
                <w:rFonts w:ascii="Times New Roman" w:hAnsi="Times New Roman"/>
                <w:shd w:val="clear" w:color="auto" w:fill="FFFFFF"/>
              </w:rPr>
            </w:pPr>
            <w:r w:rsidRPr="00D277B4">
              <w:rPr>
                <w:rFonts w:ascii="Times New Roman" w:hAnsi="Times New Roman"/>
                <w:shd w:val="clear" w:color="auto" w:fill="FFFFFF"/>
              </w:rPr>
              <w:t>Статья 3.5.</w:t>
            </w:r>
          </w:p>
        </w:tc>
        <w:tc>
          <w:tcPr>
            <w:tcW w:w="8504" w:type="dxa"/>
            <w:gridSpan w:val="2"/>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both"/>
              <w:rPr>
                <w:rFonts w:ascii="Times New Roman" w:hAnsi="Times New Roman"/>
                <w:sz w:val="28"/>
                <w:szCs w:val="28"/>
                <w:highlight w:val="yellow"/>
                <w:shd w:val="clear" w:color="auto" w:fill="FFFFFF"/>
              </w:rPr>
            </w:pPr>
            <w:r w:rsidRPr="00D277B4">
              <w:rPr>
                <w:rFonts w:ascii="Times New Roman" w:hAnsi="Times New Roman"/>
                <w:shd w:val="clear" w:color="auto" w:fill="FFFFFF"/>
              </w:rPr>
              <w:t>Схемы пригородных автобусных маршрутов:</w:t>
            </w: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rPr>
                <w:rFonts w:ascii="Times New Roman" w:hAnsi="Times New Roman"/>
                <w:b/>
                <w:sz w:val="28"/>
              </w:rPr>
            </w:pPr>
            <w:r w:rsidRPr="00D277B4">
              <w:rPr>
                <w:rFonts w:ascii="Times New Roman" w:hAnsi="Times New Roman"/>
                <w:b/>
                <w:sz w:val="28"/>
              </w:rPr>
              <w:t>Лот 1</w:t>
            </w:r>
          </w:p>
          <w:p w:rsidR="0044451B" w:rsidRPr="00D277B4" w:rsidRDefault="00897DD6" w:rsidP="0044451B">
            <w:pPr>
              <w:rPr>
                <w:rFonts w:ascii="Times New Roman" w:hAnsi="Times New Roman"/>
                <w:b/>
                <w:sz w:val="28"/>
              </w:rPr>
            </w:pPr>
            <w:r>
              <w:rPr>
                <w:rFonts w:ascii="Times New Roman" w:hAnsi="Times New Roman"/>
                <w:b/>
                <w:sz w:val="28"/>
              </w:rPr>
              <w:t>Маршрут № 406 «Екатериновка-Упоровка</w:t>
            </w:r>
            <w:r w:rsidR="0044451B" w:rsidRPr="00D277B4">
              <w:rPr>
                <w:rFonts w:ascii="Times New Roman" w:hAnsi="Times New Roman"/>
                <w:b/>
                <w:sz w:val="28"/>
              </w:rPr>
              <w:t>»</w:t>
            </w:r>
          </w:p>
          <w:p w:rsidR="00897DD6" w:rsidRDefault="00897DD6" w:rsidP="0044451B">
            <w:pPr>
              <w:rPr>
                <w:rFonts w:ascii="Times New Roman" w:hAnsi="Times New Roman"/>
                <w:b/>
                <w:noProof/>
              </w:rPr>
            </w:pPr>
          </w:p>
          <w:p w:rsidR="00897DD6" w:rsidRDefault="00897DD6" w:rsidP="0044451B">
            <w:pPr>
              <w:rPr>
                <w:rFonts w:ascii="Times New Roman" w:hAnsi="Times New Roman"/>
                <w:b/>
                <w:noProof/>
              </w:rPr>
            </w:pPr>
          </w:p>
          <w:p w:rsidR="00897DD6" w:rsidRDefault="00897DD6" w:rsidP="0044451B">
            <w:pPr>
              <w:rPr>
                <w:rFonts w:ascii="Times New Roman" w:hAnsi="Times New Roman"/>
                <w:b/>
                <w:noProof/>
              </w:rPr>
            </w:pPr>
          </w:p>
          <w:p w:rsidR="0044451B" w:rsidRPr="00D277B4" w:rsidRDefault="00B173E2" w:rsidP="0044451B">
            <w:pPr>
              <w:rPr>
                <w:rFonts w:ascii="Times New Roman" w:hAnsi="Times New Roman"/>
                <w:b/>
                <w:sz w:val="28"/>
              </w:rPr>
            </w:pPr>
            <w:r>
              <w:rPr>
                <w:rFonts w:ascii="Times New Roman" w:hAnsi="Times New Roman"/>
                <w:b/>
                <w:noProof/>
              </w:rPr>
              <w:lastRenderedPageBreak/>
              <w:drawing>
                <wp:inline distT="0" distB="0" distL="0" distR="0" wp14:anchorId="4AB67C2A" wp14:editId="55C6276E">
                  <wp:extent cx="7778150" cy="10752881"/>
                  <wp:effectExtent l="19050" t="0" r="0" b="0"/>
                  <wp:docPr id="1" name="Рисунок 1" descr="C:\Users\ШВС\Desktop\Екатериновка-Упор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ВС\Desktop\Екатериновка-Упоровка 001.jpg"/>
                          <pic:cNvPicPr>
                            <a:picLocks noChangeAspect="1" noChangeArrowheads="1"/>
                          </pic:cNvPicPr>
                        </pic:nvPicPr>
                        <pic:blipFill>
                          <a:blip r:embed="rId14"/>
                          <a:srcRect/>
                          <a:stretch>
                            <a:fillRect/>
                          </a:stretch>
                        </pic:blipFill>
                        <pic:spPr bwMode="auto">
                          <a:xfrm>
                            <a:off x="0" y="0"/>
                            <a:ext cx="7778115" cy="10752833"/>
                          </a:xfrm>
                          <a:prstGeom prst="rect">
                            <a:avLst/>
                          </a:prstGeom>
                          <a:noFill/>
                          <a:ln w="9525">
                            <a:noFill/>
                            <a:miter lim="800000"/>
                            <a:headEnd/>
                            <a:tailEnd/>
                          </a:ln>
                        </pic:spPr>
                      </pic:pic>
                    </a:graphicData>
                  </a:graphic>
                </wp:inline>
              </w:drawing>
            </w:r>
          </w:p>
          <w:p w:rsidR="0044451B" w:rsidRPr="00D277B4" w:rsidRDefault="0044451B" w:rsidP="0044451B">
            <w:pPr>
              <w:jc w:val="center"/>
              <w:rPr>
                <w:rFonts w:ascii="Times New Roman" w:hAnsi="Times New Roman"/>
                <w:b/>
                <w:sz w:val="28"/>
              </w:rPr>
            </w:pPr>
            <w:r w:rsidRPr="00D277B4">
              <w:rPr>
                <w:rFonts w:ascii="Times New Roman" w:hAnsi="Times New Roman"/>
                <w:b/>
                <w:bCs/>
                <w:color w:val="434343"/>
                <w:spacing w:val="-8"/>
                <w:sz w:val="29"/>
                <w:szCs w:val="29"/>
              </w:rPr>
              <w:t>Расстояния между промежуточными остановками составили:</w:t>
            </w:r>
          </w:p>
          <w:p w:rsidR="0044451B" w:rsidRPr="00D277B4" w:rsidRDefault="0044451B" w:rsidP="0044451B">
            <w:pPr>
              <w:spacing w:after="302"/>
              <w:rPr>
                <w:rFonts w:ascii="Times New Roman" w:hAnsi="Times New Roman"/>
                <w:sz w:val="2"/>
                <w:szCs w:val="2"/>
              </w:rPr>
            </w:pPr>
          </w:p>
          <w:tbl>
            <w:tblPr>
              <w:tblW w:w="10433" w:type="dxa"/>
              <w:tblLayout w:type="fixed"/>
              <w:tblCellMar>
                <w:left w:w="40" w:type="dxa"/>
                <w:right w:w="40" w:type="dxa"/>
              </w:tblCellMar>
              <w:tblLook w:val="0000" w:firstRow="0" w:lastRow="0" w:firstColumn="0" w:lastColumn="0" w:noHBand="0" w:noVBand="0"/>
            </w:tblPr>
            <w:tblGrid>
              <w:gridCol w:w="1294"/>
              <w:gridCol w:w="1162"/>
              <w:gridCol w:w="1642"/>
              <w:gridCol w:w="2534"/>
              <w:gridCol w:w="1363"/>
              <w:gridCol w:w="1142"/>
              <w:gridCol w:w="1296"/>
            </w:tblGrid>
            <w:tr w:rsidR="0044451B" w:rsidRPr="00D277B4" w:rsidTr="0044451B">
              <w:trPr>
                <w:trHeight w:hRule="exact" w:val="298"/>
              </w:trPr>
              <w:tc>
                <w:tcPr>
                  <w:tcW w:w="409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536"/>
                    <w:rPr>
                      <w:rFonts w:ascii="Times New Roman" w:hAnsi="Times New Roman"/>
                    </w:rPr>
                  </w:pPr>
                  <w:r w:rsidRPr="00D277B4">
                    <w:rPr>
                      <w:rFonts w:ascii="Times New Roman" w:hAnsi="Times New Roman"/>
                      <w:color w:val="434343"/>
                      <w:spacing w:val="-11"/>
                      <w:sz w:val="25"/>
                      <w:szCs w:val="25"/>
                    </w:rPr>
                    <w:t>ТУДА</w:t>
                  </w:r>
                </w:p>
              </w:tc>
              <w:tc>
                <w:tcPr>
                  <w:tcW w:w="2534" w:type="dxa"/>
                  <w:vMerge w:val="restart"/>
                  <w:tcBorders>
                    <w:top w:val="single" w:sz="6" w:space="0" w:color="auto"/>
                    <w:left w:val="single" w:sz="6" w:space="0" w:color="auto"/>
                    <w:bottom w:val="nil"/>
                    <w:right w:val="single" w:sz="6" w:space="0" w:color="auto"/>
                  </w:tcBorders>
                  <w:shd w:val="clear" w:color="auto" w:fill="FFFFFF"/>
                </w:tcPr>
                <w:p w:rsidR="0044451B" w:rsidRPr="00D277B4" w:rsidRDefault="0044451B" w:rsidP="0044451B">
                  <w:pPr>
                    <w:shd w:val="clear" w:color="auto" w:fill="FFFFFF"/>
                    <w:ind w:left="10"/>
                    <w:rPr>
                      <w:rFonts w:ascii="Times New Roman" w:hAnsi="Times New Roman"/>
                    </w:rPr>
                  </w:pPr>
                  <w:r w:rsidRPr="00D277B4">
                    <w:rPr>
                      <w:rFonts w:ascii="Times New Roman" w:hAnsi="Times New Roman"/>
                      <w:color w:val="434343"/>
                      <w:spacing w:val="-9"/>
                      <w:sz w:val="25"/>
                      <w:szCs w:val="25"/>
                    </w:rPr>
                    <w:t>Остановочные пункты</w:t>
                  </w:r>
                </w:p>
              </w:tc>
              <w:tc>
                <w:tcPr>
                  <w:tcW w:w="3801"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229"/>
                    <w:rPr>
                      <w:rFonts w:ascii="Times New Roman" w:hAnsi="Times New Roman"/>
                    </w:rPr>
                  </w:pPr>
                  <w:r w:rsidRPr="00D277B4">
                    <w:rPr>
                      <w:rFonts w:ascii="Times New Roman" w:hAnsi="Times New Roman"/>
                      <w:color w:val="434343"/>
                      <w:spacing w:val="-10"/>
                      <w:sz w:val="25"/>
                      <w:szCs w:val="25"/>
                    </w:rPr>
                    <w:t>ОБРАТНО</w:t>
                  </w:r>
                </w:p>
              </w:tc>
            </w:tr>
            <w:tr w:rsidR="0044451B" w:rsidRPr="00D277B4" w:rsidTr="0044451B">
              <w:trPr>
                <w:trHeight w:hRule="exact" w:val="1325"/>
              </w:trPr>
              <w:tc>
                <w:tcPr>
                  <w:tcW w:w="1294"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254" w:lineRule="exact"/>
                    <w:ind w:left="58" w:right="43" w:firstLine="48"/>
                    <w:rPr>
                      <w:rFonts w:ascii="Times New Roman" w:hAnsi="Times New Roman"/>
                    </w:rPr>
                  </w:pPr>
                  <w:r w:rsidRPr="00D277B4">
                    <w:rPr>
                      <w:rFonts w:ascii="Times New Roman" w:hAnsi="Times New Roman"/>
                      <w:color w:val="000000"/>
                      <w:spacing w:val="-2"/>
                      <w:sz w:val="16"/>
                      <w:szCs w:val="16"/>
                    </w:rPr>
                    <w:t xml:space="preserve">Показания </w:t>
                  </w:r>
                  <w:r w:rsidRPr="00D277B4">
                    <w:rPr>
                      <w:rFonts w:ascii="Times New Roman" w:hAnsi="Times New Roman"/>
                      <w:color w:val="000000"/>
                      <w:spacing w:val="-1"/>
                      <w:sz w:val="16"/>
                      <w:szCs w:val="16"/>
                    </w:rPr>
                    <w:t>Спидометра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19" w:right="29"/>
                    <w:jc w:val="center"/>
                    <w:rPr>
                      <w:rFonts w:ascii="Times New Roman" w:hAnsi="Times New Roman"/>
                    </w:rPr>
                  </w:pPr>
                  <w:r w:rsidRPr="00D277B4">
                    <w:rPr>
                      <w:rFonts w:ascii="Times New Roman" w:hAnsi="Times New Roman"/>
                      <w:color w:val="000000"/>
                      <w:spacing w:val="-1"/>
                      <w:sz w:val="16"/>
                      <w:szCs w:val="16"/>
                    </w:rPr>
                    <w:t xml:space="preserve">Расстояние </w:t>
                  </w:r>
                  <w:r w:rsidRPr="00D277B4">
                    <w:rPr>
                      <w:rFonts w:ascii="Times New Roman" w:hAnsi="Times New Roman"/>
                      <w:color w:val="000000"/>
                      <w:spacing w:val="-2"/>
                      <w:sz w:val="16"/>
                      <w:szCs w:val="16"/>
                    </w:rPr>
                    <w:t>между остановочны</w:t>
                  </w:r>
                  <w:r w:rsidRPr="00D277B4">
                    <w:rPr>
                      <w:rFonts w:ascii="Times New Roman" w:hAnsi="Times New Roman"/>
                      <w:color w:val="000000"/>
                      <w:spacing w:val="-1"/>
                      <w:sz w:val="16"/>
                      <w:szCs w:val="16"/>
                    </w:rPr>
                    <w:t>ми пунктами</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right="408"/>
                    <w:rPr>
                      <w:rFonts w:ascii="Times New Roman" w:hAnsi="Times New Roman"/>
                    </w:rPr>
                  </w:pPr>
                  <w:r w:rsidRPr="00D277B4">
                    <w:rPr>
                      <w:rFonts w:ascii="Times New Roman" w:hAnsi="Times New Roman"/>
                      <w:color w:val="000000"/>
                      <w:spacing w:val="-1"/>
                      <w:sz w:val="16"/>
                      <w:szCs w:val="16"/>
                    </w:rPr>
                    <w:t xml:space="preserve">Расстояния </w:t>
                  </w:r>
                  <w:r w:rsidRPr="00D277B4">
                    <w:rPr>
                      <w:rFonts w:ascii="Times New Roman" w:hAnsi="Times New Roman"/>
                      <w:color w:val="000000"/>
                      <w:spacing w:val="3"/>
                      <w:sz w:val="16"/>
                      <w:szCs w:val="16"/>
                    </w:rPr>
                    <w:t xml:space="preserve">я начального </w:t>
                  </w:r>
                  <w:r w:rsidRPr="00D277B4">
                    <w:rPr>
                      <w:rFonts w:ascii="Times New Roman" w:hAnsi="Times New Roman"/>
                      <w:color w:val="000000"/>
                      <w:spacing w:val="-1"/>
                      <w:sz w:val="16"/>
                      <w:szCs w:val="16"/>
                    </w:rPr>
                    <w:t>пункта</w:t>
                  </w:r>
                </w:p>
              </w:tc>
              <w:tc>
                <w:tcPr>
                  <w:tcW w:w="2534" w:type="dxa"/>
                  <w:tcBorders>
                    <w:top w:val="nil"/>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7" w:lineRule="exact"/>
                    <w:ind w:right="408"/>
                    <w:rPr>
                      <w:rFonts w:ascii="Times New Roman" w:hAnsi="Times New Roman"/>
                    </w:rPr>
                  </w:pPr>
                </w:p>
                <w:p w:rsidR="0044451B" w:rsidRPr="00D277B4" w:rsidRDefault="0044451B" w:rsidP="0044451B">
                  <w:pPr>
                    <w:shd w:val="clear" w:color="auto" w:fill="FFFFFF"/>
                    <w:spacing w:line="187" w:lineRule="exact"/>
                    <w:ind w:right="408"/>
                    <w:rPr>
                      <w:rFonts w:ascii="Times New Roman" w:hAnsi="Times New Roman"/>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left="134" w:right="197"/>
                    <w:rPr>
                      <w:rFonts w:ascii="Times New Roman" w:hAnsi="Times New Roman"/>
                    </w:rPr>
                  </w:pPr>
                  <w:r w:rsidRPr="00D277B4">
                    <w:rPr>
                      <w:rFonts w:ascii="Times New Roman" w:hAnsi="Times New Roman"/>
                      <w:color w:val="000000"/>
                      <w:sz w:val="16"/>
                      <w:szCs w:val="16"/>
                    </w:rPr>
                    <w:t xml:space="preserve">Показания </w:t>
                  </w:r>
                  <w:r w:rsidRPr="00D277B4">
                    <w:rPr>
                      <w:rFonts w:ascii="Times New Roman" w:hAnsi="Times New Roman"/>
                      <w:color w:val="000000"/>
                      <w:spacing w:val="-1"/>
                      <w:sz w:val="16"/>
                      <w:szCs w:val="16"/>
                    </w:rPr>
                    <w:t>спидометра</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5" w:right="29"/>
                    <w:jc w:val="center"/>
                    <w:rPr>
                      <w:rFonts w:ascii="Times New Roman" w:hAnsi="Times New Roman"/>
                    </w:rPr>
                  </w:pPr>
                  <w:r w:rsidRPr="00D277B4">
                    <w:rPr>
                      <w:rFonts w:ascii="Times New Roman" w:hAnsi="Times New Roman"/>
                      <w:color w:val="000000"/>
                      <w:spacing w:val="-1"/>
                      <w:sz w:val="16"/>
                      <w:szCs w:val="16"/>
                    </w:rPr>
                    <w:t xml:space="preserve">Расстояние между </w:t>
                  </w:r>
                  <w:proofErr w:type="gramStart"/>
                  <w:r w:rsidRPr="00D277B4">
                    <w:rPr>
                      <w:rFonts w:ascii="Times New Roman" w:hAnsi="Times New Roman"/>
                      <w:color w:val="000000"/>
                      <w:spacing w:val="-2"/>
                      <w:sz w:val="16"/>
                      <w:szCs w:val="16"/>
                    </w:rPr>
                    <w:t>остановочны</w:t>
                  </w:r>
                  <w:r w:rsidRPr="00D277B4">
                    <w:rPr>
                      <w:rFonts w:ascii="Times New Roman" w:hAnsi="Times New Roman"/>
                      <w:color w:val="000000"/>
                      <w:spacing w:val="-1"/>
                      <w:sz w:val="16"/>
                      <w:szCs w:val="16"/>
                    </w:rPr>
                    <w:t>ми</w:t>
                  </w:r>
                  <w:proofErr w:type="gramEnd"/>
                  <w:r w:rsidRPr="00D277B4">
                    <w:rPr>
                      <w:rFonts w:ascii="Times New Roman" w:hAnsi="Times New Roman"/>
                      <w:color w:val="000000"/>
                      <w:spacing w:val="-1"/>
                      <w:sz w:val="16"/>
                      <w:szCs w:val="16"/>
                    </w:rPr>
                    <w:t xml:space="preserve"> пунктам</w:t>
                  </w:r>
                </w:p>
              </w:tc>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24" w:right="206"/>
                    <w:rPr>
                      <w:rFonts w:ascii="Times New Roman" w:hAnsi="Times New Roman"/>
                    </w:rPr>
                  </w:pPr>
                  <w:r w:rsidRPr="00D277B4">
                    <w:rPr>
                      <w:rFonts w:ascii="Times New Roman" w:hAnsi="Times New Roman"/>
                      <w:color w:val="000000"/>
                      <w:spacing w:val="-2"/>
                      <w:sz w:val="16"/>
                      <w:szCs w:val="16"/>
                    </w:rPr>
                    <w:t>Расстояние н</w:t>
                  </w:r>
                  <w:r w:rsidRPr="00D277B4">
                    <w:rPr>
                      <w:rFonts w:ascii="Times New Roman" w:hAnsi="Times New Roman"/>
                      <w:color w:val="000000"/>
                      <w:spacing w:val="-1"/>
                      <w:sz w:val="16"/>
                      <w:szCs w:val="16"/>
                    </w:rPr>
                    <w:t>ачального пункта</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00431,0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672"/>
                    <w:rPr>
                      <w:rFonts w:ascii="Times New Roman" w:hAnsi="Times New Roman"/>
                    </w:rPr>
                  </w:pPr>
                  <w:r w:rsidRPr="00D277B4">
                    <w:rPr>
                      <w:rFonts w:ascii="Times New Roman" w:hAnsi="Times New Roman"/>
                      <w:color w:val="000000"/>
                    </w:rPr>
                    <w:t>-</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434343"/>
                      <w:spacing w:val="-9"/>
                    </w:rPr>
                    <w:t>Анастасьино</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00496,0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9,1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22"/>
                    <w:rPr>
                      <w:rFonts w:ascii="Times New Roman" w:hAnsi="Times New Roman"/>
                    </w:rPr>
                  </w:pPr>
                  <w:r w:rsidRPr="00D277B4">
                    <w:rPr>
                      <w:rFonts w:ascii="Times New Roman" w:hAnsi="Times New Roman"/>
                      <w:color w:val="000000"/>
                      <w:spacing w:val="-11"/>
                    </w:rPr>
                    <w:t>33,0</w:t>
                  </w:r>
                </w:p>
              </w:tc>
            </w:tr>
            <w:tr w:rsidR="0044451B" w:rsidRPr="00D277B4" w:rsidTr="0044451B">
              <w:trPr>
                <w:trHeight w:hRule="exact" w:val="288"/>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000000"/>
                      <w:spacing w:val="-6"/>
                    </w:rPr>
                    <w:t xml:space="preserve">00442,0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9,1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57"/>
                    <w:rPr>
                      <w:rFonts w:ascii="Times New Roman" w:hAnsi="Times New Roman"/>
                    </w:rPr>
                  </w:pPr>
                  <w:r w:rsidRPr="00D277B4">
                    <w:rPr>
                      <w:rFonts w:ascii="Times New Roman" w:hAnsi="Times New Roman"/>
                      <w:color w:val="000000"/>
                    </w:rPr>
                    <w:t>9,1</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11"/>
                    </w:rPr>
                    <w:t>Ш.Уступ</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00484,0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5,0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17"/>
                    <w:rPr>
                      <w:rFonts w:ascii="Times New Roman" w:hAnsi="Times New Roman"/>
                    </w:rPr>
                  </w:pPr>
                  <w:r w:rsidRPr="00D277B4">
                    <w:rPr>
                      <w:rFonts w:ascii="Times New Roman" w:hAnsi="Times New Roman"/>
                      <w:color w:val="434343"/>
                      <w:spacing w:val="-11"/>
                    </w:rPr>
                    <w:t>23,9</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00448,0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5,0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18"/>
                    <w:rPr>
                      <w:rFonts w:ascii="Times New Roman" w:hAnsi="Times New Roman"/>
                    </w:rPr>
                  </w:pPr>
                  <w:r w:rsidRPr="00D277B4">
                    <w:rPr>
                      <w:rFonts w:ascii="Times New Roman" w:hAnsi="Times New Roman"/>
                      <w:color w:val="434343"/>
                      <w:spacing w:val="-19"/>
                    </w:rPr>
                    <w:t>14,1</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10"/>
                    </w:rPr>
                    <w:t>Кочетово</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00478,0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2,9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41"/>
                    <w:rPr>
                      <w:rFonts w:ascii="Times New Roman" w:hAnsi="Times New Roman"/>
                    </w:rPr>
                  </w:pPr>
                  <w:r w:rsidRPr="00D277B4">
                    <w:rPr>
                      <w:rFonts w:ascii="Times New Roman" w:hAnsi="Times New Roman"/>
                      <w:color w:val="434343"/>
                      <w:spacing w:val="-16"/>
                    </w:rPr>
                    <w:t>18,9</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00451,0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2,9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18"/>
                    <w:rPr>
                      <w:rFonts w:ascii="Times New Roman" w:hAnsi="Times New Roman"/>
                    </w:rPr>
                  </w:pPr>
                  <w:r w:rsidRPr="00D277B4">
                    <w:rPr>
                      <w:rFonts w:ascii="Times New Roman" w:hAnsi="Times New Roman"/>
                      <w:color w:val="434343"/>
                      <w:spacing w:val="-14"/>
                    </w:rPr>
                    <w:t>17,0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8"/>
                    </w:rPr>
                    <w:t>Ст</w:t>
                  </w:r>
                  <w:proofErr w:type="gramStart"/>
                  <w:r w:rsidRPr="00D277B4">
                    <w:rPr>
                      <w:rFonts w:ascii="Times New Roman" w:hAnsi="Times New Roman"/>
                      <w:color w:val="434343"/>
                      <w:spacing w:val="-8"/>
                    </w:rPr>
                    <w:t>.И</w:t>
                  </w:r>
                  <w:proofErr w:type="gramEnd"/>
                  <w:r w:rsidRPr="00D277B4">
                    <w:rPr>
                      <w:rFonts w:ascii="Times New Roman" w:hAnsi="Times New Roman"/>
                      <w:color w:val="434343"/>
                      <w:spacing w:val="-8"/>
                    </w:rPr>
                    <w:t>вановка</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00475,0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7,0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36"/>
                    <w:rPr>
                      <w:rFonts w:ascii="Times New Roman" w:hAnsi="Times New Roman"/>
                    </w:rPr>
                  </w:pPr>
                  <w:r w:rsidRPr="00D277B4">
                    <w:rPr>
                      <w:rFonts w:ascii="Times New Roman" w:hAnsi="Times New Roman"/>
                      <w:color w:val="434343"/>
                      <w:spacing w:val="-14"/>
                    </w:rPr>
                    <w:t>16,0</w:t>
                  </w:r>
                </w:p>
              </w:tc>
            </w:tr>
            <w:tr w:rsidR="0044451B" w:rsidRPr="00D277B4" w:rsidTr="0044451B">
              <w:trPr>
                <w:trHeight w:hRule="exact" w:val="278"/>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10"/>
                    </w:rPr>
                    <w:t>00458,0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7,0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4"/>
                    <w:rPr>
                      <w:rFonts w:ascii="Times New Roman" w:hAnsi="Times New Roman"/>
                    </w:rPr>
                  </w:pPr>
                  <w:r w:rsidRPr="00D277B4">
                    <w:rPr>
                      <w:rFonts w:ascii="Times New Roman" w:hAnsi="Times New Roman"/>
                      <w:color w:val="434343"/>
                      <w:spacing w:val="-8"/>
                    </w:rPr>
                    <w:t>24,0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000000"/>
                      <w:spacing w:val="-9"/>
                    </w:rPr>
                    <w:t>п. Дубравный</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78"/>
                    <w:rPr>
                      <w:rFonts w:ascii="Times New Roman" w:hAnsi="Times New Roman"/>
                    </w:rPr>
                  </w:pPr>
                  <w:r w:rsidRPr="00D277B4">
                    <w:rPr>
                      <w:rFonts w:ascii="Times New Roman" w:hAnsi="Times New Roman"/>
                      <w:color w:val="434343"/>
                      <w:spacing w:val="-7"/>
                    </w:rPr>
                    <w:t>00471,7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74"/>
                    <w:rPr>
                      <w:rFonts w:ascii="Times New Roman" w:hAnsi="Times New Roman"/>
                    </w:rPr>
                  </w:pPr>
                  <w:r w:rsidRPr="00D277B4">
                    <w:rPr>
                      <w:rFonts w:ascii="Times New Roman" w:hAnsi="Times New Roman"/>
                      <w:color w:val="000000"/>
                    </w:rPr>
                    <w:t>9,0</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10"/>
                    </w:rPr>
                    <w:t>00462,9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4"/>
                    <w:rPr>
                      <w:rFonts w:ascii="Times New Roman" w:hAnsi="Times New Roman"/>
                    </w:rPr>
                  </w:pPr>
                  <w:r w:rsidRPr="00D277B4">
                    <w:rPr>
                      <w:rFonts w:ascii="Times New Roman" w:hAnsi="Times New Roman"/>
                      <w:color w:val="434343"/>
                      <w:spacing w:val="-9"/>
                    </w:rPr>
                    <w:t>28,9</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274" w:lineRule="exact"/>
                    <w:ind w:right="475" w:hanging="5"/>
                    <w:rPr>
                      <w:rFonts w:ascii="Times New Roman" w:hAnsi="Times New Roman"/>
                    </w:rPr>
                  </w:pPr>
                  <w:r w:rsidRPr="00D277B4">
                    <w:rPr>
                      <w:rFonts w:ascii="Times New Roman" w:hAnsi="Times New Roman"/>
                      <w:color w:val="000000"/>
                      <w:spacing w:val="-6"/>
                    </w:rPr>
                    <w:t xml:space="preserve">Калининск </w:t>
                  </w:r>
                  <w:r w:rsidRPr="00D277B4">
                    <w:rPr>
                      <w:rFonts w:ascii="Times New Roman" w:hAnsi="Times New Roman"/>
                      <w:color w:val="000000"/>
                      <w:spacing w:val="-8"/>
                    </w:rPr>
                    <w:t>Базарная площадь</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78"/>
                    <w:rPr>
                      <w:rFonts w:ascii="Times New Roman" w:hAnsi="Times New Roman"/>
                    </w:rPr>
                  </w:pPr>
                  <w:r w:rsidRPr="00D277B4">
                    <w:rPr>
                      <w:rFonts w:ascii="Times New Roman" w:hAnsi="Times New Roman"/>
                      <w:color w:val="434343"/>
                      <w:spacing w:val="-9"/>
                    </w:rPr>
                    <w:t>00467,3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74"/>
                    <w:rPr>
                      <w:rFonts w:ascii="Times New Roman" w:hAnsi="Times New Roman"/>
                    </w:rPr>
                  </w:pPr>
                  <w:r w:rsidRPr="00D277B4">
                    <w:rPr>
                      <w:rFonts w:ascii="Times New Roman" w:hAnsi="Times New Roman"/>
                      <w:color w:val="000000"/>
                    </w:rPr>
                    <w:t>4,1</w:t>
                  </w:r>
                </w:p>
              </w:tc>
            </w:tr>
            <w:tr w:rsidR="0044451B" w:rsidRPr="00D277B4" w:rsidTr="0044451B">
              <w:trPr>
                <w:trHeight w:hRule="exact" w:val="30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9"/>
                    </w:rPr>
                    <w:t>00467,0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4Д</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9"/>
                    <w:rPr>
                      <w:rFonts w:ascii="Times New Roman" w:hAnsi="Times New Roman"/>
                    </w:rPr>
                  </w:pPr>
                  <w:r w:rsidRPr="00D277B4">
                    <w:rPr>
                      <w:rFonts w:ascii="Times New Roman" w:hAnsi="Times New Roman"/>
                      <w:color w:val="000000"/>
                      <w:spacing w:val="-9"/>
                    </w:rPr>
                    <w:t>33,0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000000"/>
                      <w:spacing w:val="-9"/>
                    </w:rPr>
                    <w:t>Автовокзал</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00463,0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5"/>
                    <w:rPr>
                      <w:rFonts w:ascii="Times New Roman" w:hAnsi="Times New Roman"/>
                    </w:rPr>
                  </w:pPr>
                  <w:r w:rsidRPr="00D277B4">
                    <w:rPr>
                      <w:rFonts w:ascii="Times New Roman" w:hAnsi="Times New Roman"/>
                      <w:color w:val="000000"/>
                    </w:rPr>
                    <w:t>-</w:t>
                  </w:r>
                </w:p>
              </w:tc>
            </w:tr>
          </w:tbl>
          <w:p w:rsidR="0044451B" w:rsidRPr="00D277B4" w:rsidRDefault="0044451B" w:rsidP="0044451B">
            <w:pPr>
              <w:spacing w:before="40" w:line="252" w:lineRule="auto"/>
              <w:jc w:val="both"/>
              <w:rPr>
                <w:rFonts w:ascii="Times New Roman" w:hAnsi="Times New Roman"/>
                <w:i/>
                <w:sz w:val="28"/>
                <w:szCs w:val="28"/>
                <w:highlight w:val="yellow"/>
                <w:shd w:val="clear" w:color="auto" w:fill="FFFFFF"/>
              </w:rPr>
            </w:pP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Default="0044451B" w:rsidP="0044451B">
            <w:pPr>
              <w:rPr>
                <w:rFonts w:ascii="Times New Roman" w:hAnsi="Times New Roman"/>
                <w:b/>
                <w:sz w:val="28"/>
              </w:rPr>
            </w:pPr>
          </w:p>
          <w:p w:rsidR="00897DD6" w:rsidRPr="00D277B4" w:rsidRDefault="00897DD6" w:rsidP="00897DD6">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897DD6" w:rsidRPr="00D277B4" w:rsidRDefault="00897DD6" w:rsidP="00897DD6">
            <w:pPr>
              <w:shd w:val="clear" w:color="auto" w:fill="FFFFFF"/>
              <w:ind w:left="1214"/>
              <w:rPr>
                <w:rFonts w:ascii="Times New Roman" w:hAnsi="Times New Roman"/>
              </w:rPr>
            </w:pPr>
            <w:r>
              <w:rPr>
                <w:rFonts w:ascii="Times New Roman" w:hAnsi="Times New Roman"/>
                <w:b/>
                <w:bCs/>
                <w:color w:val="444444"/>
                <w:spacing w:val="-3"/>
                <w:sz w:val="28"/>
                <w:szCs w:val="28"/>
              </w:rPr>
              <w:t>Екатериновка - Упоровка</w:t>
            </w:r>
            <w:r w:rsidRPr="00D277B4">
              <w:rPr>
                <w:rFonts w:ascii="Times New Roman" w:hAnsi="Times New Roman"/>
                <w:b/>
                <w:bCs/>
                <w:color w:val="444444"/>
                <w:spacing w:val="-3"/>
                <w:sz w:val="28"/>
                <w:szCs w:val="28"/>
              </w:rPr>
              <w:t xml:space="preserve"> </w:t>
            </w:r>
          </w:p>
          <w:p w:rsidR="00897DD6" w:rsidRPr="00D277B4" w:rsidRDefault="00897DD6" w:rsidP="00897DD6">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897DD6" w:rsidRPr="00D277B4" w:rsidTr="001947A0">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897DD6" w:rsidRPr="00D277B4" w:rsidTr="001947A0">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1"/>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346" w:right="5"/>
                    <w:rPr>
                      <w:rFonts w:ascii="Times New Roman" w:hAnsi="Times New Roman"/>
                    </w:rPr>
                  </w:pPr>
                  <w:r>
                    <w:rPr>
                      <w:rFonts w:ascii="Times New Roman" w:hAnsi="Times New Roman"/>
                      <w:color w:val="000000"/>
                      <w:spacing w:val="-1"/>
                      <w:sz w:val="16"/>
                      <w:szCs w:val="16"/>
                    </w:rPr>
                    <w:t>Расстояние от н</w:t>
                  </w:r>
                  <w:r w:rsidRPr="00D277B4">
                    <w:rPr>
                      <w:rFonts w:ascii="Times New Roman" w:hAnsi="Times New Roman"/>
                      <w:color w:val="000000"/>
                      <w:spacing w:val="-1"/>
                      <w:sz w:val="16"/>
                      <w:szCs w:val="16"/>
                    </w:rPr>
                    <w:t xml:space="preserve">ачального </w:t>
                  </w:r>
                  <w:r w:rsidRPr="00D277B4">
                    <w:rPr>
                      <w:rFonts w:ascii="Times New Roman" w:hAnsi="Times New Roman"/>
                      <w:color w:val="000000"/>
                      <w:spacing w:val="-2"/>
                      <w:sz w:val="16"/>
                      <w:szCs w:val="16"/>
                    </w:rPr>
                    <w:t>пункта</w:t>
                  </w:r>
                </w:p>
              </w:tc>
            </w:tr>
            <w:tr w:rsidR="00897DD6" w:rsidRPr="00D277B4" w:rsidTr="001947A0">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50,0</w:t>
                  </w:r>
                </w:p>
              </w:tc>
            </w:tr>
            <w:tr w:rsidR="00897DD6" w:rsidRPr="00D277B4" w:rsidTr="001947A0">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w:t>
                  </w:r>
                  <w:r w:rsidRPr="00D277B4">
                    <w:rPr>
                      <w:rFonts w:ascii="Times New Roman" w:hAnsi="Times New Roman"/>
                    </w:rPr>
                    <w:t>,0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w:t>
                  </w:r>
                  <w:r w:rsidRPr="00D277B4">
                    <w:rPr>
                      <w:rFonts w:ascii="Times New Roman" w:hAnsi="Times New Roman"/>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269" w:lineRule="exact"/>
                    <w:ind w:left="437" w:right="432"/>
                    <w:jc w:val="center"/>
                    <w:rPr>
                      <w:rFonts w:ascii="Times New Roman" w:hAnsi="Times New Roman"/>
                    </w:rPr>
                  </w:pPr>
                  <w:r>
                    <w:rPr>
                      <w:rFonts w:ascii="Times New Roman" w:hAnsi="Times New Roman"/>
                    </w:rPr>
                    <w:t>п. Прудовой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41,0</w:t>
                  </w:r>
                </w:p>
              </w:tc>
            </w:tr>
            <w:tr w:rsidR="00897DD6" w:rsidRPr="00D277B4" w:rsidTr="001947A0">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с. Новоселовка (поворот)</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37,0</w:t>
                  </w:r>
                </w:p>
              </w:tc>
            </w:tr>
            <w:tr w:rsidR="00897DD6" w:rsidRPr="00D277B4" w:rsidTr="001947A0">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27,0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 xml:space="preserve">с. </w:t>
                  </w:r>
                  <w:proofErr w:type="spellStart"/>
                  <w:r>
                    <w:rPr>
                      <w:rFonts w:ascii="Times New Roman" w:hAnsi="Times New Roman"/>
                    </w:rPr>
                    <w:t>Галахово</w:t>
                  </w:r>
                  <w:proofErr w:type="spellEnd"/>
                  <w:r>
                    <w:rPr>
                      <w:rFonts w:ascii="Times New Roman" w:hAnsi="Times New Roman"/>
                    </w:rPr>
                    <w:t xml:space="preserve">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23,0</w:t>
                  </w:r>
                </w:p>
              </w:tc>
            </w:tr>
            <w:tr w:rsidR="00897DD6" w:rsidRPr="00D277B4" w:rsidTr="001947A0">
              <w:trPr>
                <w:trHeight w:hRule="exact" w:val="55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31,0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 xml:space="preserve">д. Павловка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19,0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35,0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spellStart"/>
                  <w:r>
                    <w:rPr>
                      <w:rFonts w:ascii="Times New Roman" w:hAnsi="Times New Roman"/>
                    </w:rPr>
                    <w:t>п</w:t>
                  </w:r>
                  <w:proofErr w:type="gramStart"/>
                  <w:r>
                    <w:rPr>
                      <w:rFonts w:ascii="Times New Roman" w:hAnsi="Times New Roman"/>
                    </w:rPr>
                    <w:t>.Ю</w:t>
                  </w:r>
                  <w:proofErr w:type="gramEnd"/>
                  <w:r>
                    <w:rPr>
                      <w:rFonts w:ascii="Times New Roman" w:hAnsi="Times New Roman"/>
                    </w:rPr>
                    <w:t>билейный</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15,0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45,0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Default="00897DD6" w:rsidP="001947A0">
                  <w:pPr>
                    <w:shd w:val="clear" w:color="auto" w:fill="FFFFFF"/>
                    <w:jc w:val="center"/>
                    <w:rPr>
                      <w:rFonts w:ascii="Times New Roman" w:hAnsi="Times New Roman"/>
                    </w:rPr>
                  </w:pPr>
                  <w:r>
                    <w:rPr>
                      <w:rFonts w:ascii="Times New Roman" w:hAnsi="Times New Roman"/>
                    </w:rPr>
                    <w:t>д.Бирюковка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Default="004E3403" w:rsidP="001947A0">
                  <w:pPr>
                    <w:shd w:val="clear" w:color="auto" w:fill="FFFFFF"/>
                    <w:jc w:val="center"/>
                    <w:rPr>
                      <w:rFonts w:ascii="Times New Roman" w:hAnsi="Times New Roman"/>
                    </w:rPr>
                  </w:pPr>
                  <w:proofErr w:type="spellStart"/>
                  <w:r>
                    <w:rPr>
                      <w:rFonts w:ascii="Times New Roman" w:hAnsi="Times New Roman"/>
                    </w:rPr>
                    <w:t>с</w:t>
                  </w:r>
                  <w:proofErr w:type="gramStart"/>
                  <w:r w:rsidR="00897DD6">
                    <w:rPr>
                      <w:rFonts w:ascii="Times New Roman" w:hAnsi="Times New Roman"/>
                    </w:rPr>
                    <w:t>.У</w:t>
                  </w:r>
                  <w:proofErr w:type="gramEnd"/>
                  <w:r w:rsidR="00897DD6">
                    <w:rPr>
                      <w:rFonts w:ascii="Times New Roman" w:hAnsi="Times New Roman"/>
                    </w:rPr>
                    <w:t>поровка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w:t>
                  </w:r>
                </w:p>
              </w:tc>
            </w:tr>
          </w:tbl>
          <w:p w:rsidR="00897DD6" w:rsidRDefault="00897DD6" w:rsidP="0044451B">
            <w:pPr>
              <w:rPr>
                <w:rFonts w:ascii="Times New Roman" w:hAnsi="Times New Roman"/>
                <w:b/>
                <w:sz w:val="28"/>
              </w:rPr>
            </w:pPr>
          </w:p>
          <w:p w:rsidR="00897DD6" w:rsidRPr="00D277B4" w:rsidRDefault="00897DD6" w:rsidP="00897DD6">
            <w:pPr>
              <w:rPr>
                <w:rFonts w:ascii="Times New Roman" w:hAnsi="Times New Roman"/>
                <w:b/>
                <w:sz w:val="28"/>
              </w:rPr>
            </w:pPr>
            <w:r>
              <w:rPr>
                <w:rFonts w:ascii="Times New Roman" w:hAnsi="Times New Roman"/>
                <w:b/>
                <w:sz w:val="28"/>
              </w:rPr>
              <w:t>Лот 2</w:t>
            </w:r>
          </w:p>
          <w:p w:rsidR="00897DD6" w:rsidRPr="00D277B4" w:rsidRDefault="00897DD6" w:rsidP="00897DD6">
            <w:pPr>
              <w:rPr>
                <w:rFonts w:ascii="Times New Roman" w:hAnsi="Times New Roman"/>
                <w:b/>
                <w:sz w:val="28"/>
              </w:rPr>
            </w:pPr>
            <w:r>
              <w:rPr>
                <w:rFonts w:ascii="Times New Roman" w:hAnsi="Times New Roman"/>
                <w:b/>
                <w:sz w:val="28"/>
              </w:rPr>
              <w:t>Маршрут № 402 «Андреевка-Ивановка</w:t>
            </w:r>
            <w:r w:rsidRPr="00D277B4">
              <w:rPr>
                <w:rFonts w:ascii="Times New Roman" w:hAnsi="Times New Roman"/>
                <w:b/>
                <w:sz w:val="28"/>
              </w:rPr>
              <w:t>»</w:t>
            </w: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4E3403" w:rsidP="0044451B">
            <w:pPr>
              <w:rPr>
                <w:rFonts w:ascii="Times New Roman" w:hAnsi="Times New Roman"/>
                <w:b/>
                <w:sz w:val="28"/>
              </w:rPr>
            </w:pPr>
            <w:r>
              <w:rPr>
                <w:rFonts w:ascii="Times New Roman" w:hAnsi="Times New Roman"/>
                <w:b/>
                <w:noProof/>
                <w:sz w:val="28"/>
              </w:rPr>
              <w:lastRenderedPageBreak/>
              <w:drawing>
                <wp:inline distT="0" distB="0" distL="0" distR="0" wp14:anchorId="2DE38E70" wp14:editId="0DDC329C">
                  <wp:extent cx="7778115" cy="10671810"/>
                  <wp:effectExtent l="19050" t="0" r="0" b="0"/>
                  <wp:docPr id="2" name="Рисунок 2" descr="C:\Users\ШВС\Desktop\Андреевка-Ивановка 4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ВС\Desktop\Андреевка-Ивановка 402 001.jpg"/>
                          <pic:cNvPicPr>
                            <a:picLocks noChangeAspect="1" noChangeArrowheads="1"/>
                          </pic:cNvPicPr>
                        </pic:nvPicPr>
                        <pic:blipFill>
                          <a:blip r:embed="rId15"/>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Pr="00D277B4" w:rsidRDefault="00897DD6" w:rsidP="0044451B">
            <w:pPr>
              <w:rPr>
                <w:rFonts w:ascii="Times New Roman" w:hAnsi="Times New Roman"/>
                <w:b/>
                <w:sz w:val="28"/>
              </w:rPr>
            </w:pP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lastRenderedPageBreak/>
              <w:t>Расстояния между промежуточными остановками составили:</w:t>
            </w:r>
          </w:p>
          <w:p w:rsidR="0044451B" w:rsidRPr="00D277B4" w:rsidRDefault="004E3403" w:rsidP="0044451B">
            <w:pPr>
              <w:shd w:val="clear" w:color="auto" w:fill="FFFFFF"/>
              <w:ind w:left="1214"/>
              <w:rPr>
                <w:rFonts w:ascii="Times New Roman" w:hAnsi="Times New Roman"/>
              </w:rPr>
            </w:pPr>
            <w:r>
              <w:rPr>
                <w:rFonts w:ascii="Times New Roman" w:hAnsi="Times New Roman"/>
                <w:b/>
                <w:bCs/>
                <w:color w:val="444444"/>
                <w:spacing w:val="-3"/>
                <w:sz w:val="28"/>
                <w:szCs w:val="28"/>
              </w:rPr>
              <w:t>Андреевк</w:t>
            </w:r>
            <w:proofErr w:type="gramStart"/>
            <w:r>
              <w:rPr>
                <w:rFonts w:ascii="Times New Roman" w:hAnsi="Times New Roman"/>
                <w:b/>
                <w:bCs/>
                <w:color w:val="444444"/>
                <w:spacing w:val="-3"/>
                <w:sz w:val="28"/>
                <w:szCs w:val="28"/>
              </w:rPr>
              <w:t>а-</w:t>
            </w:r>
            <w:proofErr w:type="gramEnd"/>
            <w:r>
              <w:rPr>
                <w:rFonts w:ascii="Times New Roman" w:hAnsi="Times New Roman"/>
                <w:b/>
                <w:bCs/>
                <w:color w:val="444444"/>
                <w:spacing w:val="-3"/>
                <w:sz w:val="28"/>
                <w:szCs w:val="28"/>
              </w:rPr>
              <w:t xml:space="preserve"> Ивановка</w:t>
            </w:r>
          </w:p>
          <w:p w:rsidR="0044451B" w:rsidRPr="00D277B4" w:rsidRDefault="0044451B" w:rsidP="0044451B">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4451B" w:rsidRPr="00D277B4" w:rsidTr="0044451B">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4451B" w:rsidRPr="00D277B4" w:rsidTr="0044451B">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sidR="004E3403">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sidR="004E3403">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4451B" w:rsidRPr="00D277B4" w:rsidTr="0044451B">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E3403">
                  <w:pPr>
                    <w:shd w:val="clear" w:color="auto" w:fill="FFFFFF"/>
                    <w:jc w:val="center"/>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r w:rsidR="004E3403">
                    <w:rPr>
                      <w:rFonts w:ascii="Times New Roman" w:hAnsi="Times New Roman"/>
                    </w:rPr>
                    <w:t>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36,4</w:t>
                  </w:r>
                </w:p>
              </w:tc>
            </w:tr>
            <w:tr w:rsidR="0044451B" w:rsidRPr="00D277B4" w:rsidTr="0044451B">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spacing w:line="269" w:lineRule="exact"/>
                    <w:ind w:left="437" w:right="432"/>
                    <w:jc w:val="center"/>
                    <w:rPr>
                      <w:rFonts w:ascii="Times New Roman" w:hAnsi="Times New Roman"/>
                    </w:rPr>
                  </w:pPr>
                  <w:r>
                    <w:rPr>
                      <w:rFonts w:ascii="Times New Roman" w:hAnsi="Times New Roman"/>
                    </w:rPr>
                    <w:t>с. Бакуры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7,1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28,4</w:t>
                  </w:r>
                </w:p>
              </w:tc>
            </w:tr>
            <w:tr w:rsidR="0044451B" w:rsidRPr="00D277B4" w:rsidTr="0044451B">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7,1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15,1</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 xml:space="preserve">д. </w:t>
                  </w:r>
                  <w:proofErr w:type="spellStart"/>
                  <w:r>
                    <w:rPr>
                      <w:rFonts w:ascii="Times New Roman" w:hAnsi="Times New Roman"/>
                    </w:rPr>
                    <w:t>Кор</w:t>
                  </w:r>
                  <w:proofErr w:type="gramStart"/>
                  <w:r>
                    <w:rPr>
                      <w:rFonts w:ascii="Times New Roman" w:hAnsi="Times New Roman"/>
                    </w:rPr>
                    <w:t>.п</w:t>
                  </w:r>
                  <w:proofErr w:type="gramEnd"/>
                  <w:r>
                    <w:rPr>
                      <w:rFonts w:ascii="Times New Roman" w:hAnsi="Times New Roman"/>
                    </w:rPr>
                    <w:t>оляна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21,3</w:t>
                  </w:r>
                </w:p>
              </w:tc>
            </w:tr>
            <w:tr w:rsidR="0044451B" w:rsidRPr="00D277B4" w:rsidTr="0044451B">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11,2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26,3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с. Баклуши</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r>
            <w:tr w:rsidR="0044451B" w:rsidRPr="00D277B4" w:rsidTr="0044451B">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36,4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Ивановка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w:t>
                  </w:r>
                </w:p>
              </w:tc>
            </w:tr>
          </w:tbl>
          <w:p w:rsidR="0044451B" w:rsidRPr="00D277B4" w:rsidRDefault="0044451B" w:rsidP="0044451B">
            <w:pPr>
              <w:rPr>
                <w:rFonts w:ascii="Times New Roman" w:hAnsi="Times New Roman"/>
                <w:b/>
                <w:sz w:val="28"/>
              </w:rPr>
            </w:pPr>
          </w:p>
          <w:p w:rsidR="0044451B" w:rsidRPr="00D277B4" w:rsidRDefault="0044451B" w:rsidP="0044451B">
            <w:pPr>
              <w:rPr>
                <w:rFonts w:ascii="Times New Roman" w:hAnsi="Times New Roman"/>
                <w:b/>
                <w:sz w:val="28"/>
              </w:rPr>
            </w:pPr>
            <w:r w:rsidRPr="00D277B4">
              <w:rPr>
                <w:rFonts w:ascii="Times New Roman" w:hAnsi="Times New Roman"/>
                <w:b/>
                <w:sz w:val="28"/>
              </w:rPr>
              <w:t>Лот 3</w:t>
            </w:r>
          </w:p>
          <w:p w:rsidR="0044451B" w:rsidRPr="00D277B4" w:rsidRDefault="004E3403" w:rsidP="0044451B">
            <w:pPr>
              <w:rPr>
                <w:rFonts w:ascii="Times New Roman" w:hAnsi="Times New Roman"/>
                <w:b/>
                <w:sz w:val="28"/>
              </w:rPr>
            </w:pPr>
            <w:r>
              <w:rPr>
                <w:rFonts w:ascii="Times New Roman" w:hAnsi="Times New Roman"/>
                <w:b/>
                <w:sz w:val="28"/>
              </w:rPr>
              <w:t>Маршрут № 181</w:t>
            </w:r>
            <w:r w:rsidR="0044451B" w:rsidRPr="00D277B4">
              <w:rPr>
                <w:rFonts w:ascii="Times New Roman" w:hAnsi="Times New Roman"/>
                <w:b/>
                <w:sz w:val="28"/>
              </w:rPr>
              <w:t xml:space="preserve"> «</w:t>
            </w:r>
            <w:r>
              <w:rPr>
                <w:rFonts w:ascii="Times New Roman" w:hAnsi="Times New Roman"/>
                <w:b/>
                <w:sz w:val="28"/>
              </w:rPr>
              <w:t>Екатериновка - Колено</w:t>
            </w:r>
            <w:r w:rsidR="0044451B" w:rsidRPr="00D277B4">
              <w:rPr>
                <w:rFonts w:ascii="Times New Roman" w:hAnsi="Times New Roman"/>
                <w:b/>
                <w:sz w:val="28"/>
              </w:rPr>
              <w:t>»</w:t>
            </w:r>
          </w:p>
          <w:p w:rsidR="004E3403" w:rsidRPr="00D277B4" w:rsidRDefault="004E3403" w:rsidP="004E3403">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4E3403" w:rsidRPr="00D277B4" w:rsidRDefault="004E3403" w:rsidP="004E3403">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E3403" w:rsidRPr="00D277B4" w:rsidTr="001947A0">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E3403" w:rsidRPr="00D277B4" w:rsidTr="001947A0">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E3403" w:rsidRPr="00D277B4" w:rsidTr="001947A0">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proofErr w:type="spellStart"/>
                  <w:r>
                    <w:rPr>
                      <w:rFonts w:ascii="Times New Roman" w:hAnsi="Times New Roman"/>
                    </w:rPr>
                    <w:t>р.п</w:t>
                  </w:r>
                  <w:proofErr w:type="spellEnd"/>
                  <w:r w:rsidRPr="00D277B4">
                    <w:rPr>
                      <w:rFonts w:ascii="Times New Roman" w:hAnsi="Times New Roman"/>
                    </w:rPr>
                    <w:t xml:space="preserve">. </w:t>
                  </w:r>
                  <w:proofErr w:type="spellStart"/>
                  <w:r>
                    <w:rPr>
                      <w:rFonts w:ascii="Times New Roman" w:hAnsi="Times New Roman"/>
                    </w:rPr>
                    <w:t>Екатекриновка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46,0</w:t>
                  </w:r>
                </w:p>
              </w:tc>
            </w:tr>
            <w:tr w:rsidR="004E3403" w:rsidRPr="00D277B4" w:rsidTr="001947A0">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269" w:lineRule="exact"/>
                    <w:ind w:left="437" w:right="432"/>
                    <w:jc w:val="center"/>
                    <w:rPr>
                      <w:rFonts w:ascii="Times New Roman" w:hAnsi="Times New Roman"/>
                    </w:rPr>
                  </w:pPr>
                  <w:r>
                    <w:rPr>
                      <w:rFonts w:ascii="Times New Roman" w:hAnsi="Times New Roman"/>
                    </w:rPr>
                    <w:t>п. Прудовой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15,0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37,0</w:t>
                  </w:r>
                </w:p>
              </w:tc>
            </w:tr>
            <w:tr w:rsidR="004E3403" w:rsidRPr="00D277B4" w:rsidTr="001947A0">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15,0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с. Новоселовка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22,0</w:t>
                  </w:r>
                </w:p>
              </w:tc>
            </w:tr>
            <w:tr w:rsidR="004E3403" w:rsidRPr="00D277B4" w:rsidTr="001947A0">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37,0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 xml:space="preserve">с. </w:t>
                  </w:r>
                  <w:proofErr w:type="spellStart"/>
                  <w:r>
                    <w:rPr>
                      <w:rFonts w:ascii="Times New Roman" w:hAnsi="Times New Roman"/>
                    </w:rPr>
                    <w:t>Киселевка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r>
            <w:tr w:rsidR="004E3403"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46,0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с. Колено</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w:t>
                  </w:r>
                </w:p>
              </w:tc>
            </w:tr>
          </w:tbl>
          <w:p w:rsidR="004E3403" w:rsidRPr="00D277B4" w:rsidRDefault="004E3403" w:rsidP="004E3403">
            <w:pPr>
              <w:shd w:val="clear" w:color="auto" w:fill="FFFFFF"/>
              <w:ind w:left="1214"/>
              <w:rPr>
                <w:rFonts w:ascii="Times New Roman" w:hAnsi="Times New Roman"/>
                <w:b/>
                <w:bCs/>
                <w:color w:val="444444"/>
                <w:spacing w:val="-3"/>
                <w:sz w:val="28"/>
                <w:szCs w:val="28"/>
              </w:rPr>
            </w:pPr>
          </w:p>
          <w:p w:rsidR="0044451B" w:rsidRPr="00D277B4" w:rsidRDefault="0044451B" w:rsidP="0044451B">
            <w:pPr>
              <w:rPr>
                <w:rFonts w:ascii="Times New Roman" w:hAnsi="Times New Roman"/>
                <w:b/>
                <w:sz w:val="28"/>
              </w:rPr>
            </w:pPr>
          </w:p>
          <w:p w:rsidR="00896F42" w:rsidRDefault="00896F42" w:rsidP="0044451B">
            <w:pPr>
              <w:rPr>
                <w:rFonts w:ascii="Times New Roman" w:hAnsi="Times New Roman"/>
                <w:b/>
                <w:noProof/>
                <w:sz w:val="28"/>
              </w:rPr>
            </w:pPr>
          </w:p>
          <w:p w:rsidR="00896F42" w:rsidRDefault="00896F42" w:rsidP="0044451B">
            <w:pPr>
              <w:rPr>
                <w:rFonts w:ascii="Times New Roman" w:hAnsi="Times New Roman"/>
                <w:b/>
                <w:noProof/>
                <w:sz w:val="28"/>
              </w:rPr>
            </w:pPr>
          </w:p>
          <w:p w:rsidR="00896F42" w:rsidRDefault="00896F42" w:rsidP="0044451B">
            <w:pPr>
              <w:rPr>
                <w:rFonts w:ascii="Times New Roman" w:hAnsi="Times New Roman"/>
                <w:b/>
                <w:noProof/>
                <w:sz w:val="28"/>
              </w:rPr>
            </w:pPr>
          </w:p>
          <w:p w:rsidR="0044451B" w:rsidRPr="00D277B4" w:rsidRDefault="00896F42" w:rsidP="0044451B">
            <w:pPr>
              <w:rPr>
                <w:rFonts w:ascii="Times New Roman" w:hAnsi="Times New Roman"/>
                <w:b/>
                <w:sz w:val="28"/>
              </w:rPr>
            </w:pPr>
            <w:r>
              <w:rPr>
                <w:rFonts w:ascii="Times New Roman" w:hAnsi="Times New Roman"/>
                <w:b/>
                <w:noProof/>
                <w:sz w:val="28"/>
              </w:rPr>
              <w:lastRenderedPageBreak/>
              <w:drawing>
                <wp:inline distT="0" distB="0" distL="0" distR="0" wp14:anchorId="538E4EEE" wp14:editId="1576EC83">
                  <wp:extent cx="7778115" cy="10671810"/>
                  <wp:effectExtent l="19050" t="0" r="0" b="0"/>
                  <wp:docPr id="6" name="Рисунок 3" descr="C:\Users\ШВС\Desktop\Екатериновка-Колен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С\Desktop\Екатериновка-Колено 001.jpg"/>
                          <pic:cNvPicPr>
                            <a:picLocks noChangeAspect="1" noChangeArrowheads="1"/>
                          </pic:cNvPicPr>
                        </pic:nvPicPr>
                        <pic:blipFill>
                          <a:blip r:embed="rId16"/>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44451B" w:rsidRPr="00D277B4" w:rsidRDefault="0044451B"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Default="006A3EB2"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Pr="00D277B4" w:rsidRDefault="004E3403" w:rsidP="0044451B">
            <w:pPr>
              <w:rPr>
                <w:rFonts w:ascii="Times New Roman" w:hAnsi="Times New Roman"/>
              </w:rPr>
            </w:pPr>
          </w:p>
          <w:p w:rsidR="006A3EB2" w:rsidRPr="00D277B4" w:rsidRDefault="006A3EB2" w:rsidP="0044451B">
            <w:pPr>
              <w:rPr>
                <w:rFonts w:ascii="Times New Roman" w:hAnsi="Times New Roman"/>
              </w:rPr>
            </w:pPr>
          </w:p>
          <w:p w:rsidR="0044451B" w:rsidRPr="00D277B4" w:rsidRDefault="0044451B" w:rsidP="0044451B">
            <w:pPr>
              <w:rPr>
                <w:rFonts w:ascii="Times New Roman" w:hAnsi="Times New Roman"/>
              </w:rPr>
            </w:pPr>
            <w:r w:rsidRPr="00D277B4">
              <w:rPr>
                <w:rFonts w:ascii="Times New Roman" w:hAnsi="Times New Roman"/>
              </w:rPr>
              <w:t xml:space="preserve">   с. </w:t>
            </w:r>
            <w:proofErr w:type="gramStart"/>
            <w:r w:rsidRPr="00D277B4">
              <w:rPr>
                <w:rFonts w:ascii="Times New Roman" w:hAnsi="Times New Roman"/>
              </w:rPr>
              <w:t>Первомайское</w:t>
            </w:r>
            <w:proofErr w:type="gramEnd"/>
            <w:r w:rsidRPr="00D277B4">
              <w:rPr>
                <w:rFonts w:ascii="Times New Roman" w:hAnsi="Times New Roman"/>
              </w:rPr>
              <w:t xml:space="preserve"> (центр)                                           с. В. Гайка (центр)</w:t>
            </w:r>
          </w:p>
          <w:p w:rsidR="0044451B" w:rsidRPr="00D277B4" w:rsidRDefault="0044451B" w:rsidP="0044451B">
            <w:pPr>
              <w:jc w:val="center"/>
              <w:rPr>
                <w:rFonts w:ascii="Times New Roman" w:hAnsi="Times New Roman"/>
                <w:b/>
                <w:sz w:val="28"/>
              </w:rPr>
            </w:pPr>
          </w:p>
          <w:p w:rsidR="0044451B" w:rsidRPr="00D277B4" w:rsidRDefault="001E4A6A" w:rsidP="0044451B">
            <w:pPr>
              <w:framePr w:h="10886" w:hSpace="10080" w:vSpace="58" w:wrap="notBeside" w:vAnchor="text" w:hAnchor="margin" w:x="1556" w:y="1"/>
              <w:rPr>
                <w:rFonts w:ascii="Times New Roman" w:hAnsi="Times New Roman"/>
              </w:rPr>
            </w:pPr>
            <w:r>
              <w:rPr>
                <w:rFonts w:ascii="Times New Roman" w:hAnsi="Times New Roman"/>
                <w:noProof/>
              </w:rPr>
              <w:drawing>
                <wp:inline distT="0" distB="0" distL="0" distR="0" wp14:anchorId="0E5C0E39" wp14:editId="7C9A4FC2">
                  <wp:extent cx="3773170" cy="6910070"/>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srcRect/>
                          <a:stretch>
                            <a:fillRect/>
                          </a:stretch>
                        </pic:blipFill>
                        <pic:spPr bwMode="auto">
                          <a:xfrm>
                            <a:off x="0" y="0"/>
                            <a:ext cx="3773170" cy="6910070"/>
                          </a:xfrm>
                          <a:prstGeom prst="rect">
                            <a:avLst/>
                          </a:prstGeom>
                          <a:noFill/>
                          <a:ln w="9525">
                            <a:noFill/>
                            <a:miter lim="800000"/>
                            <a:headEnd/>
                            <a:tailEnd/>
                          </a:ln>
                        </pic:spPr>
                      </pic:pic>
                    </a:graphicData>
                  </a:graphic>
                </wp:inline>
              </w:drawing>
            </w:r>
          </w:p>
          <w:p w:rsidR="0044451B" w:rsidRPr="00D277B4" w:rsidRDefault="0044451B" w:rsidP="0044451B">
            <w:pPr>
              <w:rPr>
                <w:rFonts w:ascii="Times New Roman" w:hAnsi="Times New Roman"/>
              </w:rPr>
            </w:pPr>
            <w:r w:rsidRPr="00D277B4">
              <w:rPr>
                <w:rFonts w:ascii="Times New Roman" w:hAnsi="Times New Roman"/>
              </w:rPr>
              <w:t xml:space="preserve">                                                             Калининск (рынок)</w:t>
            </w: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tbl>
            <w:tblPr>
              <w:tblW w:w="10310" w:type="dxa"/>
              <w:tblInd w:w="40" w:type="dxa"/>
              <w:tblLayout w:type="fixed"/>
              <w:tblCellMar>
                <w:left w:w="40" w:type="dxa"/>
                <w:right w:w="40" w:type="dxa"/>
              </w:tblCellMar>
              <w:tblLook w:val="0000" w:firstRow="0" w:lastRow="0" w:firstColumn="0" w:lastColumn="0" w:noHBand="0" w:noVBand="0"/>
            </w:tblPr>
            <w:tblGrid>
              <w:gridCol w:w="1066"/>
              <w:gridCol w:w="1459"/>
              <w:gridCol w:w="1027"/>
              <w:gridCol w:w="2688"/>
              <w:gridCol w:w="2409"/>
              <w:gridCol w:w="1132"/>
              <w:gridCol w:w="529"/>
            </w:tblGrid>
            <w:tr w:rsidR="0044451B" w:rsidRPr="00D277B4" w:rsidTr="0044451B">
              <w:trPr>
                <w:trHeight w:hRule="exact" w:val="259"/>
              </w:trPr>
              <w:tc>
                <w:tcPr>
                  <w:tcW w:w="10310" w:type="dxa"/>
                  <w:gridSpan w:val="7"/>
                  <w:tcBorders>
                    <w:top w:val="nil"/>
                    <w:left w:val="nil"/>
                    <w:bottom w:val="single" w:sz="6" w:space="0" w:color="auto"/>
                    <w:right w:val="nil"/>
                  </w:tcBorders>
                  <w:shd w:val="clear" w:color="auto" w:fill="FFFFFF"/>
                </w:tcPr>
                <w:p w:rsidR="0044451B" w:rsidRPr="00D277B4" w:rsidRDefault="0044451B" w:rsidP="0044451B">
                  <w:pPr>
                    <w:shd w:val="clear" w:color="auto" w:fill="FFFFFF"/>
                    <w:ind w:left="749"/>
                    <w:rPr>
                      <w:rFonts w:ascii="Times New Roman" w:hAnsi="Times New Roman"/>
                    </w:rPr>
                  </w:pPr>
                  <w:r w:rsidRPr="00D277B4">
                    <w:rPr>
                      <w:rFonts w:ascii="Times New Roman" w:hAnsi="Times New Roman"/>
                      <w:color w:val="000000"/>
                      <w:spacing w:val="-8"/>
                      <w:sz w:val="25"/>
                      <w:szCs w:val="25"/>
                    </w:rPr>
                    <w:t>Расстояния между промежуточными остановками составили:</w:t>
                  </w:r>
                </w:p>
              </w:tc>
            </w:tr>
            <w:tr w:rsidR="0044451B" w:rsidRPr="00D277B4" w:rsidTr="0044451B">
              <w:trPr>
                <w:gridAfter w:val="1"/>
                <w:wAfter w:w="529" w:type="dxa"/>
                <w:trHeight w:hRule="exact" w:val="307"/>
              </w:trPr>
              <w:tc>
                <w:tcPr>
                  <w:tcW w:w="355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320"/>
                    <w:rPr>
                      <w:rFonts w:ascii="Times New Roman" w:hAnsi="Times New Roman"/>
                    </w:rPr>
                  </w:pPr>
                  <w:r w:rsidRPr="00D277B4">
                    <w:rPr>
                      <w:rFonts w:ascii="Times New Roman" w:hAnsi="Times New Roman"/>
                      <w:color w:val="000000"/>
                      <w:spacing w:val="-3"/>
                    </w:rPr>
                    <w:t>ТУДА</w:t>
                  </w:r>
                </w:p>
              </w:tc>
              <w:tc>
                <w:tcPr>
                  <w:tcW w:w="2688" w:type="dxa"/>
                  <w:vMerge w:val="restart"/>
                  <w:tcBorders>
                    <w:top w:val="single" w:sz="6" w:space="0" w:color="auto"/>
                    <w:left w:val="single" w:sz="6" w:space="0" w:color="auto"/>
                    <w:bottom w:val="nil"/>
                    <w:right w:val="single" w:sz="6" w:space="0" w:color="auto"/>
                  </w:tcBorders>
                  <w:shd w:val="clear" w:color="auto" w:fill="FFFFFF"/>
                </w:tcPr>
                <w:p w:rsidR="0044451B" w:rsidRPr="00D277B4" w:rsidRDefault="0044451B" w:rsidP="0044451B">
                  <w:pPr>
                    <w:shd w:val="clear" w:color="auto" w:fill="FFFFFF"/>
                    <w:ind w:left="77"/>
                    <w:rPr>
                      <w:rFonts w:ascii="Times New Roman" w:hAnsi="Times New Roman"/>
                    </w:rPr>
                  </w:pPr>
                  <w:r w:rsidRPr="00D277B4">
                    <w:rPr>
                      <w:rFonts w:ascii="Times New Roman" w:hAnsi="Times New Roman"/>
                      <w:color w:val="000000"/>
                      <w:spacing w:val="-3"/>
                    </w:rPr>
                    <w:t>Остановочные пункты</w:t>
                  </w:r>
                </w:p>
              </w:tc>
              <w:tc>
                <w:tcPr>
                  <w:tcW w:w="354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042"/>
                    <w:rPr>
                      <w:rFonts w:ascii="Times New Roman" w:hAnsi="Times New Roman"/>
                    </w:rPr>
                  </w:pPr>
                  <w:r w:rsidRPr="00D277B4">
                    <w:rPr>
                      <w:rFonts w:ascii="Times New Roman" w:hAnsi="Times New Roman"/>
                      <w:color w:val="414141"/>
                      <w:spacing w:val="-6"/>
                    </w:rPr>
                    <w:t>ОБРАТНО</w:t>
                  </w:r>
                </w:p>
              </w:tc>
            </w:tr>
            <w:tr w:rsidR="0044451B" w:rsidRPr="00D277B4" w:rsidTr="0044451B">
              <w:trPr>
                <w:gridAfter w:val="1"/>
                <w:wAfter w:w="529" w:type="dxa"/>
                <w:trHeight w:hRule="exact" w:val="758"/>
              </w:trPr>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left="38" w:right="24" w:firstLine="14"/>
                    <w:rPr>
                      <w:rFonts w:ascii="Times New Roman" w:hAnsi="Times New Roman"/>
                    </w:rPr>
                  </w:pPr>
                  <w:r w:rsidRPr="00D277B4">
                    <w:rPr>
                      <w:rFonts w:ascii="Times New Roman" w:hAnsi="Times New Roman"/>
                      <w:color w:val="000000"/>
                      <w:spacing w:val="-3"/>
                      <w:sz w:val="16"/>
                      <w:szCs w:val="16"/>
                    </w:rPr>
                    <w:t>Показания спидометра</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72" w:right="86"/>
                    <w:jc w:val="center"/>
                    <w:rPr>
                      <w:rFonts w:ascii="Times New Roman" w:hAnsi="Times New Roman"/>
                    </w:rPr>
                  </w:pPr>
                  <w:r w:rsidRPr="00D277B4">
                    <w:rPr>
                      <w:rFonts w:ascii="Times New Roman" w:hAnsi="Times New Roman"/>
                      <w:color w:val="000000"/>
                      <w:sz w:val="16"/>
                      <w:szCs w:val="16"/>
                    </w:rPr>
                    <w:t xml:space="preserve">Расстояние </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10" w:right="24"/>
                    <w:jc w:val="center"/>
                    <w:rPr>
                      <w:rFonts w:ascii="Times New Roman" w:hAnsi="Times New Roman"/>
                    </w:rPr>
                  </w:pPr>
                  <w:r w:rsidRPr="00D277B4">
                    <w:rPr>
                      <w:rFonts w:ascii="Times New Roman" w:hAnsi="Times New Roman"/>
                      <w:color w:val="000000"/>
                      <w:spacing w:val="-1"/>
                      <w:sz w:val="16"/>
                      <w:szCs w:val="16"/>
                    </w:rPr>
                    <w:t xml:space="preserve">Расстояние от </w:t>
                  </w:r>
                  <w:r w:rsidRPr="00D277B4">
                    <w:rPr>
                      <w:rFonts w:ascii="Times New Roman" w:hAnsi="Times New Roman"/>
                      <w:color w:val="000000"/>
                      <w:spacing w:val="-2"/>
                      <w:sz w:val="16"/>
                      <w:szCs w:val="16"/>
                    </w:rPr>
                    <w:t xml:space="preserve">начального </w:t>
                  </w:r>
                  <w:r w:rsidRPr="00D277B4">
                    <w:rPr>
                      <w:rFonts w:ascii="Times New Roman" w:hAnsi="Times New Roman"/>
                      <w:color w:val="000000"/>
                      <w:sz w:val="16"/>
                      <w:szCs w:val="16"/>
                    </w:rPr>
                    <w:t>пункта</w:t>
                  </w:r>
                </w:p>
              </w:tc>
              <w:tc>
                <w:tcPr>
                  <w:tcW w:w="2688" w:type="dxa"/>
                  <w:tcBorders>
                    <w:top w:val="nil"/>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10" w:right="24"/>
                    <w:jc w:val="center"/>
                    <w:rPr>
                      <w:rFonts w:ascii="Times New Roman" w:hAnsi="Times New Roman"/>
                    </w:rPr>
                  </w:pPr>
                </w:p>
                <w:p w:rsidR="0044451B" w:rsidRPr="00D277B4" w:rsidRDefault="0044451B" w:rsidP="0044451B">
                  <w:pPr>
                    <w:shd w:val="clear" w:color="auto" w:fill="FFFFFF"/>
                    <w:spacing w:line="182" w:lineRule="exact"/>
                    <w:ind w:left="10" w:right="24"/>
                    <w:jc w:val="center"/>
                    <w:rPr>
                      <w:rFonts w:ascii="Times New Roman" w:hAnsi="Times New Roman"/>
                    </w:rPr>
                  </w:pPr>
                </w:p>
              </w:tc>
              <w:tc>
                <w:tcPr>
                  <w:tcW w:w="2409" w:type="dxa"/>
                  <w:tcBorders>
                    <w:top w:val="single" w:sz="6" w:space="0" w:color="auto"/>
                    <w:left w:val="single" w:sz="6" w:space="0" w:color="auto"/>
                    <w:bottom w:val="single" w:sz="4"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24" w:right="43"/>
                    <w:jc w:val="center"/>
                    <w:rPr>
                      <w:rFonts w:ascii="Times New Roman" w:hAnsi="Times New Roman"/>
                    </w:rPr>
                  </w:pPr>
                  <w:r w:rsidRPr="00D277B4">
                    <w:rPr>
                      <w:rFonts w:ascii="Times New Roman" w:hAnsi="Times New Roman"/>
                      <w:color w:val="000000"/>
                      <w:spacing w:val="-2"/>
                      <w:sz w:val="16"/>
                      <w:szCs w:val="16"/>
                    </w:rPr>
                    <w:t xml:space="preserve">Расстояние </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right="24"/>
                    <w:jc w:val="center"/>
                    <w:rPr>
                      <w:rFonts w:ascii="Times New Roman" w:hAnsi="Times New Roman"/>
                    </w:rPr>
                  </w:pPr>
                  <w:r w:rsidRPr="00D277B4">
                    <w:rPr>
                      <w:rFonts w:ascii="Times New Roman" w:hAnsi="Times New Roman"/>
                      <w:color w:val="000000"/>
                      <w:spacing w:val="-1"/>
                      <w:sz w:val="16"/>
                      <w:szCs w:val="16"/>
                    </w:rPr>
                    <w:t xml:space="preserve">Расстояние от </w:t>
                  </w:r>
                  <w:r w:rsidRPr="00D277B4">
                    <w:rPr>
                      <w:rFonts w:ascii="Times New Roman" w:hAnsi="Times New Roman"/>
                      <w:color w:val="000000"/>
                      <w:spacing w:val="-2"/>
                      <w:sz w:val="16"/>
                      <w:szCs w:val="16"/>
                    </w:rPr>
                    <w:t xml:space="preserve">начального </w:t>
                  </w:r>
                  <w:r w:rsidRPr="00D277B4">
                    <w:rPr>
                      <w:rFonts w:ascii="Times New Roman" w:hAnsi="Times New Roman"/>
                      <w:color w:val="000000"/>
                      <w:spacing w:val="1"/>
                      <w:sz w:val="16"/>
                      <w:szCs w:val="16"/>
                    </w:rPr>
                    <w:t>пункта</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(рынок)</w:t>
                  </w: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2,1</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22,9</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0002,1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50"/>
                    <w:rPr>
                      <w:rFonts w:ascii="Times New Roman" w:hAnsi="Times New Roman"/>
                    </w:rPr>
                  </w:pPr>
                  <w:r w:rsidRPr="00D277B4">
                    <w:rPr>
                      <w:rFonts w:ascii="Times New Roman" w:hAnsi="Times New Roman"/>
                    </w:rPr>
                    <w:t>2,1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(больница)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20,8</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0004,1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4,4</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18,8</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0008,5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8,5</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Новая Ивановка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14,4</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0012,6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12,6</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 xml:space="preserve">с. </w:t>
                  </w:r>
                  <w:proofErr w:type="gramStart"/>
                  <w:r w:rsidRPr="00D277B4">
                    <w:rPr>
                      <w:rFonts w:ascii="Times New Roman" w:hAnsi="Times New Roman"/>
                    </w:rPr>
                    <w:t>Первомайское</w:t>
                  </w:r>
                  <w:proofErr w:type="gramEnd"/>
                  <w:r w:rsidRPr="00D277B4">
                    <w:rPr>
                      <w:rFonts w:ascii="Times New Roman" w:hAnsi="Times New Roman"/>
                    </w:rPr>
                    <w:t xml:space="preserve">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1,7</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10,3</w:t>
                  </w:r>
                </w:p>
              </w:tc>
            </w:tr>
            <w:tr w:rsidR="0044451B" w:rsidRPr="00D277B4" w:rsidTr="0044451B">
              <w:trPr>
                <w:gridAfter w:val="1"/>
                <w:wAfter w:w="529" w:type="dxa"/>
                <w:trHeight w:hRule="exact" w:val="307"/>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0014,3</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14,3</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 xml:space="preserve">с. </w:t>
                  </w:r>
                  <w:proofErr w:type="gramStart"/>
                  <w:r w:rsidRPr="00D277B4">
                    <w:rPr>
                      <w:rFonts w:ascii="Times New Roman" w:hAnsi="Times New Roman"/>
                    </w:rPr>
                    <w:t>Первомайское</w:t>
                  </w:r>
                  <w:proofErr w:type="gramEnd"/>
                  <w:r w:rsidRPr="00D277B4">
                    <w:rPr>
                      <w:rFonts w:ascii="Times New Roman" w:hAnsi="Times New Roman"/>
                    </w:rPr>
                    <w:t xml:space="preserve"> (центр)</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8,6</w:t>
                  </w:r>
                </w:p>
              </w:tc>
            </w:tr>
            <w:tr w:rsidR="0044451B" w:rsidRPr="00D277B4" w:rsidTr="0044451B">
              <w:trPr>
                <w:gridAfter w:val="1"/>
                <w:wAfter w:w="529" w:type="dxa"/>
                <w:trHeight w:hRule="exact" w:val="596"/>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0016,1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16,1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proofErr w:type="gramStart"/>
                  <w:r w:rsidRPr="00D277B4">
                    <w:rPr>
                      <w:rFonts w:ascii="Times New Roman" w:hAnsi="Times New Roman"/>
                    </w:rPr>
                    <w:t>Варварина</w:t>
                  </w:r>
                  <w:proofErr w:type="gramEnd"/>
                  <w:r w:rsidRPr="00D277B4">
                    <w:rPr>
                      <w:rFonts w:ascii="Times New Roman" w:hAnsi="Times New Roman"/>
                    </w:rPr>
                    <w:t xml:space="preserve"> Гайка (поворот)</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6,6</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6,8</w:t>
                  </w:r>
                </w:p>
              </w:tc>
            </w:tr>
            <w:tr w:rsidR="0044451B" w:rsidRPr="00D277B4" w:rsidTr="0044451B">
              <w:trPr>
                <w:gridAfter w:val="1"/>
                <w:wAfter w:w="529" w:type="dxa"/>
                <w:trHeight w:hRule="exact" w:val="562"/>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0022,7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22,7</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Варварина Гайка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r>
            <w:tr w:rsidR="0044451B" w:rsidRPr="00D277B4" w:rsidTr="0044451B">
              <w:trPr>
                <w:gridAfter w:val="1"/>
                <w:wAfter w:w="529" w:type="dxa"/>
                <w:trHeight w:hRule="exact" w:val="570"/>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0022,9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22,9</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proofErr w:type="gramStart"/>
                  <w:r w:rsidRPr="00D277B4">
                    <w:rPr>
                      <w:rFonts w:ascii="Times New Roman" w:hAnsi="Times New Roman"/>
                    </w:rPr>
                    <w:t>Варварина</w:t>
                  </w:r>
                  <w:proofErr w:type="gramEnd"/>
                  <w:r w:rsidRPr="00D277B4">
                    <w:rPr>
                      <w:rFonts w:ascii="Times New Roman" w:hAnsi="Times New Roman"/>
                    </w:rPr>
                    <w:t xml:space="preserve"> Гайка (центр)</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r>
          </w:tbl>
          <w:p w:rsidR="0044451B" w:rsidRPr="00D277B4" w:rsidRDefault="0044451B" w:rsidP="0044451B">
            <w:pPr>
              <w:rPr>
                <w:rFonts w:ascii="Times New Roman" w:hAnsi="Times New Roman"/>
                <w:b/>
                <w:sz w:val="28"/>
              </w:rPr>
            </w:pPr>
          </w:p>
        </w:tc>
      </w:tr>
      <w:tr w:rsidR="00F634AF"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F634AF" w:rsidRDefault="00F634AF" w:rsidP="0044451B">
            <w:pPr>
              <w:jc w:val="both"/>
              <w:rPr>
                <w:rFonts w:ascii="Times New Roman" w:hAnsi="Times New Roman"/>
                <w:sz w:val="20"/>
                <w:szCs w:val="20"/>
              </w:rPr>
            </w:pPr>
          </w:p>
          <w:p w:rsidR="00F634AF" w:rsidRPr="00D277B4" w:rsidRDefault="00F634AF" w:rsidP="00F634AF">
            <w:pPr>
              <w:rPr>
                <w:rFonts w:ascii="Times New Roman" w:hAnsi="Times New Roman"/>
                <w:b/>
                <w:sz w:val="28"/>
              </w:rPr>
            </w:pPr>
            <w:r>
              <w:rPr>
                <w:rFonts w:ascii="Times New Roman" w:hAnsi="Times New Roman"/>
                <w:b/>
                <w:sz w:val="28"/>
              </w:rPr>
              <w:t xml:space="preserve">Лот </w:t>
            </w:r>
            <w:r w:rsidR="00635B64">
              <w:rPr>
                <w:rFonts w:ascii="Times New Roman" w:hAnsi="Times New Roman"/>
                <w:b/>
                <w:sz w:val="28"/>
              </w:rPr>
              <w:t>4</w:t>
            </w:r>
          </w:p>
          <w:p w:rsidR="00F634AF" w:rsidRPr="00D277B4" w:rsidRDefault="00F634AF" w:rsidP="00F634AF">
            <w:pPr>
              <w:rPr>
                <w:rFonts w:ascii="Times New Roman" w:hAnsi="Times New Roman"/>
                <w:b/>
                <w:sz w:val="28"/>
              </w:rPr>
            </w:pPr>
            <w:r>
              <w:rPr>
                <w:rFonts w:ascii="Times New Roman" w:hAnsi="Times New Roman"/>
                <w:b/>
                <w:sz w:val="28"/>
              </w:rPr>
              <w:t>Маршрут № 305</w:t>
            </w:r>
            <w:r w:rsidRPr="00D277B4">
              <w:rPr>
                <w:rFonts w:ascii="Times New Roman" w:hAnsi="Times New Roman"/>
                <w:b/>
                <w:sz w:val="28"/>
              </w:rPr>
              <w:t xml:space="preserve"> «</w:t>
            </w:r>
            <w:r>
              <w:rPr>
                <w:rFonts w:ascii="Times New Roman" w:hAnsi="Times New Roman"/>
                <w:b/>
                <w:sz w:val="28"/>
              </w:rPr>
              <w:t>Екатериновка – Вязовка</w:t>
            </w:r>
            <w:r w:rsidRPr="00D277B4">
              <w:rPr>
                <w:rFonts w:ascii="Times New Roman" w:hAnsi="Times New Roman"/>
                <w:b/>
                <w:sz w:val="28"/>
              </w:rPr>
              <w:t>»</w:t>
            </w:r>
          </w:p>
          <w:p w:rsidR="00F634AF" w:rsidRPr="00D277B4" w:rsidRDefault="00F634AF" w:rsidP="00F634AF">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F634AF" w:rsidRPr="00D277B4" w:rsidRDefault="00F634AF" w:rsidP="00F634AF">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F634AF"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F634AF"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F634AF"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proofErr w:type="spellStart"/>
                  <w:r>
                    <w:rPr>
                      <w:rFonts w:ascii="Times New Roman" w:hAnsi="Times New Roman"/>
                    </w:rPr>
                    <w:t>р.п</w:t>
                  </w:r>
                  <w:proofErr w:type="spellEnd"/>
                  <w:r w:rsidRPr="00D277B4">
                    <w:rPr>
                      <w:rFonts w:ascii="Times New Roman" w:hAnsi="Times New Roman"/>
                    </w:rPr>
                    <w:t xml:space="preserve">. </w:t>
                  </w:r>
                  <w:r>
                    <w:rPr>
                      <w:rFonts w:ascii="Times New Roman" w:hAnsi="Times New Roman"/>
                    </w:rPr>
                    <w:t>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24,0</w:t>
                  </w:r>
                </w:p>
              </w:tc>
            </w:tr>
            <w:tr w:rsidR="00F634AF"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269" w:lineRule="exact"/>
                    <w:ind w:left="437" w:right="432"/>
                    <w:jc w:val="center"/>
                    <w:rPr>
                      <w:rFonts w:ascii="Times New Roman" w:hAnsi="Times New Roman"/>
                    </w:rPr>
                  </w:pPr>
                  <w:r>
                    <w:rPr>
                      <w:rFonts w:ascii="Times New Roman" w:hAnsi="Times New Roman"/>
                    </w:rPr>
                    <w:t>с. Переезд</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r>
            <w:tr w:rsidR="00F634AF"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Вязовка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w:t>
                  </w:r>
                </w:p>
              </w:tc>
            </w:tr>
          </w:tbl>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7401FE" w:rsidP="0044451B">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6D78BDB0" wp14:editId="4C11E998">
                  <wp:extent cx="7778115" cy="10671810"/>
                  <wp:effectExtent l="19050" t="0" r="0" b="0"/>
                  <wp:docPr id="11" name="Рисунок 7" descr="C:\Users\ШВС\Desktop\Екатериновка-Вяз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ВС\Desktop\Екатериновка-Вязовка 001.jpg"/>
                          <pic:cNvPicPr>
                            <a:picLocks noChangeAspect="1" noChangeArrowheads="1"/>
                          </pic:cNvPicPr>
                        </pic:nvPicPr>
                        <pic:blipFill>
                          <a:blip r:embed="rId18"/>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Pr="00D277B4" w:rsidRDefault="00F634AF" w:rsidP="0044451B">
            <w:pPr>
              <w:jc w:val="both"/>
              <w:rPr>
                <w:rFonts w:ascii="Times New Roman" w:hAnsi="Times New Roman"/>
                <w:sz w:val="20"/>
                <w:szCs w:val="20"/>
              </w:rPr>
            </w:pPr>
          </w:p>
        </w:tc>
      </w:tr>
      <w:tr w:rsidR="007401FE"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7401FE" w:rsidRDefault="007401FE" w:rsidP="00896F42">
            <w:pPr>
              <w:jc w:val="both"/>
              <w:rPr>
                <w:rFonts w:ascii="Times New Roman" w:hAnsi="Times New Roman"/>
                <w:sz w:val="20"/>
                <w:szCs w:val="20"/>
              </w:rPr>
            </w:pPr>
          </w:p>
          <w:p w:rsidR="007401FE" w:rsidRPr="00D277B4" w:rsidRDefault="00635B64" w:rsidP="007401FE">
            <w:pPr>
              <w:rPr>
                <w:rFonts w:ascii="Times New Roman" w:hAnsi="Times New Roman"/>
                <w:b/>
                <w:sz w:val="28"/>
              </w:rPr>
            </w:pPr>
            <w:r>
              <w:rPr>
                <w:rFonts w:ascii="Times New Roman" w:hAnsi="Times New Roman"/>
                <w:b/>
                <w:sz w:val="28"/>
              </w:rPr>
              <w:t>Лот 5</w:t>
            </w:r>
          </w:p>
          <w:p w:rsidR="007401FE" w:rsidRPr="00D277B4" w:rsidRDefault="007401FE" w:rsidP="007401FE">
            <w:pPr>
              <w:rPr>
                <w:rFonts w:ascii="Times New Roman" w:hAnsi="Times New Roman"/>
                <w:b/>
                <w:sz w:val="28"/>
              </w:rPr>
            </w:pPr>
            <w:r>
              <w:rPr>
                <w:rFonts w:ascii="Times New Roman" w:hAnsi="Times New Roman"/>
                <w:b/>
                <w:sz w:val="28"/>
              </w:rPr>
              <w:t>Маршрут № 403 «Андреевка – Комаровка</w:t>
            </w:r>
            <w:r w:rsidRPr="00D277B4">
              <w:rPr>
                <w:rFonts w:ascii="Times New Roman" w:hAnsi="Times New Roman"/>
                <w:b/>
                <w:sz w:val="28"/>
              </w:rPr>
              <w:t>»</w:t>
            </w:r>
          </w:p>
          <w:p w:rsidR="007401FE" w:rsidRPr="00D277B4" w:rsidRDefault="007401FE" w:rsidP="007401FE">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7401FE" w:rsidRPr="00D277B4" w:rsidRDefault="007401FE" w:rsidP="007401FE">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7401FE"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7401FE"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7401FE"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23,4</w:t>
                  </w:r>
                </w:p>
              </w:tc>
            </w:tr>
            <w:tr w:rsidR="007401FE"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269" w:lineRule="exact"/>
                    <w:ind w:left="437" w:right="432"/>
                    <w:jc w:val="center"/>
                    <w:rPr>
                      <w:rFonts w:ascii="Times New Roman" w:hAnsi="Times New Roman"/>
                    </w:rPr>
                  </w:pPr>
                  <w:r>
                    <w:rPr>
                      <w:rFonts w:ascii="Times New Roman" w:hAnsi="Times New Roman"/>
                    </w:rPr>
                    <w:t>с. Бакуры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r>
            <w:tr w:rsidR="007401FE"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23,4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Комаровка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w:t>
                  </w:r>
                </w:p>
              </w:tc>
            </w:tr>
          </w:tbl>
          <w:p w:rsidR="007401FE" w:rsidRDefault="007401FE" w:rsidP="007401FE">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EA1E36" w:rsidP="00896F42">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76DD15DF" wp14:editId="1A9CFB5C">
                  <wp:extent cx="7778115" cy="10671810"/>
                  <wp:effectExtent l="19050" t="0" r="0" b="0"/>
                  <wp:docPr id="12" name="Рисунок 8" descr="C:\Users\ШВС\Desktop\Андреевка-Комар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ВС\Desktop\Андреевка-Комаровка 001.jpg"/>
                          <pic:cNvPicPr>
                            <a:picLocks noChangeAspect="1" noChangeArrowheads="1"/>
                          </pic:cNvPicPr>
                        </pic:nvPicPr>
                        <pic:blipFill>
                          <a:blip r:embed="rId19"/>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Pr="00D277B4" w:rsidRDefault="00EA1E36" w:rsidP="00896F42">
            <w:pPr>
              <w:jc w:val="both"/>
              <w:rPr>
                <w:rFonts w:ascii="Times New Roman" w:hAnsi="Times New Roman"/>
                <w:sz w:val="20"/>
                <w:szCs w:val="20"/>
              </w:rPr>
            </w:pPr>
          </w:p>
        </w:tc>
      </w:tr>
      <w:tr w:rsidR="00B86C17"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B86C17" w:rsidRDefault="00B86C17" w:rsidP="00571C6E">
            <w:pPr>
              <w:jc w:val="both"/>
              <w:rPr>
                <w:rFonts w:ascii="Times New Roman" w:hAnsi="Times New Roman"/>
                <w:sz w:val="20"/>
                <w:szCs w:val="20"/>
              </w:rPr>
            </w:pPr>
          </w:p>
          <w:p w:rsidR="00B86C17" w:rsidRPr="00D277B4" w:rsidRDefault="00635B64" w:rsidP="00B86C17">
            <w:pPr>
              <w:rPr>
                <w:rFonts w:ascii="Times New Roman" w:hAnsi="Times New Roman"/>
                <w:b/>
                <w:sz w:val="28"/>
              </w:rPr>
            </w:pPr>
            <w:r>
              <w:rPr>
                <w:rFonts w:ascii="Times New Roman" w:hAnsi="Times New Roman"/>
                <w:b/>
                <w:sz w:val="28"/>
              </w:rPr>
              <w:t>Лот 6</w:t>
            </w:r>
          </w:p>
          <w:p w:rsidR="00B86C17" w:rsidRPr="00D277B4" w:rsidRDefault="00B86C17" w:rsidP="00B86C17">
            <w:pPr>
              <w:rPr>
                <w:rFonts w:ascii="Times New Roman" w:hAnsi="Times New Roman"/>
                <w:b/>
                <w:sz w:val="28"/>
              </w:rPr>
            </w:pPr>
            <w:r>
              <w:rPr>
                <w:rFonts w:ascii="Times New Roman" w:hAnsi="Times New Roman"/>
                <w:b/>
                <w:sz w:val="28"/>
              </w:rPr>
              <w:t>Маршрут № 158 «Екатериновка – Крутояр</w:t>
            </w:r>
            <w:r w:rsidRPr="00D277B4">
              <w:rPr>
                <w:rFonts w:ascii="Times New Roman" w:hAnsi="Times New Roman"/>
                <w:b/>
                <w:sz w:val="28"/>
              </w:rPr>
              <w:t>»</w:t>
            </w:r>
          </w:p>
          <w:p w:rsidR="00B86C17" w:rsidRPr="00D277B4" w:rsidRDefault="00B86C17" w:rsidP="00B86C17">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B86C17" w:rsidRPr="00D277B4" w:rsidRDefault="00B86C17" w:rsidP="00B86C17">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B86C17"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B86C17"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B86C17"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29,0</w:t>
                  </w:r>
                </w:p>
              </w:tc>
            </w:tr>
            <w:tr w:rsidR="00B86C17"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proofErr w:type="spellStart"/>
                  <w:r>
                    <w:rPr>
                      <w:rFonts w:ascii="Times New Roman" w:hAnsi="Times New Roman"/>
                    </w:rPr>
                    <w:t>д</w:t>
                  </w:r>
                  <w:proofErr w:type="gramStart"/>
                  <w:r>
                    <w:rPr>
                      <w:rFonts w:ascii="Times New Roman" w:hAnsi="Times New Roman"/>
                    </w:rPr>
                    <w:t>.С</w:t>
                  </w:r>
                  <w:proofErr w:type="gramEnd"/>
                  <w:r>
                    <w:rPr>
                      <w:rFonts w:ascii="Times New Roman" w:hAnsi="Times New Roman"/>
                    </w:rPr>
                    <w:t>вищевка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r>
                    <w:rPr>
                      <w:rFonts w:ascii="Times New Roman" w:hAnsi="Times New Roman"/>
                    </w:rPr>
                    <w:t>13,0</w:t>
                  </w:r>
                </w:p>
              </w:tc>
            </w:tr>
            <w:tr w:rsidR="00B86C17"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269" w:lineRule="exact"/>
                    <w:ind w:left="437" w:right="432"/>
                    <w:jc w:val="center"/>
                    <w:rPr>
                      <w:rFonts w:ascii="Times New Roman" w:hAnsi="Times New Roman"/>
                    </w:rPr>
                  </w:pPr>
                  <w:r>
                    <w:rPr>
                      <w:rFonts w:ascii="Times New Roman" w:hAnsi="Times New Roman"/>
                    </w:rPr>
                    <w:t>4-ое отделение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r>
            <w:tr w:rsidR="00B86C17"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29,0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с. Крутояр</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w:t>
                  </w:r>
                </w:p>
              </w:tc>
            </w:tr>
          </w:tbl>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A01AB9"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208A87BB" wp14:editId="7D85C455">
                  <wp:extent cx="7778115" cy="10671810"/>
                  <wp:effectExtent l="19050" t="0" r="0" b="0"/>
                  <wp:docPr id="13" name="Рисунок 9" descr="C:\Users\ШВС\Desktop\Екатериновка-Крутоя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ВС\Desktop\Екатериновка-Крутояр 001.jpg"/>
                          <pic:cNvPicPr>
                            <a:picLocks noChangeAspect="1" noChangeArrowheads="1"/>
                          </pic:cNvPicPr>
                        </pic:nvPicPr>
                        <pic:blipFill>
                          <a:blip r:embed="rId20"/>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Pr="00D277B4" w:rsidRDefault="00B86C17" w:rsidP="00571C6E">
            <w:pPr>
              <w:jc w:val="both"/>
              <w:rPr>
                <w:rFonts w:ascii="Times New Roman" w:hAnsi="Times New Roman"/>
                <w:sz w:val="20"/>
                <w:szCs w:val="20"/>
              </w:rPr>
            </w:pPr>
          </w:p>
        </w:tc>
      </w:tr>
      <w:tr w:rsidR="004258A4"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258A4" w:rsidRDefault="004258A4" w:rsidP="004258A4">
            <w:pPr>
              <w:rPr>
                <w:rFonts w:ascii="Times New Roman" w:hAnsi="Times New Roman"/>
                <w:b/>
                <w:sz w:val="28"/>
              </w:rPr>
            </w:pPr>
          </w:p>
          <w:p w:rsidR="004258A4" w:rsidRPr="00D277B4" w:rsidRDefault="00635B64" w:rsidP="004258A4">
            <w:pPr>
              <w:rPr>
                <w:rFonts w:ascii="Times New Roman" w:hAnsi="Times New Roman"/>
                <w:b/>
                <w:sz w:val="28"/>
              </w:rPr>
            </w:pPr>
            <w:r>
              <w:rPr>
                <w:rFonts w:ascii="Times New Roman" w:hAnsi="Times New Roman"/>
                <w:b/>
                <w:sz w:val="28"/>
              </w:rPr>
              <w:t>Лот 7</w:t>
            </w:r>
          </w:p>
          <w:p w:rsidR="004258A4" w:rsidRPr="00D277B4" w:rsidRDefault="004258A4" w:rsidP="004258A4">
            <w:pPr>
              <w:rPr>
                <w:rFonts w:ascii="Times New Roman" w:hAnsi="Times New Roman"/>
                <w:b/>
                <w:sz w:val="28"/>
              </w:rPr>
            </w:pPr>
            <w:r>
              <w:rPr>
                <w:rFonts w:ascii="Times New Roman" w:hAnsi="Times New Roman"/>
                <w:b/>
                <w:sz w:val="28"/>
              </w:rPr>
              <w:t>Маршрут № 426 «Екатериновка – Сластуха</w:t>
            </w:r>
            <w:r w:rsidRPr="00D277B4">
              <w:rPr>
                <w:rFonts w:ascii="Times New Roman" w:hAnsi="Times New Roman"/>
                <w:b/>
                <w:sz w:val="28"/>
              </w:rPr>
              <w:t>»</w:t>
            </w:r>
          </w:p>
          <w:p w:rsidR="004258A4" w:rsidRPr="00D277B4" w:rsidRDefault="004258A4" w:rsidP="004258A4">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4258A4" w:rsidRPr="00D277B4" w:rsidRDefault="004258A4" w:rsidP="004258A4">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258A4"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258A4"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258A4"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24,0</w:t>
                  </w:r>
                </w:p>
              </w:tc>
            </w:tr>
            <w:tr w:rsidR="004258A4"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proofErr w:type="spellStart"/>
                  <w:r>
                    <w:rPr>
                      <w:rFonts w:ascii="Times New Roman" w:hAnsi="Times New Roman"/>
                    </w:rPr>
                    <w:t>с</w:t>
                  </w:r>
                  <w:proofErr w:type="gramStart"/>
                  <w:r>
                    <w:rPr>
                      <w:rFonts w:ascii="Times New Roman" w:hAnsi="Times New Roman"/>
                    </w:rPr>
                    <w:t>.П</w:t>
                  </w:r>
                  <w:proofErr w:type="gramEnd"/>
                  <w:r>
                    <w:rPr>
                      <w:rFonts w:ascii="Times New Roman" w:hAnsi="Times New Roman"/>
                    </w:rPr>
                    <w:t>ереезд</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r>
                    <w:rPr>
                      <w:rFonts w:ascii="Times New Roman" w:hAnsi="Times New Roman"/>
                    </w:rPr>
                    <w:t>11,5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r>
                    <w:rPr>
                      <w:rFonts w:ascii="Times New Roman" w:hAnsi="Times New Roman"/>
                    </w:rPr>
                    <w:t>11,5</w:t>
                  </w:r>
                </w:p>
              </w:tc>
            </w:tr>
            <w:tr w:rsidR="004258A4"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11,5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.С</w:t>
                  </w:r>
                  <w:proofErr w:type="gramEnd"/>
                  <w:r>
                    <w:rPr>
                      <w:rFonts w:ascii="Times New Roman" w:hAnsi="Times New Roman"/>
                    </w:rPr>
                    <w:t>ластуха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w:t>
                  </w:r>
                </w:p>
              </w:tc>
            </w:tr>
          </w:tbl>
          <w:p w:rsidR="004258A4" w:rsidRDefault="004258A4" w:rsidP="004258A4">
            <w:pPr>
              <w:jc w:val="both"/>
              <w:rPr>
                <w:rFonts w:ascii="Times New Roman" w:hAnsi="Times New Roman"/>
                <w:sz w:val="20"/>
                <w:szCs w:val="20"/>
              </w:rPr>
            </w:pPr>
          </w:p>
          <w:p w:rsidR="004258A4" w:rsidRDefault="004258A4" w:rsidP="004258A4">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04606C"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710F6012" wp14:editId="75E58B78">
                  <wp:extent cx="7778115" cy="10671810"/>
                  <wp:effectExtent l="19050" t="0" r="0" b="0"/>
                  <wp:docPr id="14" name="Рисунок 10" descr="C:\Users\ШВС\Desktop\Екатериновка-Сластух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ВС\Desktop\Екатериновка-Сластуха 001.jpg"/>
                          <pic:cNvPicPr>
                            <a:picLocks noChangeAspect="1" noChangeArrowheads="1"/>
                          </pic:cNvPicPr>
                        </pic:nvPicPr>
                        <pic:blipFill>
                          <a:blip r:embed="rId21"/>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Pr="00D277B4" w:rsidRDefault="004258A4" w:rsidP="00571C6E">
            <w:pPr>
              <w:jc w:val="both"/>
              <w:rPr>
                <w:rFonts w:ascii="Times New Roman" w:hAnsi="Times New Roman"/>
                <w:sz w:val="20"/>
                <w:szCs w:val="20"/>
              </w:rPr>
            </w:pPr>
          </w:p>
        </w:tc>
      </w:tr>
      <w:tr w:rsidR="00DD788A"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DD788A" w:rsidRDefault="00DD788A" w:rsidP="00571C6E">
            <w:pPr>
              <w:jc w:val="both"/>
              <w:rPr>
                <w:rFonts w:ascii="Times New Roman" w:hAnsi="Times New Roman"/>
                <w:sz w:val="20"/>
                <w:szCs w:val="20"/>
              </w:rPr>
            </w:pPr>
          </w:p>
          <w:p w:rsidR="00DD788A" w:rsidRPr="00D277B4" w:rsidRDefault="00DD788A" w:rsidP="00DD788A">
            <w:pPr>
              <w:rPr>
                <w:rFonts w:ascii="Times New Roman" w:hAnsi="Times New Roman"/>
                <w:b/>
                <w:sz w:val="28"/>
              </w:rPr>
            </w:pPr>
            <w:r>
              <w:rPr>
                <w:rFonts w:ascii="Times New Roman" w:hAnsi="Times New Roman"/>
                <w:b/>
                <w:sz w:val="28"/>
              </w:rPr>
              <w:t xml:space="preserve">Лот </w:t>
            </w:r>
            <w:r w:rsidR="00635B64">
              <w:rPr>
                <w:rFonts w:ascii="Times New Roman" w:hAnsi="Times New Roman"/>
                <w:b/>
                <w:sz w:val="28"/>
              </w:rPr>
              <w:t>8</w:t>
            </w:r>
          </w:p>
          <w:p w:rsidR="00DD788A" w:rsidRPr="00D277B4" w:rsidRDefault="00DD788A" w:rsidP="00DD788A">
            <w:pPr>
              <w:rPr>
                <w:rFonts w:ascii="Times New Roman" w:hAnsi="Times New Roman"/>
                <w:b/>
                <w:sz w:val="28"/>
              </w:rPr>
            </w:pPr>
            <w:r>
              <w:rPr>
                <w:rFonts w:ascii="Times New Roman" w:hAnsi="Times New Roman"/>
                <w:b/>
                <w:sz w:val="28"/>
              </w:rPr>
              <w:t>Маршрут № 400 «Екатериновка – Андреевка</w:t>
            </w:r>
            <w:r w:rsidRPr="00D277B4">
              <w:rPr>
                <w:rFonts w:ascii="Times New Roman" w:hAnsi="Times New Roman"/>
                <w:b/>
                <w:sz w:val="28"/>
              </w:rPr>
              <w:t>»</w:t>
            </w:r>
          </w:p>
          <w:p w:rsidR="00DD788A" w:rsidRPr="00D277B4" w:rsidRDefault="00DD788A" w:rsidP="00DD788A">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DD788A" w:rsidRPr="00D277B4" w:rsidRDefault="00DD788A" w:rsidP="00DD788A">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DD788A"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DD788A"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33,0</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с.Кипцы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д</w:t>
                  </w:r>
                  <w:proofErr w:type="gramStart"/>
                  <w:r>
                    <w:rPr>
                      <w:rFonts w:ascii="Times New Roman" w:hAnsi="Times New Roman"/>
                    </w:rPr>
                    <w:t>.Ф</w:t>
                  </w:r>
                  <w:proofErr w:type="gramEnd"/>
                  <w:r>
                    <w:rPr>
                      <w:rFonts w:ascii="Times New Roman" w:hAnsi="Times New Roman"/>
                    </w:rPr>
                    <w:t>онщино</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льшанка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.Ш</w:t>
                  </w:r>
                  <w:proofErr w:type="gramEnd"/>
                  <w:r>
                    <w:rPr>
                      <w:rFonts w:ascii="Times New Roman" w:hAnsi="Times New Roman"/>
                    </w:rPr>
                    <w:t>иловка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ндреевка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r>
          </w:tbl>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7039FB4D" wp14:editId="7B6AAAC9">
                  <wp:extent cx="7778115" cy="10671810"/>
                  <wp:effectExtent l="19050" t="0" r="0" b="0"/>
                  <wp:docPr id="15" name="Рисунок 11" descr="C:\Users\ШВС\Desktop\Екатериновка-Андрее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ВС\Desktop\Екатериновка-Андреевка 001.jpg"/>
                          <pic:cNvPicPr>
                            <a:picLocks noChangeAspect="1" noChangeArrowheads="1"/>
                          </pic:cNvPicPr>
                        </pic:nvPicPr>
                        <pic:blipFill>
                          <a:blip r:embed="rId22"/>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Pr="00D277B4" w:rsidRDefault="00DD788A" w:rsidP="00571C6E">
            <w:pPr>
              <w:jc w:val="both"/>
              <w:rPr>
                <w:rFonts w:ascii="Times New Roman" w:hAnsi="Times New Roman"/>
                <w:sz w:val="20"/>
                <w:szCs w:val="20"/>
              </w:rPr>
            </w:pPr>
          </w:p>
        </w:tc>
      </w:tr>
      <w:tr w:rsidR="00DD788A"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DD788A" w:rsidRDefault="00DD788A" w:rsidP="00571C6E">
            <w:pPr>
              <w:jc w:val="both"/>
              <w:rPr>
                <w:rFonts w:ascii="Times New Roman" w:hAnsi="Times New Roman"/>
                <w:sz w:val="20"/>
                <w:szCs w:val="20"/>
              </w:rPr>
            </w:pPr>
          </w:p>
          <w:p w:rsidR="00DD788A" w:rsidRPr="00D277B4" w:rsidRDefault="00635B64" w:rsidP="00DD788A">
            <w:pPr>
              <w:rPr>
                <w:rFonts w:ascii="Times New Roman" w:hAnsi="Times New Roman"/>
                <w:b/>
                <w:sz w:val="28"/>
              </w:rPr>
            </w:pPr>
            <w:r>
              <w:rPr>
                <w:rFonts w:ascii="Times New Roman" w:hAnsi="Times New Roman"/>
                <w:b/>
                <w:sz w:val="28"/>
              </w:rPr>
              <w:t>Лот 9</w:t>
            </w:r>
          </w:p>
          <w:p w:rsidR="00DD788A" w:rsidRPr="00D277B4" w:rsidRDefault="00DD788A" w:rsidP="00DD788A">
            <w:pPr>
              <w:rPr>
                <w:rFonts w:ascii="Times New Roman" w:hAnsi="Times New Roman"/>
                <w:b/>
                <w:sz w:val="28"/>
              </w:rPr>
            </w:pPr>
            <w:r>
              <w:rPr>
                <w:rFonts w:ascii="Times New Roman" w:hAnsi="Times New Roman"/>
                <w:b/>
                <w:sz w:val="28"/>
              </w:rPr>
              <w:t>Маршрут № 405 «Екатериновка – Бутурлинка</w:t>
            </w:r>
            <w:r w:rsidRPr="00D277B4">
              <w:rPr>
                <w:rFonts w:ascii="Times New Roman" w:hAnsi="Times New Roman"/>
                <w:b/>
                <w:sz w:val="28"/>
              </w:rPr>
              <w:t>»</w:t>
            </w:r>
          </w:p>
          <w:p w:rsidR="00DD788A" w:rsidRPr="00D277B4" w:rsidRDefault="00DD788A" w:rsidP="00DD788A">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DD788A" w:rsidRPr="00D277B4" w:rsidRDefault="00DD788A" w:rsidP="00DD788A">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DD788A"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DD788A"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346" w:right="5"/>
                    <w:rPr>
                      <w:rFonts w:ascii="Times New Roman" w:hAnsi="Times New Roman"/>
                    </w:rPr>
                  </w:pPr>
                  <w:r>
                    <w:rPr>
                      <w:rFonts w:ascii="Times New Roman" w:hAnsi="Times New Roman"/>
                      <w:color w:val="000000"/>
                      <w:spacing w:val="-1"/>
                      <w:sz w:val="16"/>
                      <w:szCs w:val="16"/>
                    </w:rPr>
                    <w:t>Расстояние от н</w:t>
                  </w:r>
                  <w:r w:rsidRPr="00D277B4">
                    <w:rPr>
                      <w:rFonts w:ascii="Times New Roman" w:hAnsi="Times New Roman"/>
                      <w:color w:val="000000"/>
                      <w:spacing w:val="-1"/>
                      <w:sz w:val="16"/>
                      <w:szCs w:val="16"/>
                    </w:rPr>
                    <w:t xml:space="preserve">ачального </w:t>
                  </w:r>
                  <w:r w:rsidRPr="00D277B4">
                    <w:rPr>
                      <w:rFonts w:ascii="Times New Roman" w:hAnsi="Times New Roman"/>
                      <w:color w:val="000000"/>
                      <w:spacing w:val="-2"/>
                      <w:sz w:val="16"/>
                      <w:szCs w:val="16"/>
                    </w:rPr>
                    <w:t>пункта</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33,0</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с.Кипцы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д</w:t>
                  </w:r>
                  <w:proofErr w:type="gramStart"/>
                  <w:r>
                    <w:rPr>
                      <w:rFonts w:ascii="Times New Roman" w:hAnsi="Times New Roman"/>
                    </w:rPr>
                    <w:t>.Ф</w:t>
                  </w:r>
                  <w:proofErr w:type="gramEnd"/>
                  <w:r>
                    <w:rPr>
                      <w:rFonts w:ascii="Times New Roman" w:hAnsi="Times New Roman"/>
                    </w:rPr>
                    <w:t>онщино</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льшанка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.Ш</w:t>
                  </w:r>
                  <w:proofErr w:type="gramEnd"/>
                  <w:r>
                    <w:rPr>
                      <w:rFonts w:ascii="Times New Roman" w:hAnsi="Times New Roman"/>
                    </w:rPr>
                    <w:t>иловка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ндреевка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50,0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r>
                    <w:rPr>
                      <w:rFonts w:ascii="Times New Roman" w:hAnsi="Times New Roman"/>
                    </w:rPr>
                    <w:t>с. Бутурлинка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r>
          </w:tbl>
          <w:p w:rsidR="00DD788A" w:rsidRDefault="00DD788A" w:rsidP="00DD788A">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3558FF"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1FCF553F" wp14:editId="70060DD4">
                  <wp:extent cx="7778115" cy="10671810"/>
                  <wp:effectExtent l="19050" t="0" r="0" b="0"/>
                  <wp:docPr id="16" name="Рисунок 12" descr="C:\Users\ШВС\Desktop\Екатериновка-Бутурли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ВС\Desktop\Екатериновка-Бутурлинка 001.jpg"/>
                          <pic:cNvPicPr>
                            <a:picLocks noChangeAspect="1" noChangeArrowheads="1"/>
                          </pic:cNvPicPr>
                        </pic:nvPicPr>
                        <pic:blipFill>
                          <a:blip r:embed="rId23"/>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Pr="00D277B4" w:rsidRDefault="00DD788A" w:rsidP="00571C6E">
            <w:pPr>
              <w:jc w:val="both"/>
              <w:rPr>
                <w:rFonts w:ascii="Times New Roman" w:hAnsi="Times New Roman"/>
                <w:sz w:val="20"/>
                <w:szCs w:val="20"/>
              </w:rPr>
            </w:pPr>
          </w:p>
        </w:tc>
      </w:tr>
      <w:tr w:rsidR="00DD788A" w:rsidRPr="00D277B4" w:rsidTr="0044451B">
        <w:tc>
          <w:tcPr>
            <w:tcW w:w="569" w:type="dxa"/>
            <w:tcBorders>
              <w:top w:val="single" w:sz="4" w:space="0" w:color="000000"/>
              <w:left w:val="single" w:sz="4" w:space="0" w:color="000000"/>
              <w:bottom w:val="single" w:sz="4" w:space="0" w:color="000000"/>
            </w:tcBorders>
            <w:shd w:val="clear" w:color="auto" w:fill="auto"/>
          </w:tcPr>
          <w:p w:rsidR="00DD788A" w:rsidRDefault="00DD788A" w:rsidP="0044451B">
            <w:pPr>
              <w:pStyle w:val="afd"/>
              <w:rPr>
                <w:sz w:val="22"/>
                <w:szCs w:val="22"/>
                <w:shd w:val="clear" w:color="auto" w:fill="FFFFFF"/>
              </w:rPr>
            </w:pPr>
            <w:r>
              <w:rPr>
                <w:sz w:val="22"/>
                <w:szCs w:val="22"/>
                <w:shd w:val="clear" w:color="auto" w:fill="FFFFFF"/>
              </w:rPr>
              <w:lastRenderedPageBreak/>
              <w:t>8.</w:t>
            </w:r>
          </w:p>
        </w:tc>
        <w:tc>
          <w:tcPr>
            <w:tcW w:w="1134" w:type="dxa"/>
            <w:tcBorders>
              <w:top w:val="single" w:sz="4" w:space="0" w:color="000000"/>
              <w:left w:val="single" w:sz="4" w:space="0" w:color="000000"/>
              <w:bottom w:val="single" w:sz="4" w:space="0" w:color="000000"/>
            </w:tcBorders>
            <w:shd w:val="clear" w:color="auto" w:fill="auto"/>
          </w:tcPr>
          <w:p w:rsidR="00DD788A" w:rsidRDefault="00DD788A" w:rsidP="001947A0">
            <w:pPr>
              <w:rPr>
                <w:rFonts w:ascii="Times New Roman" w:hAnsi="Times New Roman"/>
                <w:shd w:val="clear" w:color="auto" w:fill="FFFFFF"/>
              </w:rPr>
            </w:pPr>
            <w:r>
              <w:rPr>
                <w:rFonts w:ascii="Times New Roman" w:hAnsi="Times New Roman"/>
                <w:shd w:val="clear" w:color="auto" w:fill="FFFFFF"/>
              </w:rPr>
              <w:t>Статья 3.5.</w:t>
            </w:r>
          </w:p>
        </w:tc>
        <w:tc>
          <w:tcPr>
            <w:tcW w:w="2126" w:type="dxa"/>
            <w:tcBorders>
              <w:top w:val="single" w:sz="4" w:space="0" w:color="000000"/>
              <w:left w:val="single" w:sz="4" w:space="0" w:color="000000"/>
              <w:bottom w:val="single" w:sz="4" w:space="0" w:color="000000"/>
            </w:tcBorders>
            <w:shd w:val="clear" w:color="auto" w:fill="auto"/>
          </w:tcPr>
          <w:p w:rsidR="00DD788A" w:rsidRPr="0044451B" w:rsidRDefault="00DD788A" w:rsidP="00571C6E">
            <w:pPr>
              <w:pStyle w:val="afd"/>
              <w:rPr>
                <w:sz w:val="24"/>
                <w:szCs w:val="24"/>
                <w:shd w:val="clear" w:color="auto" w:fill="FFFFFF"/>
              </w:rPr>
            </w:pPr>
            <w:r w:rsidRPr="0044451B">
              <w:rPr>
                <w:sz w:val="24"/>
                <w:szCs w:val="24"/>
                <w:shd w:val="clear" w:color="auto" w:fill="FFFFFF"/>
              </w:rPr>
              <w:t>Место, дата начало и окончание, порядок и график осмотра транспортных средств, резервных транспортных средств заявленных участниками на открытый конкурс</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DD788A" w:rsidRPr="00D277B4" w:rsidRDefault="00DD788A" w:rsidP="00571C6E">
            <w:pPr>
              <w:jc w:val="both"/>
              <w:rPr>
                <w:rFonts w:ascii="Times New Roman" w:hAnsi="Times New Roman"/>
                <w:b/>
                <w:sz w:val="20"/>
                <w:szCs w:val="20"/>
                <w:u w:val="single"/>
              </w:rPr>
            </w:pPr>
            <w:r w:rsidRPr="00D277B4">
              <w:rPr>
                <w:rFonts w:ascii="Times New Roman" w:hAnsi="Times New Roman"/>
                <w:sz w:val="20"/>
                <w:szCs w:val="20"/>
              </w:rPr>
              <w:t xml:space="preserve">Для определения технического состояния транспортного средства и срока эксплуатации транспортного средства заявленного на открытый конкурс, возможность предоставления внутреннего резерва транспортного средства и технического состояния резервного транспортного средства заявленного на открытый конкурс, представителями рабочей группы конкурсной комиссии проводится обследование вышеуказанных транспортных средств. </w:t>
            </w:r>
            <w:r w:rsidRPr="00D277B4">
              <w:rPr>
                <w:rFonts w:ascii="Times New Roman" w:hAnsi="Times New Roman"/>
                <w:b/>
                <w:sz w:val="20"/>
                <w:szCs w:val="20"/>
                <w:u w:val="single"/>
              </w:rPr>
              <w:t xml:space="preserve">Для этого участников открытого конкурса, секретарь конкурсной комиссии письменно уведомляет о дате, времени и месте осмотра заявленных на открытый конкурс транспортных средств. Дата, время и место конкурсной комиссией и участниками открытого конкурса согласовывается после процедуры вскрытия конвертов. </w:t>
            </w:r>
          </w:p>
          <w:p w:rsidR="00DD788A" w:rsidRPr="00D277B4" w:rsidRDefault="00DD788A" w:rsidP="00571C6E">
            <w:pPr>
              <w:ind w:firstLine="708"/>
              <w:jc w:val="both"/>
              <w:rPr>
                <w:rFonts w:ascii="Times New Roman" w:hAnsi="Times New Roman"/>
                <w:sz w:val="20"/>
                <w:szCs w:val="20"/>
              </w:rPr>
            </w:pPr>
            <w:r w:rsidRPr="00D277B4">
              <w:rPr>
                <w:rFonts w:ascii="Times New Roman" w:hAnsi="Times New Roman"/>
                <w:sz w:val="20"/>
                <w:szCs w:val="20"/>
              </w:rPr>
              <w:t xml:space="preserve">Результаты технического осмотра оформляются комиссией в Акте 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6A3BDC">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w:t>
            </w:r>
          </w:p>
          <w:p w:rsidR="00DD788A" w:rsidRPr="00D277B4" w:rsidRDefault="00DD788A" w:rsidP="00571C6E">
            <w:pPr>
              <w:jc w:val="both"/>
              <w:rPr>
                <w:rFonts w:ascii="Times New Roman" w:hAnsi="Times New Roman"/>
                <w:sz w:val="20"/>
                <w:szCs w:val="20"/>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Место выполнения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6A3BDC">
            <w:pPr>
              <w:autoSpaceDE w:val="0"/>
              <w:snapToGrid w:val="0"/>
              <w:ind w:firstLine="540"/>
              <w:jc w:val="both"/>
              <w:rPr>
                <w:rFonts w:ascii="Times New Roman" w:hAnsi="Times New Roman"/>
                <w:shd w:val="clear" w:color="auto" w:fill="FFFFFF"/>
              </w:rPr>
            </w:pPr>
            <w:r w:rsidRPr="00D277B4">
              <w:rPr>
                <w:rFonts w:ascii="Times New Roman" w:hAnsi="Times New Roman"/>
                <w:shd w:val="clear" w:color="auto" w:fill="FFFFFF"/>
              </w:rPr>
              <w:t xml:space="preserve">Саратовская область, </w:t>
            </w:r>
            <w:r w:rsidR="006A3BDC">
              <w:rPr>
                <w:rFonts w:ascii="Times New Roman" w:hAnsi="Times New Roman"/>
                <w:shd w:val="clear" w:color="auto" w:fill="FFFFFF"/>
              </w:rPr>
              <w:t>Екатериновский</w:t>
            </w:r>
            <w:r w:rsidRPr="00D277B4">
              <w:rPr>
                <w:rFonts w:ascii="Times New Roman" w:hAnsi="Times New Roman"/>
                <w:shd w:val="clear" w:color="auto" w:fill="FFFFFF"/>
              </w:rPr>
              <w:t xml:space="preserve"> район</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Статьи 1.8., 6.1.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 xml:space="preserve">Сроки завершения работы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6A3BDC">
            <w:pPr>
              <w:spacing w:line="312" w:lineRule="auto"/>
              <w:ind w:firstLine="547"/>
              <w:jc w:val="both"/>
              <w:rPr>
                <w:rFonts w:ascii="Times New Roman" w:hAnsi="Times New Roman"/>
                <w:sz w:val="20"/>
                <w:szCs w:val="20"/>
              </w:rPr>
            </w:pPr>
            <w:r w:rsidRPr="00D277B4">
              <w:rPr>
                <w:rFonts w:ascii="Times New Roman" w:hAnsi="Times New Roman"/>
                <w:sz w:val="20"/>
                <w:szCs w:val="20"/>
              </w:rPr>
              <w:t xml:space="preserve">По результатам открытого конкурса муниципальный контракт, свидетельство об осуществлении перевозок по маршруту регулярных перевозок и карты маршрута регулярных перевозок </w:t>
            </w:r>
            <w:proofErr w:type="gramStart"/>
            <w:r w:rsidRPr="00D277B4">
              <w:rPr>
                <w:rFonts w:ascii="Times New Roman" w:hAnsi="Times New Roman"/>
                <w:sz w:val="20"/>
                <w:szCs w:val="20"/>
              </w:rPr>
              <w:t>заключается</w:t>
            </w:r>
            <w:proofErr w:type="gramEnd"/>
            <w:r w:rsidRPr="00D277B4">
              <w:rPr>
                <w:rFonts w:ascii="Times New Roman" w:hAnsi="Times New Roman"/>
                <w:sz w:val="20"/>
                <w:szCs w:val="20"/>
              </w:rPr>
              <w:t xml:space="preserve"> и выдаются (соответственно) в течение десяти дней со дня проведения открытого конкурса </w:t>
            </w:r>
            <w:r w:rsidRPr="00D277B4">
              <w:rPr>
                <w:rFonts w:ascii="Times New Roman" w:hAnsi="Times New Roman"/>
                <w:b/>
                <w:sz w:val="20"/>
                <w:szCs w:val="20"/>
                <w:u w:val="single"/>
              </w:rPr>
              <w:t>на срок не менее чем пять лет</w:t>
            </w:r>
            <w:r w:rsidRPr="00D277B4">
              <w:rPr>
                <w:rFonts w:ascii="Times New Roman" w:hAnsi="Times New Roman"/>
                <w:sz w:val="20"/>
                <w:szCs w:val="20"/>
              </w:rPr>
              <w:t xml:space="preserve">. Если до истечения срока их действия не наступят обстоятельства, предусмотренные пунктами 1 - 4 части 1 статьи 3.23. Регламента, утвержденного Постановлением администрации </w:t>
            </w:r>
            <w:r w:rsidR="006A3BDC">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w:t>
            </w:r>
            <w:r w:rsidR="006A3BDC">
              <w:rPr>
                <w:rFonts w:ascii="Times New Roman" w:hAnsi="Times New Roman"/>
                <w:sz w:val="20"/>
                <w:szCs w:val="20"/>
              </w:rPr>
              <w:t>ой области от 14.09.2016 г № 475</w:t>
            </w:r>
            <w:r w:rsidRPr="00D277B4">
              <w:rPr>
                <w:rFonts w:ascii="Times New Roman" w:hAnsi="Times New Roman"/>
                <w:sz w:val="20"/>
                <w:szCs w:val="20"/>
              </w:rPr>
              <w:t>, действие указанны</w:t>
            </w:r>
            <w:proofErr w:type="gramStart"/>
            <w:r w:rsidRPr="00D277B4">
              <w:rPr>
                <w:rFonts w:ascii="Times New Roman" w:hAnsi="Times New Roman"/>
                <w:sz w:val="20"/>
                <w:szCs w:val="20"/>
              </w:rPr>
              <w:t>х-</w:t>
            </w:r>
            <w:proofErr w:type="gramEnd"/>
            <w:r w:rsidRPr="00D277B4">
              <w:rPr>
                <w:rFonts w:ascii="Times New Roman" w:hAnsi="Times New Roman"/>
                <w:sz w:val="20"/>
                <w:szCs w:val="20"/>
              </w:rPr>
              <w:t xml:space="preserve"> муниципального контракта, свидетельства об осуществлении перевозок по маршруту регулярных перевозок и карт маршрута регулярных перевозок </w:t>
            </w:r>
            <w:r w:rsidRPr="00D277B4">
              <w:rPr>
                <w:rFonts w:ascii="Times New Roman" w:hAnsi="Times New Roman"/>
                <w:b/>
                <w:sz w:val="20"/>
                <w:szCs w:val="20"/>
                <w:u w:val="single"/>
              </w:rPr>
              <w:t>продлевается на срок не менее чем пять лет. Количество таких продлений не ограничивается.</w:t>
            </w:r>
            <w:r w:rsidRPr="00D277B4">
              <w:rPr>
                <w:rFonts w:ascii="Times New Roman" w:hAnsi="Times New Roman"/>
                <w:sz w:val="20"/>
                <w:szCs w:val="20"/>
              </w:rPr>
              <w:t xml:space="preserve"> Продление указанных</w:t>
            </w:r>
            <w:r w:rsidR="006A3BDC">
              <w:rPr>
                <w:rFonts w:ascii="Times New Roman" w:hAnsi="Times New Roman"/>
                <w:sz w:val="20"/>
                <w:szCs w:val="20"/>
              </w:rPr>
              <w:t xml:space="preserve"> </w:t>
            </w:r>
            <w:r w:rsidRPr="00D277B4">
              <w:rPr>
                <w:rFonts w:ascii="Times New Roman" w:hAnsi="Times New Roman"/>
                <w:sz w:val="20"/>
                <w:szCs w:val="20"/>
              </w:rPr>
              <w:t xml:space="preserve">- муниципального контракта,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1.1.2, 1.1.3, </w:t>
            </w:r>
          </w:p>
          <w:p w:rsidR="00896F42" w:rsidRPr="0044451B" w:rsidRDefault="00896F42" w:rsidP="0044451B">
            <w:pPr>
              <w:pStyle w:val="afd"/>
              <w:rPr>
                <w:sz w:val="24"/>
                <w:szCs w:val="24"/>
                <w:shd w:val="clear" w:color="auto" w:fill="FFFFFF"/>
              </w:rPr>
            </w:pPr>
            <w:r w:rsidRPr="0044451B">
              <w:rPr>
                <w:sz w:val="24"/>
                <w:szCs w:val="24"/>
                <w:shd w:val="clear" w:color="auto" w:fill="FFFFFF"/>
              </w:rPr>
              <w:t>3.3.2,</w:t>
            </w:r>
          </w:p>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5.2.3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highlight w:val="yellow"/>
                <w:shd w:val="clear" w:color="auto" w:fill="FFFFFF"/>
                <w:lang w:eastAsia="en-US"/>
              </w:rPr>
            </w:pPr>
            <w:r w:rsidRPr="0044451B">
              <w:rPr>
                <w:sz w:val="24"/>
                <w:szCs w:val="24"/>
                <w:shd w:val="clear" w:color="auto" w:fill="FFFFFF"/>
              </w:rPr>
              <w:t>Единые требования к участникам открытого конкурса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f3"/>
              <w:shd w:val="clear" w:color="auto" w:fill="FFFFFF"/>
              <w:spacing w:after="0"/>
              <w:rPr>
                <w:rFonts w:eastAsia="Calibri"/>
                <w:sz w:val="20"/>
                <w:szCs w:val="20"/>
                <w:shd w:val="clear" w:color="auto" w:fill="FFFFFF"/>
                <w:lang w:eastAsia="en-US"/>
              </w:rPr>
            </w:pPr>
            <w:r w:rsidRPr="0044451B">
              <w:rPr>
                <w:color w:val="000000"/>
                <w:sz w:val="20"/>
                <w:szCs w:val="20"/>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по которым участник открытого конкурса </w:t>
            </w:r>
            <w:proofErr w:type="gramStart"/>
            <w:r w:rsidRPr="0044451B">
              <w:rPr>
                <w:color w:val="000000"/>
                <w:sz w:val="20"/>
                <w:szCs w:val="20"/>
              </w:rPr>
              <w:t xml:space="preserve">предоставляет </w:t>
            </w:r>
            <w:r w:rsidRPr="0044451B">
              <w:rPr>
                <w:b/>
                <w:color w:val="000000"/>
                <w:sz w:val="20"/>
                <w:szCs w:val="20"/>
                <w:u w:val="single"/>
              </w:rPr>
              <w:t>подлинные документы</w:t>
            </w:r>
            <w:proofErr w:type="gramEnd"/>
            <w:r w:rsidRPr="0044451B">
              <w:rPr>
                <w:b/>
                <w:color w:val="000000"/>
                <w:sz w:val="20"/>
                <w:szCs w:val="20"/>
                <w:u w:val="single"/>
              </w:rPr>
              <w:t xml:space="preserve"> или копии таких документов</w:t>
            </w:r>
            <w:r w:rsidRPr="0044451B">
              <w:rPr>
                <w:color w:val="000000"/>
                <w:sz w:val="20"/>
                <w:szCs w:val="20"/>
              </w:rPr>
              <w:t xml:space="preserve">: </w:t>
            </w:r>
          </w:p>
          <w:p w:rsidR="00896F42" w:rsidRPr="0044451B" w:rsidRDefault="00896F42" w:rsidP="0044451B">
            <w:pPr>
              <w:pStyle w:val="aff3"/>
              <w:shd w:val="clear" w:color="auto" w:fill="FFFFFF"/>
              <w:spacing w:after="0"/>
              <w:rPr>
                <w:color w:val="000000"/>
                <w:sz w:val="20"/>
                <w:szCs w:val="20"/>
                <w:lang w:eastAsia="ru-RU"/>
              </w:rPr>
            </w:pPr>
            <w:r w:rsidRPr="0044451B">
              <w:rPr>
                <w:rFonts w:eastAsia="Calibri"/>
                <w:sz w:val="20"/>
                <w:szCs w:val="20"/>
                <w:shd w:val="clear" w:color="auto" w:fill="FFFFFF"/>
                <w:lang w:eastAsia="en-US"/>
              </w:rPr>
              <w:t xml:space="preserve">1)соответствие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z w:val="20"/>
                <w:szCs w:val="20"/>
                <w:shd w:val="clear" w:color="auto" w:fill="FFFFFF"/>
                <w:lang w:eastAsia="en-US"/>
              </w:rPr>
              <w:t>являющихся</w:t>
            </w:r>
            <w:proofErr w:type="gramEnd"/>
            <w:r w:rsidRPr="0044451B">
              <w:rPr>
                <w:rFonts w:eastAsia="Calibri"/>
                <w:sz w:val="20"/>
                <w:szCs w:val="20"/>
                <w:shd w:val="clear" w:color="auto" w:fill="FFFFFF"/>
                <w:lang w:eastAsia="en-US"/>
              </w:rPr>
              <w:t xml:space="preserve"> </w:t>
            </w:r>
            <w:r w:rsidRPr="0044451B">
              <w:rPr>
                <w:rFonts w:eastAsia="Calibri"/>
                <w:sz w:val="20"/>
                <w:szCs w:val="20"/>
                <w:shd w:val="clear" w:color="auto" w:fill="FFFFFF"/>
                <w:lang w:eastAsia="en-US"/>
              </w:rPr>
              <w:lastRenderedPageBreak/>
              <w:t xml:space="preserve">объектом закупки. </w:t>
            </w:r>
            <w:proofErr w:type="gramStart"/>
            <w:r w:rsidRPr="0044451B">
              <w:rPr>
                <w:rFonts w:eastAsia="Calibri"/>
                <w:sz w:val="20"/>
                <w:szCs w:val="20"/>
                <w:shd w:val="clear" w:color="auto" w:fill="FFFFFF"/>
                <w:lang w:eastAsia="en-US"/>
              </w:rPr>
              <w:t>З</w:t>
            </w:r>
            <w:r w:rsidRPr="0044451B">
              <w:rPr>
                <w:color w:val="000000"/>
                <w:sz w:val="20"/>
                <w:szCs w:val="20"/>
                <w:lang w:eastAsia="ru-RU"/>
              </w:rPr>
              <w:t>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w:t>
            </w:r>
            <w:proofErr w:type="gramEnd"/>
          </w:p>
          <w:p w:rsidR="00896F42" w:rsidRPr="0044451B" w:rsidRDefault="00896F42" w:rsidP="0044451B">
            <w:pPr>
              <w:pStyle w:val="aff3"/>
              <w:shd w:val="clear" w:color="auto" w:fill="FFFFFF"/>
              <w:spacing w:before="0" w:after="0"/>
              <w:rPr>
                <w:rFonts w:eastAsia="Calibri"/>
                <w:sz w:val="20"/>
                <w:szCs w:val="20"/>
                <w:shd w:val="clear" w:color="auto" w:fill="FFFFFF"/>
                <w:lang w:eastAsia="en-US"/>
              </w:rPr>
            </w:pPr>
            <w:r w:rsidRPr="0044451B">
              <w:rPr>
                <w:color w:val="000000"/>
                <w:sz w:val="20"/>
                <w:szCs w:val="20"/>
                <w:lang w:eastAsia="ru-RU"/>
              </w:rPr>
              <w:t>2)*</w:t>
            </w:r>
            <w:r w:rsidRPr="0044451B">
              <w:rPr>
                <w:rStyle w:val="blk"/>
                <w:sz w:val="20"/>
                <w:szCs w:val="20"/>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sz w:val="20"/>
                <w:szCs w:val="20"/>
              </w:rPr>
              <w:t> </w:t>
            </w:r>
            <w:r w:rsidRPr="0044451B">
              <w:rPr>
                <w:rStyle w:val="blk"/>
                <w:sz w:val="20"/>
                <w:szCs w:val="20"/>
              </w:rPr>
              <w:t>Российской Федерации</w:t>
            </w:r>
            <w:r w:rsidRPr="0044451B">
              <w:rPr>
                <w:rFonts w:eastAsia="Calibri"/>
                <w:sz w:val="20"/>
                <w:szCs w:val="20"/>
                <w:shd w:val="clear" w:color="auto" w:fill="FFFFFF"/>
                <w:lang w:eastAsia="en-US"/>
              </w:rPr>
              <w:t>;</w:t>
            </w:r>
          </w:p>
          <w:p w:rsidR="00896F42" w:rsidRPr="00D277B4" w:rsidRDefault="00896F42" w:rsidP="0044451B">
            <w:pPr>
              <w:shd w:val="clear" w:color="auto" w:fill="FFFFFF"/>
              <w:spacing w:line="290" w:lineRule="atLeast"/>
              <w:jc w:val="both"/>
              <w:rPr>
                <w:rFonts w:ascii="Times New Roman" w:hAnsi="Times New Roman"/>
                <w:color w:val="000000"/>
                <w:sz w:val="20"/>
                <w:szCs w:val="20"/>
              </w:rPr>
            </w:pPr>
            <w:r w:rsidRPr="0044451B">
              <w:rPr>
                <w:rFonts w:ascii="Times New Roman" w:eastAsia="Calibri" w:hAnsi="Times New Roman"/>
                <w:sz w:val="20"/>
                <w:szCs w:val="20"/>
                <w:shd w:val="clear" w:color="auto" w:fill="FFFFFF"/>
                <w:lang w:eastAsia="en-US"/>
              </w:rPr>
              <w:t>3)</w:t>
            </w:r>
            <w:r w:rsidRPr="00D277B4">
              <w:rPr>
                <w:rStyle w:val="blk"/>
                <w:rFonts w:ascii="Times New Roman" w:hAnsi="Times New Roman"/>
                <w:sz w:val="20"/>
                <w:szCs w:val="20"/>
              </w:rPr>
              <w:t>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277B4">
              <w:rPr>
                <w:rStyle w:val="blk"/>
                <w:rFonts w:ascii="Times New Roman" w:hAnsi="Times New Roman"/>
                <w:sz w:val="20"/>
                <w:szCs w:val="20"/>
              </w:rPr>
              <w:t>дств в ср</w:t>
            </w:r>
            <w:proofErr w:type="gramEnd"/>
            <w:r w:rsidRPr="00D277B4">
              <w:rPr>
                <w:rStyle w:val="blk"/>
                <w:rFonts w:ascii="Times New Roman" w:hAnsi="Times New Roman"/>
                <w:sz w:val="20"/>
                <w:szCs w:val="20"/>
              </w:rPr>
              <w:t>оки, определенные конкурсной документацией;</w:t>
            </w:r>
          </w:p>
          <w:p w:rsidR="00896F42" w:rsidRPr="0044451B" w:rsidRDefault="00896F42" w:rsidP="0044451B">
            <w:pPr>
              <w:pStyle w:val="afd"/>
              <w:rPr>
                <w:rFonts w:eastAsia="Calibri"/>
                <w:sz w:val="20"/>
                <w:szCs w:val="20"/>
                <w:shd w:val="clear" w:color="auto" w:fill="FFFFFF"/>
                <w:lang w:eastAsia="en-US"/>
              </w:rPr>
            </w:pPr>
            <w:r w:rsidRPr="0044451B">
              <w:rPr>
                <w:rFonts w:eastAsia="Calibri"/>
                <w:sz w:val="20"/>
                <w:szCs w:val="20"/>
                <w:shd w:val="clear" w:color="auto" w:fill="FFFFFF"/>
                <w:lang w:eastAsia="en-US"/>
              </w:rPr>
              <w:t>4)*непроведение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или индивидуального предпринимателя несостоятельным (банкротом) и об открытии конкурсного производства;</w:t>
            </w:r>
          </w:p>
          <w:p w:rsidR="00896F42" w:rsidRPr="0044451B" w:rsidRDefault="00896F42" w:rsidP="0044451B">
            <w:pPr>
              <w:pStyle w:val="afd"/>
              <w:rPr>
                <w:rFonts w:eastAsia="Calibri"/>
                <w:sz w:val="20"/>
                <w:szCs w:val="20"/>
                <w:shd w:val="clear" w:color="auto" w:fill="FFFFFF"/>
                <w:lang w:eastAsia="en-US"/>
              </w:rPr>
            </w:pPr>
            <w:r w:rsidRPr="0044451B">
              <w:rPr>
                <w:rFonts w:eastAsia="Calibri"/>
                <w:sz w:val="20"/>
                <w:szCs w:val="20"/>
                <w:shd w:val="clear" w:color="auto" w:fill="FFFFFF"/>
                <w:lang w:eastAsia="en-US"/>
              </w:rPr>
              <w:t>5)*отсутствие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896F42" w:rsidRPr="0044451B" w:rsidRDefault="00896F42" w:rsidP="0044451B">
            <w:pPr>
              <w:pStyle w:val="afd"/>
              <w:rPr>
                <w:rStyle w:val="blk"/>
                <w:sz w:val="20"/>
                <w:szCs w:val="20"/>
              </w:rPr>
            </w:pPr>
            <w:r w:rsidRPr="0044451B">
              <w:rPr>
                <w:rFonts w:eastAsia="Calibri"/>
                <w:sz w:val="20"/>
                <w:szCs w:val="20"/>
                <w:shd w:val="clear" w:color="auto" w:fill="FFFFFF"/>
                <w:lang w:eastAsia="en-US"/>
              </w:rPr>
              <w:t>6)</w:t>
            </w:r>
            <w:r w:rsidRPr="0044451B">
              <w:rPr>
                <w:rStyle w:val="blk"/>
                <w:sz w:val="20"/>
                <w:szCs w:val="20"/>
              </w:rPr>
              <w:t>наличие договора простого товарищества в письменной форме (для участников договора простого товарищества).</w:t>
            </w:r>
          </w:p>
          <w:p w:rsidR="00896F42" w:rsidRPr="0044451B" w:rsidRDefault="00896F42" w:rsidP="0044451B">
            <w:pPr>
              <w:pStyle w:val="afd"/>
              <w:rPr>
                <w:rFonts w:eastAsia="Calibri"/>
                <w:sz w:val="20"/>
                <w:szCs w:val="20"/>
                <w:highlight w:val="yellow"/>
                <w:shd w:val="clear" w:color="auto" w:fill="FFFFFF"/>
                <w:lang w:eastAsia="en-US"/>
              </w:rPr>
            </w:pPr>
            <w:r w:rsidRPr="0044451B">
              <w:rPr>
                <w:rStyle w:val="blk"/>
                <w:sz w:val="20"/>
                <w:szCs w:val="20"/>
              </w:rPr>
              <w:t>* требования, предусмотренные</w:t>
            </w:r>
            <w:r w:rsidRPr="0044451B">
              <w:rPr>
                <w:rStyle w:val="apple-converted-space"/>
                <w:sz w:val="20"/>
                <w:szCs w:val="20"/>
              </w:rPr>
              <w:t> </w:t>
            </w:r>
            <w:proofErr w:type="spellStart"/>
            <w:r w:rsidRPr="0044451B">
              <w:rPr>
                <w:rStyle w:val="apple-converted-space"/>
                <w:b/>
                <w:sz w:val="20"/>
                <w:szCs w:val="20"/>
              </w:rPr>
              <w:t>п.п</w:t>
            </w:r>
            <w:proofErr w:type="spellEnd"/>
            <w:r w:rsidRPr="0044451B">
              <w:rPr>
                <w:rStyle w:val="apple-converted-space"/>
                <w:b/>
                <w:sz w:val="20"/>
                <w:szCs w:val="20"/>
              </w:rPr>
              <w:t xml:space="preserve">. 2,4 и 5 </w:t>
            </w:r>
            <w:r w:rsidRPr="0044451B">
              <w:rPr>
                <w:sz w:val="20"/>
                <w:szCs w:val="20"/>
              </w:rPr>
              <w:t>настоящего пункта</w:t>
            </w:r>
            <w:r w:rsidRPr="0044451B">
              <w:rPr>
                <w:rStyle w:val="blk"/>
                <w:sz w:val="20"/>
                <w:szCs w:val="20"/>
              </w:rPr>
              <w:t xml:space="preserve">, применяются в отношении каждого участника договора простого товарищества.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w:t>
            </w:r>
          </w:p>
          <w:p w:rsidR="00896F42" w:rsidRPr="0044451B" w:rsidRDefault="00896F42" w:rsidP="0044451B">
            <w:pPr>
              <w:pStyle w:val="afd"/>
              <w:rPr>
                <w:sz w:val="24"/>
                <w:szCs w:val="24"/>
                <w:shd w:val="clear" w:color="auto" w:fill="FFFFFF"/>
              </w:rPr>
            </w:pPr>
            <w:r w:rsidRPr="0044451B">
              <w:rPr>
                <w:sz w:val="24"/>
                <w:szCs w:val="24"/>
                <w:shd w:val="clear" w:color="auto" w:fill="FFFFFF"/>
              </w:rPr>
              <w:t>3.3.3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Исчерпывающий перечень документов, подтверждающих соответствие требованиям, установленным в соответствии с законодательством Российской Федерации к лицам, осуществляющим выполнение работы, являющихся объектом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autoSpaceDN w:val="0"/>
              <w:adjustRightInd w:val="0"/>
              <w:ind w:left="1" w:firstLine="708"/>
              <w:jc w:val="both"/>
              <w:rPr>
                <w:rFonts w:ascii="Times New Roman" w:hAnsi="Times New Roman"/>
                <w:color w:val="000000"/>
                <w:sz w:val="20"/>
                <w:szCs w:val="20"/>
              </w:rPr>
            </w:pPr>
            <w:r w:rsidRPr="00D277B4">
              <w:rPr>
                <w:rFonts w:ascii="Times New Roman" w:hAnsi="Times New Roman"/>
                <w:sz w:val="20"/>
                <w:szCs w:val="20"/>
              </w:rPr>
              <w:t>Для определения показателей, позволяющих определить соответствие требований выполняемых работ установленным организатором открытого конкурса  требованиям</w:t>
            </w:r>
            <w:r w:rsidRPr="00D277B4">
              <w:rPr>
                <w:rFonts w:ascii="Times New Roman" w:hAnsi="Times New Roman"/>
                <w:color w:val="000000"/>
                <w:sz w:val="20"/>
                <w:szCs w:val="20"/>
              </w:rPr>
              <w:t xml:space="preserve">, участник открытого конкурса </w:t>
            </w:r>
            <w:proofErr w:type="gramStart"/>
            <w:r w:rsidRPr="00D277B4">
              <w:rPr>
                <w:rFonts w:ascii="Times New Roman" w:hAnsi="Times New Roman"/>
                <w:color w:val="000000"/>
                <w:sz w:val="20"/>
                <w:szCs w:val="20"/>
              </w:rPr>
              <w:t xml:space="preserve">предоставляет </w:t>
            </w:r>
            <w:r w:rsidRPr="00D277B4">
              <w:rPr>
                <w:rFonts w:ascii="Times New Roman" w:hAnsi="Times New Roman"/>
                <w:b/>
                <w:color w:val="000000"/>
                <w:sz w:val="20"/>
                <w:szCs w:val="20"/>
                <w:u w:val="single"/>
              </w:rPr>
              <w:t>подлинные документы</w:t>
            </w:r>
            <w:proofErr w:type="gramEnd"/>
            <w:r w:rsidRPr="00D277B4">
              <w:rPr>
                <w:rFonts w:ascii="Times New Roman" w:hAnsi="Times New Roman"/>
                <w:b/>
                <w:color w:val="000000"/>
                <w:sz w:val="20"/>
                <w:szCs w:val="20"/>
                <w:u w:val="single"/>
              </w:rPr>
              <w:t xml:space="preserve"> или копии таких документов</w:t>
            </w:r>
            <w:r w:rsidRPr="00D277B4">
              <w:rPr>
                <w:rFonts w:ascii="Times New Roman" w:hAnsi="Times New Roman"/>
                <w:color w:val="000000"/>
                <w:sz w:val="20"/>
                <w:szCs w:val="20"/>
              </w:rPr>
              <w:t xml:space="preserve">: </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прохождение государственного технического осмотра транспортных 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обеспеченность водительскими кадрами, а также квалификацию водителей,</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наличие специализированных постов 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-лицензия на работы и услуги по </w:t>
            </w:r>
            <w:proofErr w:type="spellStart"/>
            <w:r w:rsidRPr="00D277B4">
              <w:rPr>
                <w:rFonts w:ascii="Times New Roman" w:hAnsi="Times New Roman"/>
                <w:sz w:val="20"/>
                <w:szCs w:val="20"/>
              </w:rPr>
              <w:t>предрейсовым</w:t>
            </w:r>
            <w:proofErr w:type="spellEnd"/>
            <w:r w:rsidRPr="00D277B4">
              <w:rPr>
                <w:rFonts w:ascii="Times New Roman" w:hAnsi="Times New Roman"/>
                <w:sz w:val="20"/>
                <w:szCs w:val="20"/>
              </w:rPr>
              <w:t xml:space="preserve"> и </w:t>
            </w:r>
            <w:proofErr w:type="spellStart"/>
            <w:r w:rsidRPr="00D277B4">
              <w:rPr>
                <w:rFonts w:ascii="Times New Roman" w:hAnsi="Times New Roman"/>
                <w:sz w:val="20"/>
                <w:szCs w:val="20"/>
              </w:rPr>
              <w:t>послерейсовым</w:t>
            </w:r>
            <w:proofErr w:type="spellEnd"/>
            <w:r w:rsidRPr="00D277B4">
              <w:rPr>
                <w:rFonts w:ascii="Times New Roman" w:hAnsi="Times New Roman"/>
                <w:sz w:val="20"/>
                <w:szCs w:val="20"/>
              </w:rPr>
              <w:t xml:space="preserve"> медицинским осмотрам водителей транспортных средств, либо договор на оказание указанных услуг,</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 подтверждающих наличие внутреннего резерва транспортных </w:t>
            </w:r>
            <w:r w:rsidRPr="00D277B4">
              <w:rPr>
                <w:rFonts w:ascii="Times New Roman" w:hAnsi="Times New Roman"/>
                <w:sz w:val="20"/>
                <w:szCs w:val="20"/>
              </w:rPr>
              <w:lastRenderedPageBreak/>
              <w:t>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оборудование транспортных средств аппаратурой спутниковой навигации ГЛОНАСС или ГЛОНАСС/</w:t>
            </w:r>
            <w:r w:rsidRPr="00D277B4">
              <w:rPr>
                <w:rFonts w:ascii="Times New Roman" w:hAnsi="Times New Roman"/>
                <w:sz w:val="20"/>
                <w:szCs w:val="20"/>
                <w:lang w:val="en-US"/>
              </w:rPr>
              <w:t>GPS</w:t>
            </w:r>
            <w:r w:rsidRPr="00D277B4">
              <w:rPr>
                <w:rFonts w:ascii="Times New Roman" w:hAnsi="Times New Roman"/>
                <w:sz w:val="20"/>
                <w:szCs w:val="20"/>
              </w:rPr>
              <w:t>,</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 </w:t>
            </w:r>
            <w:proofErr w:type="gramStart"/>
            <w:r w:rsidRPr="00D277B4">
              <w:rPr>
                <w:rFonts w:ascii="Times New Roman" w:hAnsi="Times New Roman"/>
                <w:sz w:val="20"/>
                <w:szCs w:val="20"/>
              </w:rPr>
              <w:t>подтверждающих</w:t>
            </w:r>
            <w:proofErr w:type="gramEnd"/>
            <w:r w:rsidRPr="00D277B4">
              <w:rPr>
                <w:rFonts w:ascii="Times New Roman" w:hAnsi="Times New Roman"/>
                <w:sz w:val="20"/>
                <w:szCs w:val="20"/>
              </w:rPr>
              <w:t xml:space="preserve"> наличие службы (специалиста) по безопасности движения,</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-журнал учета нарушений Правил дорожного движения,</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b/>
                <w:sz w:val="20"/>
                <w:szCs w:val="20"/>
                <w:u w:val="single"/>
              </w:rPr>
              <w:t>подлинный документ</w:t>
            </w:r>
            <w:r w:rsidRPr="00D277B4">
              <w:rPr>
                <w:rFonts w:ascii="Times New Roman" w:hAnsi="Times New Roman"/>
                <w:sz w:val="20"/>
                <w:szCs w:val="20"/>
              </w:rPr>
              <w:t xml:space="preserve">: </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            - справка о средней заработной плате, заверенная руководителем предприятия или индивидуальным предпринимателем.</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p w:rsidR="00896F42" w:rsidRPr="00D277B4" w:rsidRDefault="00896F42" w:rsidP="0044451B">
            <w:pPr>
              <w:tabs>
                <w:tab w:val="left" w:pos="142"/>
              </w:tabs>
              <w:ind w:firstLine="567"/>
              <w:jc w:val="both"/>
              <w:rPr>
                <w:rFonts w:ascii="Times New Roman" w:hAnsi="Times New Roman"/>
                <w:sz w:val="20"/>
                <w:szCs w:val="20"/>
                <w:shd w:val="clear" w:color="auto" w:fill="FFFFFF"/>
              </w:rPr>
            </w:pPr>
            <w:r w:rsidRPr="00D277B4">
              <w:rPr>
                <w:rFonts w:ascii="Times New Roman" w:hAnsi="Times New Roman"/>
                <w:sz w:val="20"/>
                <w:szCs w:val="20"/>
                <w:shd w:val="clear" w:color="auto" w:fill="FFFFFF"/>
              </w:rPr>
              <w:t>При подготовке заявки на участие в конкурсе и документов, прилагаемых к такой заявке, не допускается применение факсимильных подписей.</w:t>
            </w:r>
          </w:p>
          <w:p w:rsidR="00896F42" w:rsidRPr="00D277B4" w:rsidRDefault="00896F42" w:rsidP="0044451B">
            <w:pPr>
              <w:autoSpaceDE w:val="0"/>
              <w:snapToGrid w:val="0"/>
              <w:ind w:firstLine="540"/>
              <w:jc w:val="both"/>
              <w:rPr>
                <w:rFonts w:ascii="Times New Roman" w:hAnsi="Times New Roman"/>
                <w:sz w:val="20"/>
                <w:szCs w:val="20"/>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Способы получения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d"/>
              <w:widowControl w:val="0"/>
              <w:spacing w:before="0" w:after="0"/>
              <w:jc w:val="both"/>
              <w:rPr>
                <w:rFonts w:ascii="Times New Roman" w:hAnsi="Times New Roman" w:cs="Times New Roman"/>
                <w:sz w:val="24"/>
                <w:szCs w:val="24"/>
              </w:rPr>
            </w:pPr>
            <w:r w:rsidRPr="0044451B">
              <w:rPr>
                <w:rFonts w:ascii="Times New Roman" w:hAnsi="Times New Roman" w:cs="Times New Roman"/>
                <w:sz w:val="24"/>
                <w:szCs w:val="24"/>
              </w:rPr>
              <w:t xml:space="preserve">Конкурсная документация предоставляется </w:t>
            </w:r>
            <w:r w:rsidRPr="0044451B">
              <w:rPr>
                <w:rFonts w:ascii="Times New Roman" w:hAnsi="Times New Roman" w:cs="Times New Roman"/>
                <w:color w:val="000000"/>
                <w:sz w:val="24"/>
                <w:szCs w:val="24"/>
                <w:shd w:val="clear" w:color="auto" w:fill="FFFFFF"/>
              </w:rPr>
              <w:t>любому заинтересованному лицу</w:t>
            </w:r>
            <w:r>
              <w:rPr>
                <w:rFonts w:ascii="Times New Roman" w:hAnsi="Times New Roman" w:cs="Times New Roman"/>
                <w:color w:val="000000"/>
                <w:sz w:val="24"/>
                <w:szCs w:val="24"/>
                <w:shd w:val="clear" w:color="auto" w:fill="FFFFFF"/>
              </w:rPr>
              <w:t xml:space="preserve"> </w:t>
            </w:r>
            <w:r w:rsidRPr="0044451B">
              <w:rPr>
                <w:rFonts w:ascii="Times New Roman" w:hAnsi="Times New Roman" w:cs="Times New Roman"/>
                <w:sz w:val="24"/>
                <w:szCs w:val="24"/>
              </w:rPr>
              <w:t xml:space="preserve">в </w:t>
            </w:r>
            <w:r w:rsidRPr="0044451B">
              <w:rPr>
                <w:rFonts w:ascii="Times New Roman" w:hAnsi="Times New Roman" w:cs="Times New Roman"/>
                <w:color w:val="000000"/>
                <w:sz w:val="24"/>
                <w:szCs w:val="24"/>
                <w:shd w:val="clear" w:color="auto" w:fill="FFFFFF"/>
              </w:rPr>
              <w:t>форме электронного документа на электронном носителе</w:t>
            </w:r>
            <w:r w:rsidRPr="0044451B">
              <w:rPr>
                <w:rFonts w:ascii="Times New Roman" w:hAnsi="Times New Roman" w:cs="Times New Roman"/>
                <w:sz w:val="24"/>
                <w:szCs w:val="24"/>
              </w:rPr>
              <w:t xml:space="preserve">, на </w:t>
            </w:r>
            <w:r w:rsidRPr="0044451B">
              <w:rPr>
                <w:rFonts w:ascii="Times New Roman" w:hAnsi="Times New Roman" w:cs="Times New Roman"/>
                <w:sz w:val="24"/>
                <w:szCs w:val="24"/>
                <w:shd w:val="clear" w:color="auto" w:fill="FFFFFF"/>
              </w:rPr>
              <w:t xml:space="preserve">основании его </w:t>
            </w:r>
            <w:r w:rsidRPr="0044451B">
              <w:rPr>
                <w:rFonts w:ascii="Times New Roman" w:hAnsi="Times New Roman" w:cs="Times New Roman"/>
                <w:color w:val="000000"/>
                <w:sz w:val="24"/>
                <w:szCs w:val="24"/>
                <w:shd w:val="clear" w:color="auto" w:fill="FFFFFF"/>
              </w:rPr>
              <w:t xml:space="preserve">письменного заявления </w:t>
            </w:r>
            <w:r w:rsidRPr="0044451B">
              <w:rPr>
                <w:rFonts w:ascii="Times New Roman" w:hAnsi="Times New Roman" w:cs="Times New Roman"/>
                <w:sz w:val="24"/>
                <w:szCs w:val="24"/>
                <w:shd w:val="clear" w:color="auto" w:fill="FFFFFF"/>
              </w:rPr>
              <w:t>в течение двух рабочих дней, со дня получения соответствующего заявления,</w:t>
            </w:r>
            <w:r w:rsidR="00E947B2">
              <w:rPr>
                <w:rFonts w:ascii="Times New Roman" w:hAnsi="Times New Roman" w:cs="Times New Roman"/>
                <w:sz w:val="24"/>
                <w:szCs w:val="24"/>
              </w:rPr>
              <w:t xml:space="preserve"> с 13</w:t>
            </w:r>
            <w:r w:rsidRPr="0044451B">
              <w:rPr>
                <w:rFonts w:ascii="Times New Roman" w:hAnsi="Times New Roman" w:cs="Times New Roman"/>
                <w:sz w:val="24"/>
                <w:szCs w:val="24"/>
              </w:rPr>
              <w:t xml:space="preserve"> часов 00 минут (время Моско</w:t>
            </w:r>
            <w:r w:rsidR="00E947B2">
              <w:rPr>
                <w:rFonts w:ascii="Times New Roman" w:hAnsi="Times New Roman" w:cs="Times New Roman"/>
                <w:sz w:val="24"/>
                <w:szCs w:val="24"/>
              </w:rPr>
              <w:t xml:space="preserve">вское)  </w:t>
            </w:r>
            <w:r w:rsidRPr="0044451B">
              <w:rPr>
                <w:rFonts w:ascii="Times New Roman" w:hAnsi="Times New Roman" w:cs="Times New Roman"/>
                <w:sz w:val="24"/>
                <w:szCs w:val="24"/>
              </w:rPr>
              <w:t xml:space="preserve"> </w:t>
            </w:r>
            <w:r w:rsidR="00635B64">
              <w:rPr>
                <w:rFonts w:ascii="Times New Roman" w:hAnsi="Times New Roman" w:cs="Times New Roman"/>
                <w:sz w:val="24"/>
                <w:szCs w:val="24"/>
                <w:u w:val="single"/>
              </w:rPr>
              <w:t>« 11</w:t>
            </w:r>
            <w:r w:rsidR="00E947B2">
              <w:rPr>
                <w:rFonts w:ascii="Times New Roman" w:hAnsi="Times New Roman" w:cs="Times New Roman"/>
                <w:sz w:val="24"/>
                <w:szCs w:val="24"/>
                <w:u w:val="single"/>
              </w:rPr>
              <w:t xml:space="preserve"> » </w:t>
            </w:r>
            <w:r w:rsidR="00635B64">
              <w:rPr>
                <w:rFonts w:ascii="Times New Roman" w:hAnsi="Times New Roman" w:cs="Times New Roman"/>
                <w:sz w:val="24"/>
                <w:szCs w:val="24"/>
                <w:u w:val="single"/>
              </w:rPr>
              <w:t>августа</w:t>
            </w:r>
            <w:r w:rsidRPr="0044451B">
              <w:rPr>
                <w:rFonts w:ascii="Times New Roman" w:hAnsi="Times New Roman" w:cs="Times New Roman"/>
                <w:sz w:val="24"/>
                <w:szCs w:val="24"/>
                <w:u w:val="single"/>
              </w:rPr>
              <w:t xml:space="preserve">  201</w:t>
            </w:r>
            <w:r w:rsidR="00635B64">
              <w:rPr>
                <w:rFonts w:ascii="Times New Roman" w:hAnsi="Times New Roman" w:cs="Times New Roman"/>
                <w:sz w:val="24"/>
                <w:szCs w:val="24"/>
                <w:u w:val="single"/>
              </w:rPr>
              <w:t>7</w:t>
            </w:r>
            <w:r w:rsidRPr="0044451B">
              <w:rPr>
                <w:rFonts w:ascii="Times New Roman" w:hAnsi="Times New Roman" w:cs="Times New Roman"/>
                <w:sz w:val="24"/>
                <w:szCs w:val="24"/>
                <w:u w:val="single"/>
              </w:rPr>
              <w:t xml:space="preserve"> года</w:t>
            </w:r>
            <w:r w:rsidRPr="0044451B">
              <w:rPr>
                <w:rFonts w:ascii="Times New Roman" w:hAnsi="Times New Roman" w:cs="Times New Roman"/>
                <w:sz w:val="24"/>
                <w:szCs w:val="24"/>
              </w:rPr>
              <w:t>,</w:t>
            </w:r>
          </w:p>
          <w:p w:rsidR="00896F42" w:rsidRPr="0044451B" w:rsidRDefault="00896F42" w:rsidP="0044451B">
            <w:pPr>
              <w:pStyle w:val="a5"/>
              <w:rPr>
                <w:lang w:eastAsia="ar-SA"/>
              </w:rPr>
            </w:pPr>
            <w:r w:rsidRPr="0044451B">
              <w:rPr>
                <w:lang w:eastAsia="ar-SA"/>
              </w:rPr>
              <w:t>до 10 часов 00 минут (время Московское)</w:t>
            </w:r>
          </w:p>
          <w:p w:rsidR="00896F42" w:rsidRPr="00D277B4" w:rsidRDefault="00635B64" w:rsidP="0044451B">
            <w:pPr>
              <w:jc w:val="both"/>
              <w:rPr>
                <w:rFonts w:ascii="Times New Roman" w:hAnsi="Times New Roman"/>
                <w:lang w:eastAsia="ar-SA"/>
              </w:rPr>
            </w:pPr>
            <w:r>
              <w:rPr>
                <w:rFonts w:ascii="Times New Roman" w:hAnsi="Times New Roman"/>
                <w:u w:val="single"/>
                <w:lang w:eastAsia="ar-SA"/>
              </w:rPr>
              <w:t>« 01</w:t>
            </w:r>
            <w:r w:rsidR="00E947B2">
              <w:rPr>
                <w:rFonts w:ascii="Times New Roman" w:hAnsi="Times New Roman"/>
                <w:u w:val="single"/>
                <w:lang w:eastAsia="ar-SA"/>
              </w:rPr>
              <w:t xml:space="preserve"> » </w:t>
            </w:r>
            <w:r>
              <w:rPr>
                <w:rFonts w:ascii="Times New Roman" w:hAnsi="Times New Roman"/>
                <w:u w:val="single"/>
                <w:lang w:eastAsia="ar-SA"/>
              </w:rPr>
              <w:t>сен</w:t>
            </w:r>
            <w:r w:rsidR="00E947B2">
              <w:rPr>
                <w:rFonts w:ascii="Times New Roman" w:hAnsi="Times New Roman"/>
                <w:u w:val="single"/>
                <w:lang w:eastAsia="ar-SA"/>
              </w:rPr>
              <w:t>тября</w:t>
            </w:r>
            <w:r w:rsidR="00896F42" w:rsidRPr="00D277B4">
              <w:rPr>
                <w:rFonts w:ascii="Times New Roman" w:hAnsi="Times New Roman"/>
                <w:u w:val="single"/>
                <w:lang w:eastAsia="ar-SA"/>
              </w:rPr>
              <w:t xml:space="preserve"> 2016 года</w:t>
            </w:r>
            <w:r w:rsidR="00896F42" w:rsidRPr="00D277B4">
              <w:rPr>
                <w:rFonts w:ascii="Times New Roman" w:hAnsi="Times New Roman"/>
                <w:lang w:eastAsia="ar-SA"/>
              </w:rPr>
              <w:t>.</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before="40" w:line="252" w:lineRule="auto"/>
              <w:ind w:firstLine="320"/>
              <w:jc w:val="both"/>
              <w:rPr>
                <w:rFonts w:ascii="Times New Roman" w:hAnsi="Times New Roman"/>
              </w:rPr>
            </w:pPr>
            <w:r w:rsidRPr="00D277B4">
              <w:rPr>
                <w:rFonts w:ascii="Times New Roman" w:hAnsi="Times New Roman"/>
              </w:rPr>
              <w:t>пятница- с 08-00 до 12-00 и с 13-00 до 16-00 часов.</w:t>
            </w:r>
          </w:p>
          <w:p w:rsidR="00896F42" w:rsidRPr="00D277B4" w:rsidRDefault="00896F42" w:rsidP="0044451B">
            <w:pPr>
              <w:spacing w:before="40" w:line="252" w:lineRule="auto"/>
              <w:ind w:firstLine="320"/>
              <w:jc w:val="both"/>
              <w:rPr>
                <w:rFonts w:ascii="Times New Roman" w:hAnsi="Times New Roman"/>
                <w:shd w:val="clear" w:color="auto" w:fill="FFFFFF"/>
              </w:rPr>
            </w:pPr>
            <w:r w:rsidRPr="0044451B">
              <w:rPr>
                <w:rFonts w:ascii="Times New Roman" w:eastAsia="Calibri" w:hAnsi="Times New Roman"/>
                <w:shd w:val="clear" w:color="auto" w:fill="FFFFFF"/>
                <w:lang w:eastAsia="en-US"/>
              </w:rPr>
              <w:t>Электронный носитель заинтересованного лица, содержащий признаки вредоносных компьютерных программ (вирусов), приниматься не будет.</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14.</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Срок 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before="40" w:line="252" w:lineRule="auto"/>
              <w:ind w:firstLine="320"/>
              <w:jc w:val="both"/>
              <w:rPr>
                <w:rFonts w:ascii="Times New Roman" w:hAnsi="Times New Roman"/>
                <w:shd w:val="clear" w:color="auto" w:fill="FFFFFF"/>
              </w:rPr>
            </w:pPr>
            <w:r w:rsidRPr="0044451B">
              <w:rPr>
                <w:rFonts w:ascii="Times New Roman" w:eastAsia="Calibri" w:hAnsi="Times New Roman"/>
                <w:shd w:val="clear" w:color="auto" w:fill="FFFFFF"/>
                <w:lang w:eastAsia="en-US"/>
              </w:rPr>
              <w:t>В течение 2 рабочих дней со дня получения письменного заявления</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i/>
                <w:sz w:val="24"/>
                <w:szCs w:val="24"/>
                <w:shd w:val="clear" w:color="auto" w:fill="FFFFFF"/>
              </w:rPr>
            </w:pPr>
            <w:r w:rsidRPr="0044451B">
              <w:rPr>
                <w:sz w:val="24"/>
                <w:szCs w:val="24"/>
                <w:shd w:val="clear" w:color="auto" w:fill="FFFFFF"/>
              </w:rPr>
              <w:t>Место 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9E1ABD">
            <w:pPr>
              <w:autoSpaceDE w:val="0"/>
              <w:ind w:firstLine="540"/>
              <w:jc w:val="both"/>
              <w:rPr>
                <w:rFonts w:ascii="Times New Roman" w:hAnsi="Times New Roman"/>
                <w:shd w:val="clear" w:color="auto" w:fill="FFFFFF"/>
              </w:rPr>
            </w:pPr>
            <w:r w:rsidRPr="00D277B4">
              <w:rPr>
                <w:rFonts w:ascii="Times New Roman" w:hAnsi="Times New Roman"/>
              </w:rPr>
              <w:t>4</w:t>
            </w:r>
            <w:r w:rsidR="009E1ABD">
              <w:rPr>
                <w:rFonts w:ascii="Times New Roman" w:hAnsi="Times New Roman"/>
              </w:rPr>
              <w:t xml:space="preserve">12120, Саратовская область, </w:t>
            </w:r>
            <w:proofErr w:type="spellStart"/>
            <w:r w:rsidR="009E1ABD">
              <w:rPr>
                <w:rFonts w:ascii="Times New Roman" w:hAnsi="Times New Roman"/>
              </w:rPr>
              <w:t>р</w:t>
            </w:r>
            <w:r w:rsidRPr="00D277B4">
              <w:rPr>
                <w:rFonts w:ascii="Times New Roman" w:hAnsi="Times New Roman"/>
              </w:rPr>
              <w:t>.</w:t>
            </w:r>
            <w:r w:rsidR="009E1ABD">
              <w:rPr>
                <w:rFonts w:ascii="Times New Roman" w:hAnsi="Times New Roman"/>
              </w:rPr>
              <w:t>п</w:t>
            </w:r>
            <w:proofErr w:type="spellEnd"/>
            <w:r w:rsidR="009E1ABD">
              <w:rPr>
                <w:rFonts w:ascii="Times New Roman" w:hAnsi="Times New Roman"/>
              </w:rPr>
              <w:t>. Екатериновка</w:t>
            </w:r>
            <w:r w:rsidRPr="00D277B4">
              <w:rPr>
                <w:rFonts w:ascii="Times New Roman" w:hAnsi="Times New Roman"/>
              </w:rPr>
              <w:t xml:space="preserve">, </w:t>
            </w:r>
            <w:r w:rsidR="009E1ABD">
              <w:rPr>
                <w:rFonts w:ascii="Times New Roman" w:hAnsi="Times New Roman"/>
              </w:rPr>
              <w:t xml:space="preserve">                       ул. 50 лет Октября, д.90, кабинет 4</w:t>
            </w:r>
            <w:r w:rsidRPr="00D277B4">
              <w:rPr>
                <w:rFonts w:ascii="Times New Roman" w:hAnsi="Times New Roman"/>
              </w:rPr>
              <w:t xml:space="preserve">, </w:t>
            </w:r>
            <w:r w:rsidRPr="0044451B">
              <w:rPr>
                <w:rFonts w:ascii="Times New Roman" w:eastAsia="Calibri" w:hAnsi="Times New Roman"/>
                <w:shd w:val="clear" w:color="auto" w:fill="FFFFFF"/>
                <w:lang w:eastAsia="en-US"/>
              </w:rPr>
              <w:t xml:space="preserve">2 этаж в управлении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16.</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w:t>
            </w:r>
            <w:r w:rsidRPr="0044451B">
              <w:rPr>
                <w:sz w:val="24"/>
                <w:szCs w:val="24"/>
                <w:shd w:val="clear" w:color="auto" w:fill="FFFFFF"/>
              </w:rPr>
              <w:lastRenderedPageBreak/>
              <w:t>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lastRenderedPageBreak/>
              <w:t xml:space="preserve">Порядок </w:t>
            </w:r>
            <w:r w:rsidRPr="0044451B">
              <w:rPr>
                <w:sz w:val="24"/>
                <w:szCs w:val="24"/>
                <w:shd w:val="clear" w:color="auto" w:fill="FFFFFF"/>
              </w:rPr>
              <w:lastRenderedPageBreak/>
              <w:t>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 xml:space="preserve">Конкурсная документация предоставляется Заказчиком в </w:t>
            </w:r>
            <w:proofErr w:type="spellStart"/>
            <w:proofErr w:type="gramStart"/>
            <w:r w:rsidRPr="0044451B">
              <w:rPr>
                <w:rFonts w:ascii="Times New Roman" w:eastAsia="Calibri" w:hAnsi="Times New Roman"/>
                <w:shd w:val="clear" w:color="auto" w:fill="FFFFFF"/>
                <w:lang w:eastAsia="en-US"/>
              </w:rPr>
              <w:t>в</w:t>
            </w:r>
            <w:proofErr w:type="spellEnd"/>
            <w:proofErr w:type="gramEnd"/>
            <w:r w:rsidRPr="0044451B">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lastRenderedPageBreak/>
              <w:t xml:space="preserve">форме электронного документа на электронном носителе.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в форме электронного документа, на электронный носитель заинтересованного лица, осуществляется без взимания платы. </w:t>
            </w:r>
          </w:p>
          <w:p w:rsidR="00896F42" w:rsidRPr="0044451B" w:rsidRDefault="00896F42" w:rsidP="009E1ABD">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Получить</w:t>
            </w:r>
            <w:r>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конкурсную документацию нарочно, заинтересованное лицо может по адресу: </w:t>
            </w:r>
            <w:r w:rsidR="009E1ABD">
              <w:rPr>
                <w:rFonts w:ascii="Times New Roman" w:hAnsi="Times New Roman"/>
              </w:rPr>
              <w:t>412120</w:t>
            </w:r>
            <w:r w:rsidRPr="00D277B4">
              <w:rPr>
                <w:rFonts w:ascii="Times New Roman" w:hAnsi="Times New Roman"/>
              </w:rPr>
              <w:t>, С</w:t>
            </w:r>
            <w:r w:rsidR="009E1ABD">
              <w:rPr>
                <w:rFonts w:ascii="Times New Roman" w:hAnsi="Times New Roman"/>
              </w:rPr>
              <w:t xml:space="preserve">аратовская область, </w:t>
            </w:r>
            <w:proofErr w:type="spellStart"/>
            <w:r w:rsidR="009E1ABD">
              <w:rPr>
                <w:rFonts w:ascii="Times New Roman" w:hAnsi="Times New Roman"/>
              </w:rPr>
              <w:t>р</w:t>
            </w:r>
            <w:r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Pr="00D277B4">
              <w:rPr>
                <w:rFonts w:ascii="Times New Roman" w:hAnsi="Times New Roman"/>
              </w:rPr>
              <w:t xml:space="preserve"> ул. </w:t>
            </w:r>
            <w:r w:rsidR="009E1ABD">
              <w:rPr>
                <w:rFonts w:ascii="Times New Roman" w:hAnsi="Times New Roman"/>
              </w:rPr>
              <w:t>50 лет Октября, д.90, кабинет 4</w:t>
            </w:r>
            <w:r w:rsidRPr="00D277B4">
              <w:rPr>
                <w:rFonts w:ascii="Times New Roman" w:hAnsi="Times New Roman"/>
              </w:rPr>
              <w:t xml:space="preserve">, 2 этаж </w:t>
            </w:r>
            <w:r w:rsidR="009E1ABD" w:rsidRPr="0044451B">
              <w:rPr>
                <w:rFonts w:ascii="Times New Roman" w:eastAsia="Calibri" w:hAnsi="Times New Roman"/>
                <w:shd w:val="clear" w:color="auto" w:fill="FFFFFF"/>
                <w:lang w:eastAsia="en-US"/>
              </w:rPr>
              <w:t xml:space="preserve">в управлении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Pr="0044451B">
              <w:rPr>
                <w:rFonts w:ascii="Times New Roman" w:eastAsia="Calibri" w:hAnsi="Times New Roman"/>
                <w:shd w:val="clear" w:color="auto" w:fill="FFFFFF"/>
                <w:lang w:eastAsia="en-US"/>
              </w:rPr>
              <w:t>, на основании письменного заявления заинтересованного лица в течении двух рабочих дней со дня получения соответствующего заявления.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17.</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3.1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Язык или языки, на которых предоставляется конкурсная документация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ind w:firstLine="540"/>
              <w:jc w:val="center"/>
              <w:rPr>
                <w:rFonts w:ascii="Times New Roman" w:hAnsi="Times New Roman"/>
                <w:shd w:val="clear" w:color="auto" w:fill="FFFFFF"/>
              </w:rPr>
            </w:pPr>
            <w:r w:rsidRPr="00D277B4">
              <w:rPr>
                <w:rFonts w:ascii="Times New Roman" w:hAnsi="Times New Roman"/>
                <w:shd w:val="clear" w:color="auto" w:fill="FFFFFF"/>
              </w:rPr>
              <w:t>Русский язык</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18.</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3.6</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Требования к форме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rFonts w:eastAsia="Calibri"/>
                <w:sz w:val="24"/>
                <w:szCs w:val="24"/>
                <w:shd w:val="clear" w:color="auto" w:fill="FFFFFF"/>
                <w:lang w:eastAsia="en-US"/>
              </w:rPr>
              <w:t>Участник открытого конкурса подает заявку на участие в конкурсе в письменной форме в запечатанном конверте, не позволяющем просматривать содержание заявки до вскрытия.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4.1.2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Возможность подачи конкурсной заявки в форме электронного документа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center"/>
              <w:rPr>
                <w:rFonts w:eastAsia="Calibri"/>
                <w:sz w:val="24"/>
                <w:szCs w:val="24"/>
                <w:shd w:val="clear" w:color="auto" w:fill="FFFFFF"/>
                <w:lang w:eastAsia="en-US"/>
              </w:rPr>
            </w:pPr>
            <w:r w:rsidRPr="0044451B">
              <w:rPr>
                <w:rFonts w:eastAsia="Calibri"/>
                <w:sz w:val="24"/>
                <w:szCs w:val="24"/>
                <w:shd w:val="clear" w:color="auto" w:fill="FFFFFF"/>
                <w:lang w:eastAsia="en-US"/>
              </w:rPr>
              <w:t>Не допускается</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3.3.1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Требования к составу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5"/>
              <w:ind w:firstLine="320"/>
              <w:jc w:val="both"/>
              <w:rPr>
                <w:shd w:val="clear" w:color="auto" w:fill="FFFFFF"/>
              </w:rPr>
            </w:pPr>
            <w:bookmarkStart w:id="24" w:name="__RefHeading__6656_671105432"/>
            <w:bookmarkEnd w:id="24"/>
            <w:r w:rsidRPr="0044451B">
              <w:rPr>
                <w:shd w:val="clear" w:color="auto" w:fill="FFFFFF"/>
              </w:rPr>
              <w:t xml:space="preserve">Заявка на участие в конкурсе подготавливается по формам, представленным в </w:t>
            </w:r>
            <w:r w:rsidRPr="0044451B">
              <w:rPr>
                <w:b/>
                <w:shd w:val="clear" w:color="auto" w:fill="FFFFFF"/>
              </w:rPr>
              <w:t xml:space="preserve">Разделе </w:t>
            </w:r>
            <w:r w:rsidRPr="0044451B">
              <w:rPr>
                <w:b/>
                <w:shd w:val="clear" w:color="auto" w:fill="FFFFFF"/>
                <w:lang w:val="en-US"/>
              </w:rPr>
              <w:t>IV</w:t>
            </w:r>
            <w:r w:rsidRPr="0044451B">
              <w:rPr>
                <w:b/>
                <w:shd w:val="clear" w:color="auto" w:fill="FFFFFF"/>
              </w:rPr>
              <w:t>. Форма заявки на участие в конкурсе и образцы форм, входящие в ее состав, предлагаемые для заполнения участниками открытого конкурса</w:t>
            </w:r>
            <w:r w:rsidRPr="0044451B">
              <w:rPr>
                <w:shd w:val="clear" w:color="auto" w:fill="FFFFFF"/>
              </w:rPr>
              <w:t xml:space="preserve"> настоящей конкурсной документации и должна содержать:</w:t>
            </w:r>
          </w:p>
          <w:p w:rsidR="00896F42" w:rsidRPr="0044451B" w:rsidRDefault="00896F42" w:rsidP="0044451B">
            <w:pPr>
              <w:pStyle w:val="a5"/>
              <w:spacing w:before="120"/>
              <w:ind w:firstLine="318"/>
              <w:jc w:val="both"/>
              <w:rPr>
                <w:shd w:val="clear" w:color="auto" w:fill="FFFFFF"/>
              </w:rPr>
            </w:pPr>
            <w:bookmarkStart w:id="25" w:name="__RefHeading__6658_671105432"/>
            <w:bookmarkEnd w:id="25"/>
            <w:r w:rsidRPr="0044451B">
              <w:rPr>
                <w:shd w:val="clear" w:color="auto" w:fill="FFFFFF"/>
              </w:rPr>
              <w:t>1) Заявка на участие в конкурсе (</w:t>
            </w:r>
            <w:r w:rsidRPr="0044451B">
              <w:rPr>
                <w:b/>
                <w:shd w:val="clear" w:color="auto" w:fill="FFFFFF"/>
              </w:rPr>
              <w:t>форме 4.1</w:t>
            </w:r>
            <w:r w:rsidRPr="0044451B">
              <w:rPr>
                <w:shd w:val="clear" w:color="auto" w:fill="FFFFFF"/>
              </w:rPr>
              <w:t>)</w:t>
            </w:r>
            <w:bookmarkStart w:id="26" w:name="__RefHeading__6660_671105432"/>
            <w:bookmarkEnd w:id="26"/>
            <w:r w:rsidRPr="0044451B">
              <w:rPr>
                <w:shd w:val="clear" w:color="auto" w:fill="FFFFFF"/>
              </w:rPr>
              <w:t xml:space="preserve"> содержит с</w:t>
            </w:r>
            <w:r w:rsidRPr="0044451B">
              <w:rPr>
                <w:rFonts w:eastAsia="Calibri"/>
                <w:shd w:val="clear" w:color="auto" w:fill="FFFFFF"/>
                <w:lang w:eastAsia="en-US"/>
              </w:rPr>
              <w:t>ледующую информацию и документы об участнике открытого конкурса, подавшем заявку на участие в открытом конкурсе:</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а) наименование, фирменное наименование (при наличии) предприятия с указанием организационно правовой формы (для юридического лица),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место нахождения, почтовый адрес (для юридического лица),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идентификационный номер налогоплательщика (при наличии),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фамилия, имя, отчество (при наличии), паспортные данные </w:t>
            </w:r>
            <w:r w:rsidRPr="0044451B">
              <w:rPr>
                <w:rFonts w:ascii="Times New Roman" w:eastAsia="Calibri" w:hAnsi="Times New Roman"/>
                <w:shd w:val="clear" w:color="auto" w:fill="FFFFFF"/>
                <w:lang w:eastAsia="en-US"/>
              </w:rPr>
              <w:lastRenderedPageBreak/>
              <w:t xml:space="preserve">(для физического лица), </w:t>
            </w:r>
          </w:p>
          <w:p w:rsidR="00896F42" w:rsidRPr="00D277B4" w:rsidRDefault="00896F42" w:rsidP="0044451B">
            <w:pPr>
              <w:autoSpaceDE w:val="0"/>
              <w:ind w:firstLine="540"/>
              <w:jc w:val="both"/>
              <w:rPr>
                <w:rStyle w:val="blk"/>
                <w:rFonts w:ascii="Times New Roman" w:hAnsi="Times New Roman"/>
              </w:rPr>
            </w:pPr>
            <w:r w:rsidRPr="0044451B">
              <w:rPr>
                <w:rFonts w:ascii="Times New Roman" w:eastAsia="Calibri" w:hAnsi="Times New Roman"/>
                <w:shd w:val="clear" w:color="auto" w:fill="FFFFFF"/>
                <w:lang w:eastAsia="en-US"/>
              </w:rPr>
              <w:t>место жительства (для физического лица), номер контактного телефона/</w:t>
            </w:r>
            <w:r w:rsidRPr="00D277B4">
              <w:rPr>
                <w:rStyle w:val="blk"/>
                <w:rFonts w:ascii="Times New Roman" w:hAnsi="Times New Roman"/>
              </w:rPr>
              <w:t xml:space="preserve">факса, </w:t>
            </w:r>
            <w:r w:rsidRPr="00D277B4">
              <w:rPr>
                <w:rStyle w:val="blk"/>
                <w:rFonts w:ascii="Times New Roman" w:hAnsi="Times New Roman"/>
                <w:lang w:val="en-US"/>
              </w:rPr>
              <w:t>E</w:t>
            </w:r>
            <w:r w:rsidRPr="00D277B4">
              <w:rPr>
                <w:rStyle w:val="blk"/>
                <w:rFonts w:ascii="Times New Roman" w:hAnsi="Times New Roman"/>
              </w:rPr>
              <w:t>-</w:t>
            </w:r>
            <w:r w:rsidRPr="00D277B4">
              <w:rPr>
                <w:rStyle w:val="blk"/>
                <w:rFonts w:ascii="Times New Roman" w:hAnsi="Times New Roman"/>
                <w:lang w:val="en-US"/>
              </w:rPr>
              <w:t>mail</w:t>
            </w:r>
            <w:r w:rsidRPr="00D277B4">
              <w:rPr>
                <w:rStyle w:val="blk"/>
                <w:rFonts w:ascii="Times New Roman" w:hAnsi="Times New Roman"/>
              </w:rPr>
              <w:t>(при наличии),</w:t>
            </w:r>
          </w:p>
          <w:p w:rsidR="00896F42" w:rsidRPr="00D277B4" w:rsidRDefault="00896F42" w:rsidP="0044451B">
            <w:pPr>
              <w:autoSpaceDE w:val="0"/>
              <w:ind w:firstLine="540"/>
              <w:jc w:val="both"/>
              <w:rPr>
                <w:rStyle w:val="blk"/>
                <w:rFonts w:ascii="Times New Roman" w:hAnsi="Times New Roman"/>
              </w:rPr>
            </w:pPr>
            <w:r w:rsidRPr="00D277B4">
              <w:rPr>
                <w:rStyle w:val="blk"/>
                <w:rFonts w:ascii="Times New Roman" w:hAnsi="Times New Roman"/>
              </w:rPr>
              <w:t>номер лота,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Style w:val="blk"/>
                <w:rFonts w:ascii="Times New Roman" w:hAnsi="Times New Roman"/>
              </w:rPr>
              <w:t>марка транспортного средства (заявленного на открытый конкурс</w:t>
            </w:r>
            <w:r w:rsidRPr="0044451B">
              <w:rPr>
                <w:rFonts w:ascii="Times New Roman" w:eastAsia="Calibri" w:hAnsi="Times New Roman"/>
                <w:shd w:val="clear" w:color="auto" w:fill="FFFFFF"/>
                <w:lang w:eastAsia="en-US"/>
              </w:rPr>
              <w:t>;</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б) декларация о соответствии участника открытого конкурса требованиям, установленным в </w:t>
            </w:r>
            <w:r w:rsidRPr="0044451B">
              <w:rPr>
                <w:rFonts w:ascii="Times New Roman" w:eastAsia="Calibri" w:hAnsi="Times New Roman"/>
                <w:b/>
                <w:shd w:val="clear" w:color="auto" w:fill="FFFFFF"/>
                <w:lang w:eastAsia="en-US"/>
              </w:rPr>
              <w:t xml:space="preserve">пункте 11,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 подлинные документы или копии таких документов;</w:t>
            </w:r>
          </w:p>
          <w:p w:rsidR="00896F42" w:rsidRPr="0044451B" w:rsidRDefault="00896F42" w:rsidP="0044451B">
            <w:pPr>
              <w:autoSpaceDE w:val="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от имени участника открытого конкурса действует иное лицо, заявка на участие в открытом конкурсе должна содержать также доверенность (Приложение № 2)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г) документы, подтверждающие соответствие участника открытого конкурса требованиям к участникам конкурса, установленным заказчиком в </w:t>
            </w:r>
            <w:r w:rsidRPr="0044451B">
              <w:rPr>
                <w:rFonts w:ascii="Times New Roman" w:eastAsia="Calibri" w:hAnsi="Times New Roman"/>
                <w:b/>
                <w:shd w:val="clear" w:color="auto" w:fill="FFFFFF"/>
                <w:lang w:eastAsia="en-US"/>
              </w:rPr>
              <w:t xml:space="preserve">пункте 12,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 или копии таких документов;</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д) копии учредительных документов участника открытого конкурса (для юридического лица);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2) заявка на участие в открытом конкурсе может содержать схемы, фотографии, иные изображения, а также л</w:t>
            </w:r>
            <w:r w:rsidRPr="00D277B4">
              <w:rPr>
                <w:rFonts w:ascii="Times New Roman" w:hAnsi="Times New Roman"/>
                <w:shd w:val="clear" w:color="auto" w:fill="FFFFFF"/>
              </w:rPr>
              <w:t>юбые другие документы по усмотрению участника открытого конкурса.</w:t>
            </w:r>
          </w:p>
          <w:p w:rsidR="00896F42" w:rsidRPr="00D277B4" w:rsidRDefault="00896F42" w:rsidP="0044451B">
            <w:pPr>
              <w:autoSpaceDE w:val="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20.1.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Статьи 3.3, 3.5</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 xml:space="preserve">Требования к содержанию, в </w:t>
            </w:r>
            <w:r w:rsidRPr="0044451B">
              <w:rPr>
                <w:sz w:val="24"/>
                <w:szCs w:val="24"/>
                <w:shd w:val="clear" w:color="auto" w:fill="FFFFFF"/>
              </w:rPr>
              <w:lastRenderedPageBreak/>
              <w:t xml:space="preserve">том числе к описанию предложений участника открытого конкурса </w:t>
            </w:r>
            <w:r w:rsidRPr="0044451B">
              <w:rPr>
                <w:sz w:val="24"/>
                <w:szCs w:val="24"/>
              </w:rPr>
              <w:t>в составе заявки на участие в конкурсе</w:t>
            </w:r>
          </w:p>
          <w:p w:rsidR="00896F42" w:rsidRPr="0044451B" w:rsidRDefault="00896F42" w:rsidP="0044451B">
            <w:pPr>
              <w:pStyle w:val="afd"/>
              <w:rPr>
                <w:bCs/>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ind w:firstLine="320"/>
              <w:jc w:val="both"/>
              <w:rPr>
                <w:rFonts w:ascii="Times New Roman" w:hAnsi="Times New Roman"/>
              </w:rPr>
            </w:pPr>
            <w:r w:rsidRPr="00D277B4">
              <w:rPr>
                <w:rFonts w:ascii="Times New Roman" w:hAnsi="Times New Roman"/>
              </w:rPr>
              <w:lastRenderedPageBreak/>
              <w:t xml:space="preserve">Участник конкурса представляет, в составе заявки на участие в конкурсе, свои предложения по </w:t>
            </w:r>
            <w:r w:rsidRPr="00D277B4">
              <w:rPr>
                <w:rFonts w:ascii="Times New Roman" w:hAnsi="Times New Roman"/>
                <w:b/>
              </w:rPr>
              <w:t>формам 4.2 - 4.4</w:t>
            </w:r>
            <w:r w:rsidRPr="00D277B4">
              <w:rPr>
                <w:rFonts w:ascii="Times New Roman" w:hAnsi="Times New Roman"/>
              </w:rPr>
              <w:t xml:space="preserve">, </w:t>
            </w:r>
            <w:r w:rsidRPr="00D277B4">
              <w:rPr>
                <w:rFonts w:ascii="Times New Roman" w:hAnsi="Times New Roman"/>
              </w:rPr>
              <w:lastRenderedPageBreak/>
              <w:t xml:space="preserve">представленным в </w:t>
            </w:r>
            <w:r w:rsidRPr="00D277B4">
              <w:rPr>
                <w:rFonts w:ascii="Times New Roman" w:hAnsi="Times New Roman"/>
                <w:b/>
                <w:shd w:val="clear" w:color="auto" w:fill="FFFFFF"/>
              </w:rPr>
              <w:t xml:space="preserve">Разделе </w:t>
            </w:r>
            <w:r w:rsidRPr="00D277B4">
              <w:rPr>
                <w:rFonts w:ascii="Times New Roman" w:hAnsi="Times New Roman"/>
                <w:b/>
                <w:shd w:val="clear" w:color="auto" w:fill="FFFFFF"/>
                <w:lang w:val="en-US"/>
              </w:rPr>
              <w:t>IV</w:t>
            </w:r>
            <w:r w:rsidRPr="00D277B4">
              <w:rPr>
                <w:rFonts w:ascii="Times New Roman" w:hAnsi="Times New Roman"/>
                <w:b/>
                <w:shd w:val="clear" w:color="auto" w:fill="FFFFFF"/>
              </w:rPr>
              <w:t>. Форма заявки на участие в конкурсе и образцы форм, входящие в ее состав, предлагаемые для заполнения участниками открытого конкурса</w:t>
            </w:r>
            <w:r w:rsidRPr="00D277B4">
              <w:rPr>
                <w:rFonts w:ascii="Times New Roman" w:hAnsi="Times New Roman"/>
              </w:rPr>
              <w:t>:</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а) предложения участника открытого конкурса по соответствию критериям оценки заявок на участие в конкурсе (форма 4.2)</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б) сведения о квалификации участника открытого конкурса (при этом отсутствие указанных документов не является основанием для признания заявки не соответствующей требованием конкурсной документации) (форма 4.3);</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в) 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E1AB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 (изложенные в Разделе </w:t>
            </w:r>
            <w:r w:rsidRPr="0044451B">
              <w:rPr>
                <w:rFonts w:ascii="Times New Roman" w:eastAsia="Calibri" w:hAnsi="Times New Roman"/>
                <w:shd w:val="clear" w:color="auto" w:fill="FFFFFF"/>
                <w:lang w:val="en-US" w:eastAsia="en-US"/>
              </w:rPr>
              <w:t>III</w:t>
            </w:r>
            <w:r w:rsidRPr="0044451B">
              <w:rPr>
                <w:rFonts w:ascii="Times New Roman" w:eastAsia="Calibri" w:hAnsi="Times New Roman"/>
                <w:shd w:val="clear" w:color="auto" w:fill="FFFFFF"/>
                <w:lang w:eastAsia="en-US"/>
              </w:rPr>
              <w:t>) (форма 4.4)</w:t>
            </w:r>
          </w:p>
          <w:p w:rsidR="00896F42" w:rsidRPr="00D277B4" w:rsidRDefault="00896F42" w:rsidP="0044451B">
            <w:pPr>
              <w:autoSpaceDE w:val="0"/>
              <w:ind w:firstLine="540"/>
              <w:jc w:val="both"/>
              <w:rPr>
                <w:rFonts w:ascii="Times New Roman" w:hAnsi="Times New Roman"/>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3.7</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Инструкция по заполнению заявки на участие в открытом конкурсе</w:t>
            </w:r>
          </w:p>
          <w:p w:rsidR="00896F42" w:rsidRPr="0044451B" w:rsidRDefault="00896F42" w:rsidP="0044451B">
            <w:pPr>
              <w:pStyle w:val="afd"/>
              <w:rPr>
                <w:bCs/>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tabs>
                <w:tab w:val="left" w:pos="142"/>
              </w:tabs>
              <w:ind w:firstLine="567"/>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должен подготовить (по каждому лоту, на участие в котором претендует) один оригинальный экземпляр заявки на участие в конкурсе. Том заявки на участие в конкурсе должен быть четко помечен «ОРИГИНАЛ».</w:t>
            </w:r>
          </w:p>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t>Сведения, которые содержатся в заявках на участие в конкурсе</w:t>
            </w:r>
            <w:r w:rsidR="009E1ABD">
              <w:rPr>
                <w:rFonts w:ascii="Times New Roman" w:hAnsi="Times New Roman"/>
                <w:shd w:val="clear" w:color="auto" w:fill="FFFFFF"/>
              </w:rPr>
              <w:t>,</w:t>
            </w:r>
            <w:r w:rsidRPr="00D277B4">
              <w:rPr>
                <w:rFonts w:ascii="Times New Roman" w:hAnsi="Times New Roman"/>
                <w:shd w:val="clear" w:color="auto" w:fill="FFFFFF"/>
              </w:rPr>
              <w:t xml:space="preserve"> не должны допускать двусмысленных толкований. Конкурсная заявка должна быть заполнена в соответствии с </w:t>
            </w:r>
            <w:r w:rsidRPr="00D277B4">
              <w:rPr>
                <w:rFonts w:ascii="Times New Roman" w:hAnsi="Times New Roman"/>
                <w:b/>
                <w:shd w:val="clear" w:color="auto" w:fill="FFFFFF"/>
              </w:rPr>
              <w:t>формой 4.1</w:t>
            </w:r>
            <w:r w:rsidRPr="00D277B4">
              <w:rPr>
                <w:rFonts w:ascii="Times New Roman" w:hAnsi="Times New Roman"/>
                <w:shd w:val="clear" w:color="auto" w:fill="FFFFFF"/>
              </w:rPr>
              <w:t xml:space="preserve">, приведенной в </w:t>
            </w:r>
            <w:r w:rsidRPr="00D277B4">
              <w:rPr>
                <w:rFonts w:ascii="Times New Roman" w:hAnsi="Times New Roman"/>
                <w:b/>
                <w:shd w:val="clear" w:color="auto" w:fill="FFFFFF"/>
              </w:rPr>
              <w:t>Разделе IV Форма заявки на участие в конкурсе и примерные образцы форм, входящие в ее состав, предлагаемые для заполнения участниками открытого конкурса</w:t>
            </w:r>
            <w:r w:rsidRPr="00D277B4">
              <w:rPr>
                <w:rFonts w:ascii="Times New Roman" w:hAnsi="Times New Roman"/>
                <w:shd w:val="clear" w:color="auto" w:fill="FFFFFF"/>
              </w:rPr>
              <w:t>.</w:t>
            </w:r>
          </w:p>
          <w:p w:rsidR="00896F42" w:rsidRPr="00D277B4" w:rsidRDefault="00896F42" w:rsidP="0044451B">
            <w:pPr>
              <w:autoSpaceDE w:val="0"/>
              <w:ind w:firstLine="540"/>
              <w:jc w:val="both"/>
              <w:rPr>
                <w:rFonts w:ascii="Times New Roman" w:hAnsi="Times New Roman"/>
                <w:b/>
                <w:bCs/>
                <w:shd w:val="clear" w:color="auto" w:fill="FFFFFF"/>
              </w:rPr>
            </w:pPr>
            <w:r w:rsidRPr="00D277B4">
              <w:rPr>
                <w:rFonts w:ascii="Times New Roman" w:hAnsi="Times New Roman"/>
                <w:shd w:val="clear" w:color="auto" w:fill="FFFFFF"/>
              </w:rPr>
              <w:t xml:space="preserve">Все листы поданной в письменной форме заявки на участие в открытом конкурсе, все листы тома такой заявки (если заявка состоит из нескольких томов) должны быть прошиты и пронумерованы. Заявка на участие в конкурсе и том такой заявки (если заявка состоит из нескольких томов) должны содержать опись входящих в их состав документов, быть скреплены печатью участника открытого конкурса (при наличии печати) и подписаны участником открытого конкурса или лицом, уполномоченным участником открытого конкурса. При этом ненадлежащее исполнение участником открытого конкурса требования о том, что все листы </w:t>
            </w:r>
            <w:proofErr w:type="gramStart"/>
            <w:r w:rsidRPr="00D277B4">
              <w:rPr>
                <w:rFonts w:ascii="Times New Roman" w:hAnsi="Times New Roman"/>
                <w:shd w:val="clear" w:color="auto" w:fill="FFFFFF"/>
              </w:rPr>
              <w:t>таких</w:t>
            </w:r>
            <w:proofErr w:type="gramEnd"/>
            <w:r w:rsidRPr="00D277B4">
              <w:rPr>
                <w:rFonts w:ascii="Times New Roman" w:hAnsi="Times New Roman"/>
                <w:shd w:val="clear" w:color="auto" w:fill="FFFFFF"/>
              </w:rPr>
              <w:t xml:space="preserve"> заявки и тома должны быть пронумерованы, не является основанием для отказа в допуске к участию в конкурсе.</w:t>
            </w:r>
          </w:p>
          <w:p w:rsidR="00896F42" w:rsidRPr="00D277B4" w:rsidRDefault="00896F42" w:rsidP="0044451B">
            <w:pPr>
              <w:ind w:firstLine="320"/>
              <w:jc w:val="both"/>
              <w:rPr>
                <w:rFonts w:ascii="Times New Roman" w:hAnsi="Times New Roman"/>
                <w:shd w:val="clear" w:color="auto" w:fill="FFFFFF"/>
              </w:rPr>
            </w:pPr>
            <w:r w:rsidRPr="00D277B4">
              <w:rPr>
                <w:rFonts w:ascii="Times New Roman" w:hAnsi="Times New Roman"/>
                <w:b/>
                <w:bCs/>
                <w:shd w:val="clear" w:color="auto" w:fill="FFFFFF"/>
              </w:rPr>
              <w:lastRenderedPageBreak/>
              <w:t xml:space="preserve">Для обеспечения оперативной обработки Конкурсной комиссией заявок на участие в конкурсе </w:t>
            </w:r>
            <w:r w:rsidRPr="00D277B4">
              <w:rPr>
                <w:rFonts w:ascii="Times New Roman" w:hAnsi="Times New Roman"/>
                <w:b/>
                <w:shd w:val="clear" w:color="auto" w:fill="FFFFFF"/>
              </w:rPr>
              <w:t>Заказчик просит</w:t>
            </w:r>
            <w:r w:rsidRPr="00D277B4">
              <w:rPr>
                <w:rFonts w:ascii="Times New Roman" w:hAnsi="Times New Roman"/>
                <w:b/>
                <w:bCs/>
                <w:shd w:val="clear" w:color="auto" w:fill="FFFFFF"/>
              </w:rPr>
              <w:t xml:space="preserve"> участников открытого конкурса по их усмотрению вкладывать в конверт с оригиналом заявки на участие в конкурсе электронные версии следующих документов: описи входящих в заявку на участие в конкурсе  документов, заполненных участником форм в формате </w:t>
            </w:r>
            <w:r w:rsidRPr="00D277B4">
              <w:rPr>
                <w:rFonts w:ascii="Times New Roman" w:hAnsi="Times New Roman"/>
                <w:b/>
                <w:bCs/>
                <w:shd w:val="clear" w:color="auto" w:fill="FFFFFF"/>
                <w:lang w:val="en-US"/>
              </w:rPr>
              <w:t>Microsoft</w:t>
            </w:r>
            <w:r w:rsidRPr="00D277B4">
              <w:rPr>
                <w:rFonts w:ascii="Times New Roman" w:hAnsi="Times New Roman"/>
                <w:b/>
                <w:bCs/>
                <w:shd w:val="clear" w:color="auto" w:fill="FFFFFF"/>
              </w:rPr>
              <w:t xml:space="preserve"> </w:t>
            </w:r>
            <w:proofErr w:type="spellStart"/>
            <w:r w:rsidRPr="00D277B4">
              <w:rPr>
                <w:rFonts w:ascii="Times New Roman" w:hAnsi="Times New Roman"/>
                <w:b/>
                <w:bCs/>
                <w:shd w:val="clear" w:color="auto" w:fill="FFFFFF"/>
                <w:lang w:val="en-US"/>
              </w:rPr>
              <w:t>Offi</w:t>
            </w:r>
            <w:proofErr w:type="spellEnd"/>
            <w:proofErr w:type="gramStart"/>
            <w:r w:rsidRPr="00D277B4">
              <w:rPr>
                <w:rFonts w:ascii="Times New Roman" w:hAnsi="Times New Roman"/>
                <w:b/>
                <w:bCs/>
                <w:shd w:val="clear" w:color="auto" w:fill="FFFFFF"/>
              </w:rPr>
              <w:t>с</w:t>
            </w:r>
            <w:proofErr w:type="gramEnd"/>
            <w:r w:rsidRPr="00D277B4">
              <w:rPr>
                <w:rFonts w:ascii="Times New Roman" w:hAnsi="Times New Roman"/>
                <w:b/>
                <w:bCs/>
                <w:shd w:val="clear" w:color="auto" w:fill="FFFFFF"/>
                <w:lang w:val="en-US"/>
              </w:rPr>
              <w:t>e</w:t>
            </w:r>
            <w:r w:rsidRPr="00D277B4">
              <w:rPr>
                <w:rFonts w:ascii="Times New Roman" w:hAnsi="Times New Roman"/>
                <w:b/>
                <w:bCs/>
                <w:shd w:val="clear" w:color="auto" w:fill="FFFFFF"/>
              </w:rPr>
              <w:t xml:space="preserve"> </w:t>
            </w:r>
            <w:proofErr w:type="spellStart"/>
            <w:r w:rsidRPr="00D277B4">
              <w:rPr>
                <w:rFonts w:ascii="Times New Roman" w:hAnsi="Times New Roman"/>
                <w:b/>
                <w:bCs/>
                <w:shd w:val="clear" w:color="auto" w:fill="FFFFFF"/>
              </w:rPr>
              <w:t>Word</w:t>
            </w:r>
            <w:proofErr w:type="spellEnd"/>
            <w:r w:rsidRPr="00D277B4">
              <w:rPr>
                <w:rFonts w:ascii="Times New Roman" w:hAnsi="Times New Roman"/>
                <w:b/>
                <w:bCs/>
                <w:shd w:val="clear" w:color="auto" w:fill="FFFFFF"/>
              </w:rPr>
              <w:t xml:space="preserve"> на электронном носителе. Вся информация в электронном виде представляется по усмотрению участника открытого конкурса в той части, в которой это возможно.</w:t>
            </w:r>
          </w:p>
          <w:p w:rsidR="00896F42" w:rsidRPr="00D277B4" w:rsidRDefault="00896F42"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помещает оригинал заявки на участие в конкурсе в отдельный внутренний конверт, должным образом маркированный надписью «ОРИГИНАЛ». Затем этот конверт опечатываются печатью участника конкурса (при наличии печати) и запечатывается во внешний конверт. При этом на каждом внутреннем и на внешнем конверте указываются:</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bookmarkStart w:id="27" w:name="R2_TREB_ZAYAV_LOTS_3"/>
            <w:bookmarkEnd w:id="27"/>
            <w:r w:rsidRPr="00D277B4">
              <w:rPr>
                <w:rFonts w:ascii="Times New Roman" w:hAnsi="Times New Roman"/>
                <w:shd w:val="clear" w:color="auto" w:fill="FFFFFF"/>
              </w:rPr>
              <w:t>наименование конкурса, номер, наименование  лота, на участие в котором подается данная заявка;</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уникальный номер закупки, указанный в извещении о проведении конкурса, размещенном на официальном сайте;</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наименование и адрес Заказчика.</w:t>
            </w:r>
          </w:p>
          <w:p w:rsidR="00896F42" w:rsidRPr="00D277B4" w:rsidRDefault="00896F42" w:rsidP="0044451B">
            <w:pPr>
              <w:spacing w:before="40" w:line="252" w:lineRule="auto"/>
              <w:ind w:left="45" w:firstLine="320"/>
              <w:jc w:val="both"/>
              <w:rPr>
                <w:rFonts w:ascii="Times New Roman" w:hAnsi="Times New Roman"/>
                <w:shd w:val="clear" w:color="auto" w:fill="FFFFFF"/>
              </w:rPr>
            </w:pPr>
            <w:r w:rsidRPr="00D277B4">
              <w:rPr>
                <w:rFonts w:ascii="Times New Roman" w:hAnsi="Times New Roman"/>
                <w:shd w:val="clear" w:color="auto" w:fill="FFFFFF"/>
              </w:rPr>
              <w:t>Кроме того,</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 xml:space="preserve">на </w:t>
            </w:r>
            <w:proofErr w:type="gramStart"/>
            <w:r w:rsidRPr="00D277B4">
              <w:rPr>
                <w:rFonts w:ascii="Times New Roman" w:hAnsi="Times New Roman"/>
                <w:shd w:val="clear" w:color="auto" w:fill="FFFFFF"/>
              </w:rPr>
              <w:t>внутренних</w:t>
            </w:r>
            <w:proofErr w:type="gramEnd"/>
            <w:r w:rsidRPr="00D277B4">
              <w:rPr>
                <w:rFonts w:ascii="Times New Roman" w:hAnsi="Times New Roman"/>
                <w:shd w:val="clear" w:color="auto" w:fill="FFFFFF"/>
              </w:rPr>
              <w:t xml:space="preserve"> конверте указывается наименование и почтовый адрес участника открытого конкурса;</w:t>
            </w:r>
          </w:p>
          <w:p w:rsidR="00896F42" w:rsidRPr="0044451B" w:rsidRDefault="00896F42" w:rsidP="0044451B">
            <w:pPr>
              <w:pStyle w:val="afd"/>
              <w:ind w:left="370" w:hanging="360"/>
              <w:jc w:val="both"/>
              <w:rPr>
                <w:sz w:val="24"/>
                <w:szCs w:val="24"/>
                <w:shd w:val="clear" w:color="auto" w:fill="FFFFFF"/>
              </w:rPr>
            </w:pPr>
            <w:r w:rsidRPr="0044451B">
              <w:rPr>
                <w:sz w:val="24"/>
                <w:szCs w:val="24"/>
                <w:shd w:val="clear" w:color="auto" w:fill="FFFFFF"/>
              </w:rPr>
              <w:t xml:space="preserve">-   на внешнем конверте указывается: «На конкурс. Не вскрывать </w:t>
            </w:r>
            <w:proofErr w:type="gramStart"/>
            <w:r w:rsidRPr="0044451B">
              <w:rPr>
                <w:sz w:val="24"/>
                <w:szCs w:val="24"/>
                <w:shd w:val="clear" w:color="auto" w:fill="FFFFFF"/>
              </w:rPr>
              <w:t>до</w:t>
            </w:r>
            <w:proofErr w:type="gramEnd"/>
            <w:r w:rsidRPr="0044451B">
              <w:rPr>
                <w:sz w:val="24"/>
                <w:szCs w:val="24"/>
                <w:shd w:val="clear" w:color="auto" w:fill="FFFFFF"/>
              </w:rPr>
              <w:t xml:space="preserve">  (</w:t>
            </w:r>
            <w:proofErr w:type="gramStart"/>
            <w:r w:rsidRPr="0044451B">
              <w:rPr>
                <w:sz w:val="24"/>
                <w:szCs w:val="24"/>
                <w:shd w:val="clear" w:color="auto" w:fill="FFFFFF"/>
              </w:rPr>
              <w:t>время</w:t>
            </w:r>
            <w:proofErr w:type="gramEnd"/>
            <w:r w:rsidRPr="0044451B">
              <w:rPr>
                <w:sz w:val="24"/>
                <w:szCs w:val="24"/>
                <w:shd w:val="clear" w:color="auto" w:fill="FFFFFF"/>
              </w:rPr>
              <w:t>, указанное в извещении о проведении конкурса как время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вправе не указывать на внешнем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правом нижнем углу конверта предусматривается место для отметки о приеме заявки на участие в конкурсе:</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РЕГ.№____________________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ДАТА____________________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ВРЕМЯ___________________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ПОДПИСЬ________________</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При получении Заказчиком заявки на участие в конкурсе </w:t>
            </w:r>
            <w:r w:rsidRPr="00D277B4">
              <w:rPr>
                <w:rFonts w:ascii="Times New Roman" w:hAnsi="Times New Roman"/>
                <w:shd w:val="clear" w:color="auto" w:fill="FFFFFF"/>
              </w:rPr>
              <w:lastRenderedPageBreak/>
              <w:t>участника открытого конкурса делается отметка на конверте и вносится запись в Журнал регистрации заявок на участие в конкурсе.</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4.1, Пункт 2.3.3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Срок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9E1ABD"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896F42" w:rsidRPr="0044451B">
              <w:rPr>
                <w:rFonts w:ascii="Times New Roman" w:hAnsi="Times New Roman" w:cs="Times New Roman"/>
                <w:sz w:val="24"/>
                <w:szCs w:val="24"/>
              </w:rPr>
              <w:t xml:space="preserve"> часов 00 минут (время Московское) </w:t>
            </w:r>
          </w:p>
          <w:p w:rsidR="00896F42" w:rsidRPr="0044451B" w:rsidRDefault="00635B64"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u w:val="single"/>
              </w:rPr>
              <w:t>«11</w:t>
            </w:r>
            <w:r w:rsidR="009E1ABD">
              <w:rPr>
                <w:rFonts w:ascii="Times New Roman" w:hAnsi="Times New Roman" w:cs="Times New Roman"/>
                <w:sz w:val="24"/>
                <w:szCs w:val="24"/>
                <w:u w:val="single"/>
              </w:rPr>
              <w:t xml:space="preserve">»  </w:t>
            </w:r>
            <w:r>
              <w:rPr>
                <w:rFonts w:ascii="Times New Roman" w:hAnsi="Times New Roman" w:cs="Times New Roman"/>
                <w:sz w:val="24"/>
                <w:szCs w:val="24"/>
                <w:u w:val="single"/>
              </w:rPr>
              <w:t>августа</w:t>
            </w:r>
            <w:r w:rsidR="00896F42" w:rsidRPr="0044451B">
              <w:rPr>
                <w:rFonts w:ascii="Times New Roman" w:hAnsi="Times New Roman" w:cs="Times New Roman"/>
                <w:sz w:val="24"/>
                <w:szCs w:val="24"/>
                <w:u w:val="single"/>
              </w:rPr>
              <w:t xml:space="preserve">  201</w:t>
            </w:r>
            <w:r>
              <w:rPr>
                <w:rFonts w:ascii="Times New Roman" w:hAnsi="Times New Roman" w:cs="Times New Roman"/>
                <w:sz w:val="24"/>
                <w:szCs w:val="24"/>
                <w:u w:val="single"/>
              </w:rPr>
              <w:t>7</w:t>
            </w:r>
            <w:r w:rsidR="00896F42" w:rsidRPr="0044451B">
              <w:rPr>
                <w:rFonts w:ascii="Times New Roman" w:hAnsi="Times New Roman" w:cs="Times New Roman"/>
                <w:sz w:val="24"/>
                <w:szCs w:val="24"/>
                <w:u w:val="single"/>
              </w:rPr>
              <w:t xml:space="preserve"> года</w:t>
            </w:r>
            <w:r w:rsidR="00896F42" w:rsidRPr="0044451B">
              <w:rPr>
                <w:rFonts w:ascii="Times New Roman" w:hAnsi="Times New Roman" w:cs="Times New Roman"/>
                <w:sz w:val="24"/>
                <w:szCs w:val="24"/>
              </w:rPr>
              <w:t>,</w:t>
            </w:r>
          </w:p>
          <w:p w:rsidR="00896F42" w:rsidRPr="0044451B" w:rsidRDefault="00896F42" w:rsidP="0044451B">
            <w:pPr>
              <w:pStyle w:val="a5"/>
              <w:rPr>
                <w:lang w:eastAsia="ar-SA"/>
              </w:rPr>
            </w:pPr>
            <w:r w:rsidRPr="0044451B">
              <w:rPr>
                <w:lang w:eastAsia="ar-SA"/>
              </w:rPr>
              <w:t>до 10 часов 00 минут (время Московское)</w:t>
            </w:r>
          </w:p>
          <w:p w:rsidR="00896F42" w:rsidRPr="00D277B4" w:rsidRDefault="00635B64" w:rsidP="0044451B">
            <w:pPr>
              <w:jc w:val="both"/>
              <w:rPr>
                <w:rFonts w:ascii="Times New Roman" w:hAnsi="Times New Roman"/>
                <w:lang w:eastAsia="ar-SA"/>
              </w:rPr>
            </w:pPr>
            <w:r>
              <w:rPr>
                <w:rFonts w:ascii="Times New Roman" w:hAnsi="Times New Roman"/>
                <w:u w:val="single"/>
                <w:lang w:eastAsia="ar-SA"/>
              </w:rPr>
              <w:t>« 01</w:t>
            </w:r>
            <w:r w:rsidR="009E1ABD">
              <w:rPr>
                <w:rFonts w:ascii="Times New Roman" w:hAnsi="Times New Roman"/>
                <w:u w:val="single"/>
                <w:lang w:eastAsia="ar-SA"/>
              </w:rPr>
              <w:t xml:space="preserve"> »</w:t>
            </w:r>
            <w:r>
              <w:rPr>
                <w:rFonts w:ascii="Times New Roman" w:hAnsi="Times New Roman"/>
                <w:u w:val="single"/>
                <w:lang w:eastAsia="ar-SA"/>
              </w:rPr>
              <w:t>сен</w:t>
            </w:r>
            <w:r w:rsidR="009E1ABD">
              <w:rPr>
                <w:rFonts w:ascii="Times New Roman" w:hAnsi="Times New Roman"/>
                <w:u w:val="single"/>
                <w:lang w:eastAsia="ar-SA"/>
              </w:rPr>
              <w:t>тября</w:t>
            </w:r>
            <w:r w:rsidR="00896F42" w:rsidRPr="00D277B4">
              <w:rPr>
                <w:rFonts w:ascii="Times New Roman" w:hAnsi="Times New Roman"/>
                <w:u w:val="single"/>
                <w:lang w:eastAsia="ar-SA"/>
              </w:rPr>
              <w:t xml:space="preserve"> 201</w:t>
            </w:r>
            <w:r>
              <w:rPr>
                <w:rFonts w:ascii="Times New Roman" w:hAnsi="Times New Roman"/>
                <w:u w:val="single"/>
                <w:lang w:eastAsia="ar-SA"/>
              </w:rPr>
              <w:t>7</w:t>
            </w:r>
            <w:r w:rsidR="00896F42" w:rsidRPr="00D277B4">
              <w:rPr>
                <w:rFonts w:ascii="Times New Roman" w:hAnsi="Times New Roman"/>
                <w:u w:val="single"/>
                <w:lang w:eastAsia="ar-SA"/>
              </w:rPr>
              <w:t xml:space="preserve"> года</w:t>
            </w:r>
            <w:r w:rsidR="00896F42" w:rsidRPr="00D277B4">
              <w:rPr>
                <w:rFonts w:ascii="Times New Roman" w:hAnsi="Times New Roman"/>
                <w:lang w:eastAsia="ar-SA"/>
              </w:rPr>
              <w:t>.</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rPr>
              <w:t>пятница- с 08-00 до 12-00 и с 13-00 до 16-00 часов</w:t>
            </w:r>
          </w:p>
          <w:p w:rsidR="00896F42" w:rsidRPr="00D277B4" w:rsidRDefault="00896F42" w:rsidP="0040037C">
            <w:pPr>
              <w:spacing w:line="252" w:lineRule="auto"/>
              <w:jc w:val="both"/>
              <w:rPr>
                <w:rFonts w:ascii="Times New Roman" w:hAnsi="Times New Roman"/>
                <w:shd w:val="clear" w:color="auto" w:fill="FFFFFF"/>
              </w:rPr>
            </w:pPr>
            <w:r w:rsidRPr="00D277B4">
              <w:rPr>
                <w:rFonts w:ascii="Times New Roman" w:hAnsi="Times New Roman"/>
                <w:shd w:val="clear" w:color="auto" w:fill="FFFFFF"/>
              </w:rPr>
              <w:t>и непосредственно перед вскрытием конвертов с заявками на участие в конкурсе и открытием доступа к поданным в форме электронных документов заявкам на участие в конкурсе – на заседании Конкурсной комиссии.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4.2.1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Место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Адрес для предоставления заявок на участие в конкурсе в письменном виде: </w:t>
            </w:r>
          </w:p>
          <w:p w:rsidR="00896F42" w:rsidRPr="00D277B4" w:rsidRDefault="009E1ABD" w:rsidP="009E1ABD">
            <w:pPr>
              <w:spacing w:line="252" w:lineRule="auto"/>
              <w:ind w:firstLine="320"/>
              <w:jc w:val="both"/>
              <w:rPr>
                <w:rFonts w:ascii="Times New Roman" w:hAnsi="Times New Roman"/>
                <w:sz w:val="28"/>
                <w:szCs w:val="28"/>
                <w:highlight w:val="yellow"/>
                <w:shd w:val="clear" w:color="auto" w:fill="FFFFFF"/>
              </w:rPr>
            </w:pPr>
            <w:r>
              <w:rPr>
                <w:rFonts w:ascii="Times New Roman" w:hAnsi="Times New Roman"/>
                <w:shd w:val="clear" w:color="auto" w:fill="FFFFFF"/>
              </w:rPr>
              <w:t>412120</w:t>
            </w:r>
            <w:r w:rsidR="00896F42" w:rsidRPr="00D277B4">
              <w:rPr>
                <w:rFonts w:ascii="Times New Roman" w:hAnsi="Times New Roman"/>
                <w:shd w:val="clear" w:color="auto" w:fill="FFFFFF"/>
              </w:rPr>
              <w:t xml:space="preserve">, Саратовская область, </w:t>
            </w:r>
            <w:proofErr w:type="spellStart"/>
            <w:r>
              <w:rPr>
                <w:rFonts w:ascii="Times New Roman" w:hAnsi="Times New Roman"/>
                <w:shd w:val="clear" w:color="auto" w:fill="FFFFFF"/>
              </w:rPr>
              <w:t>Екатериновский</w:t>
            </w:r>
            <w:proofErr w:type="spellEnd"/>
            <w:r w:rsidR="00896F42" w:rsidRPr="00D277B4">
              <w:rPr>
                <w:rFonts w:ascii="Times New Roman" w:hAnsi="Times New Roman"/>
                <w:shd w:val="clear" w:color="auto" w:fill="FFFFFF"/>
              </w:rPr>
              <w:t xml:space="preserve"> район, </w:t>
            </w:r>
            <w:proofErr w:type="spellStart"/>
            <w:r>
              <w:rPr>
                <w:rFonts w:ascii="Times New Roman" w:hAnsi="Times New Roman"/>
              </w:rPr>
              <w:t>р</w:t>
            </w:r>
            <w:r w:rsidRPr="00D277B4">
              <w:rPr>
                <w:rFonts w:ascii="Times New Roman" w:hAnsi="Times New Roman"/>
              </w:rPr>
              <w:t>.</w:t>
            </w:r>
            <w:r>
              <w:rPr>
                <w:rFonts w:ascii="Times New Roman" w:hAnsi="Times New Roman"/>
              </w:rPr>
              <w:t>п</w:t>
            </w:r>
            <w:proofErr w:type="gramStart"/>
            <w:r>
              <w:rPr>
                <w:rFonts w:ascii="Times New Roman" w:hAnsi="Times New Roman"/>
              </w:rPr>
              <w:t>.Е</w:t>
            </w:r>
            <w:proofErr w:type="gramEnd"/>
            <w:r>
              <w:rPr>
                <w:rFonts w:ascii="Times New Roman" w:hAnsi="Times New Roman"/>
              </w:rPr>
              <w:t>катериновка</w:t>
            </w:r>
            <w:proofErr w:type="spellEnd"/>
            <w:r>
              <w:rPr>
                <w:rFonts w:ascii="Times New Roman" w:hAnsi="Times New Roman"/>
              </w:rPr>
              <w:t>,</w:t>
            </w:r>
            <w:r w:rsidRPr="00D277B4">
              <w:rPr>
                <w:rFonts w:ascii="Times New Roman" w:hAnsi="Times New Roman"/>
              </w:rPr>
              <w:t xml:space="preserve"> ул. </w:t>
            </w:r>
            <w:r>
              <w:rPr>
                <w:rFonts w:ascii="Times New Roman" w:hAnsi="Times New Roman"/>
              </w:rPr>
              <w:t>50 лет Октября, д.90, кабинет 4</w:t>
            </w:r>
            <w:r w:rsidRPr="00D277B4">
              <w:rPr>
                <w:rFonts w:ascii="Times New Roman" w:hAnsi="Times New Roman"/>
              </w:rPr>
              <w:t>, 2 этаж</w:t>
            </w:r>
            <w:r>
              <w:rPr>
                <w:rFonts w:ascii="Times New Roman" w:hAnsi="Times New Roman"/>
              </w:rPr>
              <w:t>,</w:t>
            </w:r>
            <w:r w:rsidRPr="00D277B4">
              <w:rPr>
                <w:rFonts w:ascii="Times New Roman" w:hAnsi="Times New Roman"/>
              </w:rPr>
              <w:t xml:space="preserve"> </w:t>
            </w:r>
            <w:r>
              <w:rPr>
                <w:rFonts w:ascii="Times New Roman" w:eastAsia="Calibri" w:hAnsi="Times New Roman"/>
                <w:shd w:val="clear" w:color="auto" w:fill="FFFFFF"/>
                <w:lang w:eastAsia="en-US"/>
              </w:rPr>
              <w:t xml:space="preserve"> управление</w:t>
            </w:r>
            <w:r w:rsidRPr="0044451B">
              <w:rPr>
                <w:rFonts w:ascii="Times New Roman" w:eastAsia="Calibri" w:hAnsi="Times New Roman"/>
                <w:shd w:val="clear" w:color="auto" w:fill="FFFFFF"/>
                <w:lang w:eastAsia="en-US"/>
              </w:rPr>
              <w:t xml:space="preserve"> </w:t>
            </w:r>
            <w:r>
              <w:rPr>
                <w:rFonts w:ascii="Times New Roman" w:eastAsia="Calibri" w:hAnsi="Times New Roman"/>
                <w:shd w:val="clear" w:color="auto" w:fill="FFFFFF"/>
                <w:lang w:eastAsia="en-US"/>
              </w:rPr>
              <w:t xml:space="preserve">архитектуры, капитального строительства, экологии и ЖКХ </w:t>
            </w:r>
            <w:r w:rsidRPr="0044451B">
              <w:rPr>
                <w:rFonts w:ascii="Times New Roman" w:eastAsia="Calibri" w:hAnsi="Times New Roman"/>
                <w:shd w:val="clear" w:color="auto" w:fill="FFFFFF"/>
                <w:lang w:eastAsia="en-US"/>
              </w:rPr>
              <w:t xml:space="preserve"> администрации </w:t>
            </w:r>
            <w:r>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24.</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4.2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Порядок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Для подачи заявки на участие в конкурсе, внесения изменений в заявки нарочным, а также 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необходимо прибыть:</w:t>
            </w:r>
          </w:p>
          <w:p w:rsidR="009E1ABD" w:rsidRDefault="00896F42" w:rsidP="0044451B">
            <w:pPr>
              <w:spacing w:line="252" w:lineRule="auto"/>
              <w:ind w:firstLine="320"/>
              <w:jc w:val="both"/>
              <w:rPr>
                <w:rFonts w:ascii="Times New Roman" w:eastAsia="Calibri" w:hAnsi="Times New Roman"/>
                <w:shd w:val="clear" w:color="auto" w:fill="FFFFFF"/>
                <w:lang w:eastAsia="en-US"/>
              </w:rPr>
            </w:pPr>
            <w:r w:rsidRPr="0044451B">
              <w:rPr>
                <w:rFonts w:ascii="Times New Roman" w:hAnsi="Times New Roman"/>
                <w:sz w:val="24"/>
                <w:szCs w:val="24"/>
                <w:shd w:val="clear" w:color="auto" w:fill="FFFFFF"/>
              </w:rPr>
              <w:t xml:space="preserve">-для подачи заявки на участие в конкурсе, внесения изменений в заявки нарочным,  по адресу: </w:t>
            </w:r>
            <w:r w:rsidR="009E1ABD" w:rsidRPr="00D277B4">
              <w:rPr>
                <w:rFonts w:ascii="Times New Roman" w:hAnsi="Times New Roman"/>
                <w:shd w:val="clear" w:color="auto" w:fill="FFFFFF"/>
              </w:rPr>
              <w:t xml:space="preserve">Саратовская область, </w:t>
            </w:r>
            <w:proofErr w:type="spellStart"/>
            <w:r w:rsidR="009E1ABD">
              <w:rPr>
                <w:rFonts w:ascii="Times New Roman" w:hAnsi="Times New Roman"/>
                <w:shd w:val="clear" w:color="auto" w:fill="FFFFFF"/>
              </w:rPr>
              <w:t>Екатериновский</w:t>
            </w:r>
            <w:proofErr w:type="spellEnd"/>
            <w:r w:rsidR="009E1ABD" w:rsidRPr="00D277B4">
              <w:rPr>
                <w:rFonts w:ascii="Times New Roman" w:hAnsi="Times New Roman"/>
                <w:shd w:val="clear" w:color="auto" w:fill="FFFFFF"/>
              </w:rPr>
              <w:t xml:space="preserve"> район, </w:t>
            </w:r>
            <w:proofErr w:type="spellStart"/>
            <w:r w:rsidR="009E1ABD">
              <w:rPr>
                <w:rFonts w:ascii="Times New Roman" w:hAnsi="Times New Roman"/>
              </w:rPr>
              <w:t>р</w:t>
            </w:r>
            <w:r w:rsidR="009E1ABD"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009E1ABD" w:rsidRPr="00D277B4">
              <w:rPr>
                <w:rFonts w:ascii="Times New Roman" w:hAnsi="Times New Roman"/>
              </w:rPr>
              <w:t xml:space="preserve"> ул. </w:t>
            </w:r>
            <w:r w:rsidR="009E1ABD">
              <w:rPr>
                <w:rFonts w:ascii="Times New Roman" w:hAnsi="Times New Roman"/>
              </w:rPr>
              <w:t>50 лет Октября, д.90, кабинет 4</w:t>
            </w:r>
            <w:r w:rsidR="009E1ABD" w:rsidRPr="00D277B4">
              <w:rPr>
                <w:rFonts w:ascii="Times New Roman" w:hAnsi="Times New Roman"/>
              </w:rPr>
              <w:t>, 2 этаж</w:t>
            </w:r>
            <w:r w:rsidR="009E1ABD">
              <w:rPr>
                <w:rFonts w:ascii="Times New Roman" w:hAnsi="Times New Roman"/>
              </w:rPr>
              <w:t>,</w:t>
            </w:r>
            <w:r w:rsidR="009E1ABD" w:rsidRPr="00D277B4">
              <w:rPr>
                <w:rFonts w:ascii="Times New Roman" w:hAnsi="Times New Roman"/>
              </w:rPr>
              <w:t xml:space="preserve"> </w:t>
            </w:r>
            <w:r w:rsidR="009E1ABD">
              <w:rPr>
                <w:rFonts w:ascii="Times New Roman" w:eastAsia="Calibri" w:hAnsi="Times New Roman"/>
                <w:shd w:val="clear" w:color="auto" w:fill="FFFFFF"/>
                <w:lang w:eastAsia="en-US"/>
              </w:rPr>
              <w:t xml:space="preserve"> управление</w:t>
            </w:r>
            <w:r w:rsidR="009E1ABD" w:rsidRPr="0044451B">
              <w:rPr>
                <w:rFonts w:ascii="Times New Roman" w:eastAsia="Calibri" w:hAnsi="Times New Roman"/>
                <w:shd w:val="clear" w:color="auto" w:fill="FFFFFF"/>
                <w:lang w:eastAsia="en-US"/>
              </w:rPr>
              <w:t xml:space="preserve">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009E1ABD">
              <w:rPr>
                <w:rFonts w:ascii="Times New Roman" w:eastAsia="Calibri" w:hAnsi="Times New Roman"/>
                <w:shd w:val="clear" w:color="auto" w:fill="FFFFFF"/>
                <w:lang w:eastAsia="en-US"/>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 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по адресу: </w:t>
            </w:r>
            <w:r w:rsidR="009E1ABD" w:rsidRPr="00D277B4">
              <w:rPr>
                <w:rFonts w:ascii="Times New Roman" w:hAnsi="Times New Roman"/>
                <w:shd w:val="clear" w:color="auto" w:fill="FFFFFF"/>
              </w:rPr>
              <w:t xml:space="preserve">Саратовская область, </w:t>
            </w:r>
            <w:proofErr w:type="spellStart"/>
            <w:r w:rsidR="009E1ABD">
              <w:rPr>
                <w:rFonts w:ascii="Times New Roman" w:hAnsi="Times New Roman"/>
                <w:shd w:val="clear" w:color="auto" w:fill="FFFFFF"/>
              </w:rPr>
              <w:t>Екатериновский</w:t>
            </w:r>
            <w:proofErr w:type="spellEnd"/>
            <w:r w:rsidR="009E1ABD" w:rsidRPr="00D277B4">
              <w:rPr>
                <w:rFonts w:ascii="Times New Roman" w:hAnsi="Times New Roman"/>
                <w:shd w:val="clear" w:color="auto" w:fill="FFFFFF"/>
              </w:rPr>
              <w:t xml:space="preserve"> район, </w:t>
            </w:r>
            <w:proofErr w:type="spellStart"/>
            <w:r w:rsidR="009E1ABD">
              <w:rPr>
                <w:rFonts w:ascii="Times New Roman" w:hAnsi="Times New Roman"/>
              </w:rPr>
              <w:t>р</w:t>
            </w:r>
            <w:r w:rsidR="009E1ABD"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009E1ABD" w:rsidRPr="00D277B4">
              <w:rPr>
                <w:rFonts w:ascii="Times New Roman" w:hAnsi="Times New Roman"/>
              </w:rPr>
              <w:t xml:space="preserve"> ул. </w:t>
            </w:r>
            <w:r w:rsidR="009E1ABD">
              <w:rPr>
                <w:rFonts w:ascii="Times New Roman" w:hAnsi="Times New Roman"/>
              </w:rPr>
              <w:t>50 лет Октября, д.90, кабинет 4</w:t>
            </w:r>
            <w:r w:rsidR="009E1ABD" w:rsidRPr="00D277B4">
              <w:rPr>
                <w:rFonts w:ascii="Times New Roman" w:hAnsi="Times New Roman"/>
              </w:rPr>
              <w:t>, 2 этаж</w:t>
            </w:r>
            <w:r w:rsidR="009E1ABD">
              <w:rPr>
                <w:rFonts w:ascii="Times New Roman" w:hAnsi="Times New Roman"/>
              </w:rPr>
              <w:t>,</w:t>
            </w:r>
            <w:r w:rsidR="009E1ABD" w:rsidRPr="00D277B4">
              <w:rPr>
                <w:rFonts w:ascii="Times New Roman" w:hAnsi="Times New Roman"/>
              </w:rPr>
              <w:t xml:space="preserve"> </w:t>
            </w:r>
            <w:r w:rsidR="009E1ABD">
              <w:rPr>
                <w:rFonts w:ascii="Times New Roman" w:eastAsia="Calibri" w:hAnsi="Times New Roman"/>
                <w:shd w:val="clear" w:color="auto" w:fill="FFFFFF"/>
                <w:lang w:eastAsia="en-US"/>
              </w:rPr>
              <w:t xml:space="preserve"> управление</w:t>
            </w:r>
            <w:r w:rsidR="009E1ABD" w:rsidRPr="0044451B">
              <w:rPr>
                <w:rFonts w:ascii="Times New Roman" w:eastAsia="Calibri" w:hAnsi="Times New Roman"/>
                <w:shd w:val="clear" w:color="auto" w:fill="FFFFFF"/>
                <w:lang w:eastAsia="en-US"/>
              </w:rPr>
              <w:t xml:space="preserve">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Pr="00D277B4">
              <w:rPr>
                <w:rFonts w:ascii="Times New Roman" w:hAnsi="Times New Roman"/>
                <w:shd w:val="clear" w:color="auto" w:fill="FFFFFF"/>
              </w:rPr>
              <w:t>.</w:t>
            </w:r>
          </w:p>
          <w:p w:rsidR="00896F42" w:rsidRPr="00D277B4" w:rsidRDefault="00896F42" w:rsidP="00635B64">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Пройти регистрацию, для этого участникам открытого конкурса необходимо при себе иметь документ удостоверяющий личность, </w:t>
            </w:r>
            <w:proofErr w:type="gramStart"/>
            <w:r w:rsidRPr="00D277B4">
              <w:rPr>
                <w:rFonts w:ascii="Times New Roman" w:hAnsi="Times New Roman"/>
                <w:shd w:val="clear" w:color="auto" w:fill="FFFFFF"/>
              </w:rPr>
              <w:t>документ</w:t>
            </w:r>
            <w:proofErr w:type="gramEnd"/>
            <w:r w:rsidRPr="00D277B4">
              <w:rPr>
                <w:rFonts w:ascii="Times New Roman" w:hAnsi="Times New Roman"/>
                <w:shd w:val="clear" w:color="auto" w:fill="FFFFFF"/>
              </w:rPr>
              <w:t xml:space="preserve"> подтверждающий полномочия лица на осуществление указанных действий от имени участника открытого конкурса. Начало регистрации, на участие в </w:t>
            </w:r>
            <w:r w:rsidRPr="00D277B4">
              <w:rPr>
                <w:rFonts w:ascii="Times New Roman" w:hAnsi="Times New Roman"/>
                <w:shd w:val="clear" w:color="auto" w:fill="FFFFFF"/>
              </w:rPr>
              <w:lastRenderedPageBreak/>
              <w:t xml:space="preserve">процедуре вскрытия конвертов  с заявками на участие в конкурсе и открытия доступа к поданным в форме электронных документов заявкам на участие в конкурсе на заседании Конкурсной комиссии, с 09 часов 30 минут (время Московское) </w:t>
            </w:r>
            <w:r w:rsidR="009E1ABD">
              <w:rPr>
                <w:rFonts w:ascii="Times New Roman" w:hAnsi="Times New Roman"/>
                <w:u w:val="single"/>
                <w:shd w:val="clear" w:color="auto" w:fill="FFFFFF"/>
              </w:rPr>
              <w:t>«</w:t>
            </w:r>
            <w:r w:rsidR="00635B64">
              <w:rPr>
                <w:rFonts w:ascii="Times New Roman" w:hAnsi="Times New Roman"/>
                <w:u w:val="single"/>
                <w:shd w:val="clear" w:color="auto" w:fill="FFFFFF"/>
              </w:rPr>
              <w:t>01</w:t>
            </w:r>
            <w:r w:rsidR="009E1ABD">
              <w:rPr>
                <w:rFonts w:ascii="Times New Roman" w:hAnsi="Times New Roman"/>
                <w:u w:val="single"/>
                <w:shd w:val="clear" w:color="auto" w:fill="FFFFFF"/>
              </w:rPr>
              <w:t xml:space="preserve"> » </w:t>
            </w:r>
            <w:r w:rsidR="00635B64">
              <w:rPr>
                <w:rFonts w:ascii="Times New Roman" w:hAnsi="Times New Roman"/>
                <w:u w:val="single"/>
                <w:shd w:val="clear" w:color="auto" w:fill="FFFFFF"/>
              </w:rPr>
              <w:t>сен</w:t>
            </w:r>
            <w:r w:rsidR="009E1ABD">
              <w:rPr>
                <w:rFonts w:ascii="Times New Roman" w:hAnsi="Times New Roman"/>
                <w:u w:val="single"/>
                <w:shd w:val="clear" w:color="auto" w:fill="FFFFFF"/>
              </w:rPr>
              <w:t xml:space="preserve">тября </w:t>
            </w:r>
            <w:r w:rsidRPr="00D277B4">
              <w:rPr>
                <w:rFonts w:ascii="Times New Roman" w:hAnsi="Times New Roman"/>
                <w:u w:val="single"/>
                <w:shd w:val="clear" w:color="auto" w:fill="FFFFFF"/>
              </w:rPr>
              <w:t xml:space="preserve"> 201</w:t>
            </w:r>
            <w:r w:rsidR="00635B64">
              <w:rPr>
                <w:rFonts w:ascii="Times New Roman" w:hAnsi="Times New Roman"/>
                <w:u w:val="single"/>
                <w:shd w:val="clear" w:color="auto" w:fill="FFFFFF"/>
              </w:rPr>
              <w:t>7</w:t>
            </w:r>
            <w:r w:rsidRPr="00D277B4">
              <w:rPr>
                <w:rFonts w:ascii="Times New Roman" w:hAnsi="Times New Roman"/>
                <w:u w:val="single"/>
                <w:shd w:val="clear" w:color="auto" w:fill="FFFFFF"/>
              </w:rPr>
              <w:t xml:space="preserve"> го</w:t>
            </w:r>
            <w:r w:rsidRPr="00D277B4">
              <w:rPr>
                <w:rFonts w:ascii="Times New Roman" w:hAnsi="Times New Roman"/>
                <w:shd w:val="clear" w:color="auto" w:fill="FFFFFF"/>
              </w:rPr>
              <w:t xml:space="preserve">да.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roofErr w:type="gramStart"/>
            <w:r w:rsidRPr="0044451B">
              <w:rPr>
                <w:sz w:val="24"/>
                <w:szCs w:val="24"/>
                <w:shd w:val="clear" w:color="auto" w:fill="FFFFFF"/>
              </w:rPr>
              <w:t>4</w:t>
            </w:r>
            <w:proofErr w:type="gramEnd"/>
            <w:r w:rsidRPr="0044451B">
              <w:rPr>
                <w:sz w:val="24"/>
                <w:szCs w:val="24"/>
                <w:shd w:val="clear" w:color="auto" w:fill="FFFFFF"/>
              </w:rPr>
              <w:t>.3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Порядок отзыва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Участник открытого конкурса, подавший заявку на участие в конкурсе, вправе отозвать заявку на участие в конкурсе в любое время до истечения срока подачи заявок, установленного в соответствии с </w:t>
            </w:r>
            <w:r w:rsidRPr="00D277B4">
              <w:rPr>
                <w:rFonts w:ascii="Times New Roman" w:hAnsi="Times New Roman"/>
                <w:b/>
                <w:i/>
                <w:shd w:val="clear" w:color="auto" w:fill="FFFFFF"/>
              </w:rPr>
              <w:t xml:space="preserve">п. 26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Отзыв заявок производится представителем участника открытого конкурса на основании документов, подтверждающих полномочия лица на осуществление указанных действий от имени участника открытого конкурса.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подает в письменной  форме уведомление об отзыве заявк</w:t>
            </w:r>
            <w:proofErr w:type="gramStart"/>
            <w:r w:rsidRPr="00D277B4">
              <w:rPr>
                <w:rFonts w:ascii="Times New Roman" w:hAnsi="Times New Roman"/>
                <w:shd w:val="clear" w:color="auto" w:fill="FFFFFF"/>
              </w:rPr>
              <w:t>и(</w:t>
            </w:r>
            <w:proofErr w:type="gramEnd"/>
            <w:r w:rsidRPr="00D277B4">
              <w:rPr>
                <w:rFonts w:ascii="Times New Roman" w:hAnsi="Times New Roman"/>
                <w:shd w:val="clear" w:color="auto" w:fill="FFFFFF"/>
              </w:rPr>
              <w:t>-</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с приложением  расписки, выданной Заказчиком о получении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на участие в конкурсе (в случае, если такая расписка выдавалась). В уведомлении в обязательном порядке должна быть указана следующая информация: наименование, номер  открытого конкурса, наименование и номер лота (-</w:t>
            </w:r>
            <w:proofErr w:type="spellStart"/>
            <w:r w:rsidRPr="00D277B4">
              <w:rPr>
                <w:rFonts w:ascii="Times New Roman" w:hAnsi="Times New Roman"/>
                <w:shd w:val="clear" w:color="auto" w:fill="FFFFFF"/>
              </w:rPr>
              <w:t>ов</w:t>
            </w:r>
            <w:proofErr w:type="spellEnd"/>
            <w:r w:rsidRPr="00D277B4">
              <w:rPr>
                <w:rFonts w:ascii="Times New Roman" w:hAnsi="Times New Roman"/>
                <w:shd w:val="clear" w:color="auto" w:fill="FFFFFF"/>
              </w:rPr>
              <w:t>), на участие в котором (-ых) была подана заявк</w:t>
            </w:r>
            <w:proofErr w:type="gramStart"/>
            <w:r w:rsidRPr="00D277B4">
              <w:rPr>
                <w:rFonts w:ascii="Times New Roman" w:hAnsi="Times New Roman"/>
                <w:shd w:val="clear" w:color="auto" w:fill="FFFFFF"/>
              </w:rPr>
              <w:t>а(</w:t>
            </w:r>
            <w:proofErr w:type="gramEnd"/>
            <w:r w:rsidRPr="00D277B4">
              <w:rPr>
                <w:rFonts w:ascii="Times New Roman" w:hAnsi="Times New Roman"/>
                <w:shd w:val="clear" w:color="auto" w:fill="FFFFFF"/>
              </w:rPr>
              <w:t>-</w:t>
            </w:r>
            <w:proofErr w:type="spellStart"/>
            <w:r w:rsidRPr="00D277B4">
              <w:rPr>
                <w:rFonts w:ascii="Times New Roman" w:hAnsi="Times New Roman"/>
                <w:shd w:val="clear" w:color="auto" w:fill="FFFFFF"/>
              </w:rPr>
              <w:t>ки</w:t>
            </w:r>
            <w:proofErr w:type="spellEnd"/>
            <w:r w:rsidRPr="00D277B4">
              <w:rPr>
                <w:rFonts w:ascii="Times New Roman" w:hAnsi="Times New Roman"/>
                <w:shd w:val="clear" w:color="auto" w:fill="FFFFFF"/>
              </w:rPr>
              <w:t>), регистрационный номер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на участие в конкурсе, дата, время, способ подачи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xml:space="preserve">) на участие в конкурсе. </w:t>
            </w:r>
          </w:p>
          <w:p w:rsidR="00896F42" w:rsidRPr="00D277B4" w:rsidRDefault="00896F42" w:rsidP="0044451B">
            <w:pPr>
              <w:spacing w:line="252" w:lineRule="auto"/>
              <w:ind w:firstLine="320"/>
              <w:jc w:val="both"/>
              <w:rPr>
                <w:rFonts w:ascii="Times New Roman" w:hAnsi="Times New Roman"/>
                <w:shd w:val="clear" w:color="auto" w:fill="FFFFFF"/>
              </w:rPr>
            </w:pPr>
            <w:proofErr w:type="gramStart"/>
            <w:r w:rsidRPr="00D277B4">
              <w:rPr>
                <w:rFonts w:ascii="Times New Roman" w:hAnsi="Times New Roman"/>
                <w:shd w:val="clear" w:color="auto" w:fill="FFFFFF"/>
              </w:rPr>
              <w:t>В случае подачи уведомления об отзыве заявки в письменной форме уведомление об отзыве заявки на участие в конкурсе должно быть скреплено печатью (при наличии печати) и заверено подписью руководителя участника открытого конкурса или уполномоченного лица участника открытого конкурса (для юридических лиц) с приложением документа, подтверждающего такие полномочия (подлинника или нотариально заверенной копии)  или собственноручно подписано физическим лицом-участником открытого конкурса (либо</w:t>
            </w:r>
            <w:proofErr w:type="gramEnd"/>
            <w:r w:rsidRPr="00D277B4">
              <w:rPr>
                <w:rFonts w:ascii="Times New Roman" w:hAnsi="Times New Roman"/>
                <w:shd w:val="clear" w:color="auto" w:fill="FFFFFF"/>
              </w:rPr>
              <w:t xml:space="preserve"> лицом, действующим на основании надлежащим образом оформленной доверенности (подлинника или нотариально заверенной копии).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Уведомление об отзыве заявки является действительным, если уведомление получено заказчиком до истечения срока подачи заявок, указанного в </w:t>
            </w:r>
            <w:r w:rsidRPr="00D277B4">
              <w:rPr>
                <w:rFonts w:ascii="Times New Roman" w:hAnsi="Times New Roman"/>
                <w:b/>
                <w:i/>
                <w:shd w:val="clear" w:color="auto" w:fill="FFFFFF"/>
              </w:rPr>
              <w:t xml:space="preserve">п. 26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Журнале регистрации заявок на участие в конкурсе делается отметка об отзыве заявки на участие в конкурсе. Заявки на участие в конкурсе, отозванные до истечения срока подачи заявок на участие в конкурсе, в порядке, указанном выше, считаются не поданными.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26.</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4.3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Срок отзыва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635B64">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В любое время с момента подачи заявки до 10 час. 00 мин. (время Московское) </w:t>
            </w:r>
            <w:r w:rsidR="00A53900">
              <w:rPr>
                <w:rFonts w:ascii="Times New Roman" w:hAnsi="Times New Roman"/>
                <w:u w:val="single"/>
                <w:shd w:val="clear" w:color="auto" w:fill="FFFFFF"/>
              </w:rPr>
              <w:t>«</w:t>
            </w:r>
            <w:r w:rsidR="00635B64">
              <w:rPr>
                <w:rFonts w:ascii="Times New Roman" w:hAnsi="Times New Roman"/>
                <w:u w:val="single"/>
                <w:shd w:val="clear" w:color="auto" w:fill="FFFFFF"/>
              </w:rPr>
              <w:t>01</w:t>
            </w:r>
            <w:r w:rsidR="00A53900">
              <w:rPr>
                <w:rFonts w:ascii="Times New Roman" w:hAnsi="Times New Roman"/>
                <w:u w:val="single"/>
                <w:shd w:val="clear" w:color="auto" w:fill="FFFFFF"/>
              </w:rPr>
              <w:t xml:space="preserve"> » </w:t>
            </w:r>
            <w:r w:rsidR="00635B64">
              <w:rPr>
                <w:rFonts w:ascii="Times New Roman" w:hAnsi="Times New Roman"/>
                <w:u w:val="single"/>
                <w:shd w:val="clear" w:color="auto" w:fill="FFFFFF"/>
              </w:rPr>
              <w:t>сен</w:t>
            </w:r>
            <w:r w:rsidR="00A53900">
              <w:rPr>
                <w:rFonts w:ascii="Times New Roman" w:hAnsi="Times New Roman"/>
                <w:u w:val="single"/>
                <w:shd w:val="clear" w:color="auto" w:fill="FFFFFF"/>
              </w:rPr>
              <w:t>тября</w:t>
            </w:r>
            <w:r w:rsidRPr="00D277B4">
              <w:rPr>
                <w:rFonts w:ascii="Times New Roman" w:hAnsi="Times New Roman"/>
                <w:u w:val="single"/>
                <w:shd w:val="clear" w:color="auto" w:fill="FFFFFF"/>
              </w:rPr>
              <w:t xml:space="preserve"> 201</w:t>
            </w:r>
            <w:r w:rsidR="00635B64">
              <w:rPr>
                <w:rFonts w:ascii="Times New Roman" w:hAnsi="Times New Roman"/>
                <w:u w:val="single"/>
                <w:shd w:val="clear" w:color="auto" w:fill="FFFFFF"/>
              </w:rPr>
              <w:t>7</w:t>
            </w:r>
            <w:r w:rsidRPr="00D277B4">
              <w:rPr>
                <w:rFonts w:ascii="Times New Roman" w:hAnsi="Times New Roman"/>
                <w:shd w:val="clear" w:color="auto" w:fill="FFFFFF"/>
              </w:rPr>
              <w:t xml:space="preserve"> года.</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27.</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bCs/>
                <w:shd w:val="clear" w:color="auto" w:fill="FFFFFF"/>
              </w:rPr>
            </w:pPr>
            <w:r w:rsidRPr="00D277B4">
              <w:rPr>
                <w:rFonts w:ascii="Times New Roman" w:hAnsi="Times New Roman"/>
                <w:shd w:val="clear" w:color="auto" w:fill="FFFFFF"/>
              </w:rPr>
              <w:t xml:space="preserve">Статья </w:t>
            </w:r>
            <w:r w:rsidRPr="00D277B4">
              <w:rPr>
                <w:rFonts w:ascii="Times New Roman" w:hAnsi="Times New Roman"/>
                <w:shd w:val="clear" w:color="auto" w:fill="FFFFFF"/>
              </w:rPr>
              <w:lastRenderedPageBreak/>
              <w:t>4.3</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lastRenderedPageBreak/>
              <w:t xml:space="preserve">Порядок возврата заявок на участие в </w:t>
            </w:r>
            <w:r w:rsidRPr="00D277B4">
              <w:rPr>
                <w:rFonts w:ascii="Times New Roman" w:hAnsi="Times New Roman"/>
                <w:bCs/>
                <w:shd w:val="clear" w:color="auto" w:fill="FFFFFF"/>
              </w:rPr>
              <w:lastRenderedPageBreak/>
              <w:t>открытом конкурсе (в том числе поступивших после окончания срока подачи этих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lastRenderedPageBreak/>
              <w:t xml:space="preserve">Возврат отозванной заявки на участие в конкурсе, поданной в письменной форме, соответствующему участнику открытого </w:t>
            </w:r>
            <w:r w:rsidRPr="00D277B4">
              <w:rPr>
                <w:rFonts w:ascii="Times New Roman" w:hAnsi="Times New Roman"/>
                <w:shd w:val="clear" w:color="auto" w:fill="FFFFFF"/>
              </w:rPr>
              <w:lastRenderedPageBreak/>
              <w:t>конкурса, осуществляется до вскрытия конвертов с заявками на участие в конкурсе надлежаще уполномоченному на то, представителю участника открытого конкурса, присутствующему при вскрытии таких конвертов, либо отправляется по почте в течение трех рабочих дней.</w:t>
            </w:r>
          </w:p>
          <w:p w:rsidR="00896F42" w:rsidRPr="00D277B4" w:rsidRDefault="00896F42" w:rsidP="0044451B">
            <w:pPr>
              <w:spacing w:line="252" w:lineRule="auto"/>
              <w:ind w:firstLine="320"/>
              <w:jc w:val="both"/>
              <w:rPr>
                <w:rFonts w:ascii="Times New Roman" w:hAnsi="Times New Roman"/>
                <w:sz w:val="28"/>
                <w:szCs w:val="28"/>
                <w:highlight w:val="yellow"/>
                <w:shd w:val="clear" w:color="auto" w:fill="FFFFFF"/>
              </w:rPr>
            </w:pPr>
            <w:proofErr w:type="gramStart"/>
            <w:r w:rsidRPr="00D277B4">
              <w:rPr>
                <w:rFonts w:ascii="Times New Roman" w:hAnsi="Times New Roman"/>
                <w:shd w:val="clear" w:color="auto" w:fill="FFFFFF"/>
              </w:rPr>
              <w:t>Конверты с заявками на участие в конкурсе, поступившие после истечения срока подачи заявок на участие в конкурсе, не вскрываются и в случае, если на конверте с такой заявкой указана информация о подавшем ее лице, в том числе почтовый адрес, возвращается Заказчиком, в течение пяти рабочих дней с даты вскрытия  конвертов с заявками на участие в конкурсе.</w:t>
            </w:r>
            <w:proofErr w:type="gramEnd"/>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28.</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w:t>
            </w:r>
          </w:p>
          <w:p w:rsidR="00896F42" w:rsidRPr="00D277B4" w:rsidRDefault="00896F42" w:rsidP="0044451B">
            <w:pPr>
              <w:rPr>
                <w:rFonts w:ascii="Times New Roman" w:hAnsi="Times New Roman"/>
                <w:bCs/>
                <w:shd w:val="clear" w:color="auto" w:fill="FFFFFF"/>
              </w:rPr>
            </w:pPr>
            <w:r w:rsidRPr="00D277B4">
              <w:rPr>
                <w:rFonts w:ascii="Times New Roman" w:hAnsi="Times New Roman"/>
                <w:shd w:val="clear" w:color="auto" w:fill="FFFFFF"/>
              </w:rPr>
              <w:t>4.3</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Порядок внесения изменений в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Участник открытого конкурса, подавший заявку на участие в конкурсе, вправе изменить заявку на участие в конкурсе в любое время до истечения срока подачи заявок, установленного в соответствии с </w:t>
            </w:r>
            <w:r w:rsidRPr="00D277B4">
              <w:rPr>
                <w:rFonts w:ascii="Times New Roman" w:hAnsi="Times New Roman"/>
                <w:b/>
                <w:i/>
                <w:shd w:val="clear" w:color="auto" w:fill="FFFFFF"/>
              </w:rPr>
              <w:t xml:space="preserve">п. 22Раздел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z w:val="28"/>
                <w:szCs w:val="28"/>
                <w:highlight w:val="yellow"/>
                <w:shd w:val="clear" w:color="auto" w:fill="FFFFFF"/>
              </w:rPr>
            </w:pPr>
            <w:r w:rsidRPr="00D277B4">
              <w:rPr>
                <w:rFonts w:ascii="Times New Roman" w:hAnsi="Times New Roman"/>
                <w:shd w:val="clear" w:color="auto" w:fill="FFFFFF"/>
              </w:rPr>
              <w:t xml:space="preserve">Изменения заявки на участие в конкурсе, поданной в письменной форме, должны подготавливаться и запечатываться в соответствии с п. 3.7  Раздела </w:t>
            </w:r>
            <w:r w:rsidRPr="00D277B4">
              <w:rPr>
                <w:rFonts w:ascii="Times New Roman" w:hAnsi="Times New Roman"/>
                <w:shd w:val="clear" w:color="auto" w:fill="FFFFFF"/>
                <w:lang w:val="en-US"/>
              </w:rPr>
              <w:t>I</w:t>
            </w:r>
            <w:r w:rsidRPr="00D277B4">
              <w:rPr>
                <w:rFonts w:ascii="Times New Roman" w:hAnsi="Times New Roman"/>
                <w:shd w:val="clear" w:color="auto" w:fill="FFFFFF"/>
              </w:rPr>
              <w:t xml:space="preserve">.Инструкции участникам конкурса, конверт с комплектом документов маркируется «ИЗМЕНЕНИЕ ЗАЯВКИ НА УЧАСТИЕ В КОНКУРСЕ, регистрационный № ___» и доставляется Заказчику до истечения срока подачи заявок, указанного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Изменения, внесенные в заявку, считаются неотъемлемой частью заявки на участие в конкурсе.</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Изменение заявки является действительным, если изменение осуществлено до истечения срока подачи заявок, указанного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Изменения заявок на участие в конкурсе регистрируются в Журнале регистрации заявок на участие в конкурсе под очередным порядковым номером с пометкой «Изменения к заявке под регистрационным номером _________________________________________</w:t>
            </w:r>
            <w:proofErr w:type="gramStart"/>
            <w:r w:rsidRPr="00D277B4">
              <w:rPr>
                <w:rFonts w:ascii="Times New Roman" w:hAnsi="Times New Roman"/>
                <w:shd w:val="clear" w:color="auto" w:fill="FFFFFF"/>
              </w:rPr>
              <w:t xml:space="preserve"> .</w:t>
            </w:r>
            <w:proofErr w:type="gramEnd"/>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Вскрытие конвертов с изменениями заявок на участие в конкурсе осуществляется Конкурсной комиссией одновременно со вскрытием конвертов с заявками на участие в конкурсе,  к которым поданы изменения.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случае</w:t>
            </w:r>
            <w:proofErr w:type="gramStart"/>
            <w:r w:rsidRPr="00D277B4">
              <w:rPr>
                <w:rFonts w:ascii="Times New Roman" w:hAnsi="Times New Roman"/>
                <w:shd w:val="clear" w:color="auto" w:fill="FFFFFF"/>
              </w:rPr>
              <w:t>,</w:t>
            </w:r>
            <w:proofErr w:type="gramEnd"/>
            <w:r w:rsidRPr="00D277B4">
              <w:rPr>
                <w:rFonts w:ascii="Times New Roman" w:hAnsi="Times New Roman"/>
                <w:shd w:val="clear" w:color="auto" w:fill="FFFFFF"/>
              </w:rPr>
              <w:t xml:space="preserve"> если конверт с изменениями к заявке на участие в конкурсе  поступил по почте и на таком конверте не указаны сведения о конкурсной заявке, в которую вносятся изменения, такой конверт вскрывается Конкурсной комиссией согласно порядковому номеру в Журнале регистрации заявок на участие в конкурсе.</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Статья 2.2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Порядок предоставления участникам открытого конкурса разъяснений положений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При поступлении Заказчику запроса о разъяснении положений конкурсной документации в письменной форме от любого участника открытого конкурса не позднее, чем за пять дней до даты окончания срока подачи заявок на участие в открытом конкурсе, указанной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Заказчик в течение двух рабочих дней со дня поступления указанного запроса направляет данному лицу разъяснения положений конкурсной документации в письменной форме или в форме электронного документа.</w:t>
            </w:r>
          </w:p>
          <w:p w:rsidR="00896F42" w:rsidRPr="00D277B4" w:rsidRDefault="00896F42" w:rsidP="00B72CCC">
            <w:pPr>
              <w:spacing w:line="252" w:lineRule="auto"/>
              <w:ind w:firstLine="320"/>
              <w:jc w:val="both"/>
              <w:rPr>
                <w:rFonts w:ascii="Times New Roman" w:hAnsi="Times New Roman"/>
                <w:highlight w:val="yellow"/>
                <w:shd w:val="clear" w:color="auto" w:fill="FFFFFF"/>
              </w:rPr>
            </w:pPr>
            <w:r w:rsidRPr="00D277B4">
              <w:rPr>
                <w:rFonts w:ascii="Times New Roman" w:hAnsi="Times New Roman"/>
                <w:shd w:val="clear" w:color="auto" w:fill="FFFFFF"/>
              </w:rPr>
              <w:t xml:space="preserve">В течение одного рабочего дня </w:t>
            </w:r>
            <w:proofErr w:type="gramStart"/>
            <w:r w:rsidRPr="00D277B4">
              <w:rPr>
                <w:rFonts w:ascii="Times New Roman" w:hAnsi="Times New Roman"/>
                <w:shd w:val="clear" w:color="auto" w:fill="FFFFFF"/>
              </w:rPr>
              <w:t>с даты направления</w:t>
            </w:r>
            <w:proofErr w:type="gramEnd"/>
            <w:r w:rsidRPr="00D277B4">
              <w:rPr>
                <w:rFonts w:ascii="Times New Roman" w:hAnsi="Times New Roman"/>
                <w:shd w:val="clear" w:color="auto" w:fill="FFFFFF"/>
              </w:rPr>
              <w:t xml:space="preserve"> разъяснений положений конкурсной документации такие разъяснения размещаются Заказчиком </w:t>
            </w:r>
            <w:r w:rsidRPr="00D277B4">
              <w:rPr>
                <w:rFonts w:ascii="Times New Roman" w:hAnsi="Times New Roman"/>
              </w:rPr>
              <w:t xml:space="preserve">на официальном сайте в сети «Интернет» администрации </w:t>
            </w:r>
            <w:proofErr w:type="spellStart"/>
            <w:r w:rsidR="00B72CCC">
              <w:rPr>
                <w:rFonts w:ascii="Times New Roman" w:hAnsi="Times New Roman"/>
              </w:rPr>
              <w:t>Екатериновского</w:t>
            </w:r>
            <w:proofErr w:type="spellEnd"/>
            <w:r w:rsidRPr="00D277B4">
              <w:rPr>
                <w:rFonts w:ascii="Times New Roman" w:hAnsi="Times New Roman"/>
              </w:rPr>
              <w:t xml:space="preserve"> муниципального района Саратовской области- </w:t>
            </w:r>
            <w:proofErr w:type="spellStart"/>
            <w:r w:rsidR="00B72CCC">
              <w:rPr>
                <w:rFonts w:ascii="Times New Roman" w:hAnsi="Times New Roman"/>
                <w:lang w:val="en-US"/>
              </w:rPr>
              <w:t>ekaterinovka</w:t>
            </w:r>
            <w:proofErr w:type="spellEnd"/>
            <w:r w:rsidRPr="00D277B4">
              <w:rPr>
                <w:rFonts w:ascii="Times New Roman" w:hAnsi="Times New Roman"/>
              </w:rPr>
              <w:t>.</w:t>
            </w:r>
            <w:proofErr w:type="spellStart"/>
            <w:r w:rsidRPr="00D277B4">
              <w:rPr>
                <w:rFonts w:ascii="Times New Roman" w:hAnsi="Times New Roman"/>
                <w:lang w:val="en-US"/>
              </w:rPr>
              <w:t>sarmo</w:t>
            </w:r>
            <w:proofErr w:type="spellEnd"/>
            <w:r w:rsidRPr="00D277B4">
              <w:rPr>
                <w:rFonts w:ascii="Times New Roman" w:hAnsi="Times New Roman"/>
              </w:rPr>
              <w:t>.</w:t>
            </w:r>
            <w:proofErr w:type="spellStart"/>
            <w:r w:rsidRPr="00D277B4">
              <w:rPr>
                <w:rFonts w:ascii="Times New Roman" w:hAnsi="Times New Roman"/>
                <w:lang w:val="en-US"/>
              </w:rPr>
              <w:t>ru</w:t>
            </w:r>
            <w:proofErr w:type="spellEnd"/>
            <w:r w:rsidRPr="00D277B4">
              <w:rPr>
                <w:rFonts w:ascii="Times New Roman" w:hAnsi="Times New Roman"/>
              </w:rPr>
              <w:t xml:space="preserve">. </w:t>
            </w:r>
            <w:r w:rsidRPr="00D277B4">
              <w:rPr>
                <w:rFonts w:ascii="Times New Roman" w:hAnsi="Times New Roman"/>
                <w:shd w:val="clear" w:color="auto" w:fill="FFFFFF"/>
              </w:rPr>
              <w:t xml:space="preserve">с указанием предмета запроса, но без указания лица, от которого поступил запрос.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bCs/>
                <w:sz w:val="24"/>
                <w:szCs w:val="24"/>
                <w:shd w:val="clear" w:color="auto" w:fill="FFFFFF"/>
              </w:rPr>
            </w:pPr>
            <w:r w:rsidRPr="0044451B">
              <w:rPr>
                <w:sz w:val="24"/>
                <w:szCs w:val="24"/>
                <w:shd w:val="clear" w:color="auto" w:fill="FFFFFF"/>
              </w:rPr>
              <w:t>2.2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Даты начала и окончания срока предоставления участникам открытого конкурса разъяснений положений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 с </w:t>
            </w:r>
            <w:r w:rsidR="00275B69">
              <w:rPr>
                <w:sz w:val="24"/>
                <w:szCs w:val="24"/>
                <w:u w:val="single"/>
                <w:shd w:val="clear" w:color="auto" w:fill="FFFFFF"/>
              </w:rPr>
              <w:t xml:space="preserve">« </w:t>
            </w:r>
            <w:r w:rsidR="00635B64">
              <w:rPr>
                <w:sz w:val="24"/>
                <w:szCs w:val="24"/>
                <w:u w:val="single"/>
                <w:shd w:val="clear" w:color="auto" w:fill="FFFFFF"/>
              </w:rPr>
              <w:t>11</w:t>
            </w:r>
            <w:r w:rsidR="00275B69">
              <w:rPr>
                <w:sz w:val="24"/>
                <w:szCs w:val="24"/>
                <w:u w:val="single"/>
                <w:shd w:val="clear" w:color="auto" w:fill="FFFFFF"/>
              </w:rPr>
              <w:t xml:space="preserve"> » </w:t>
            </w:r>
            <w:r w:rsidR="00635B64">
              <w:rPr>
                <w:sz w:val="24"/>
                <w:szCs w:val="24"/>
                <w:u w:val="single"/>
                <w:shd w:val="clear" w:color="auto" w:fill="FFFFFF"/>
              </w:rPr>
              <w:t>августа</w:t>
            </w:r>
            <w:r w:rsidR="00275B69">
              <w:rPr>
                <w:sz w:val="24"/>
                <w:szCs w:val="24"/>
                <w:u w:val="single"/>
                <w:shd w:val="clear" w:color="auto" w:fill="FFFFFF"/>
              </w:rPr>
              <w:t xml:space="preserve"> </w:t>
            </w:r>
            <w:r w:rsidRPr="0044451B">
              <w:rPr>
                <w:sz w:val="24"/>
                <w:szCs w:val="24"/>
                <w:u w:val="single"/>
                <w:shd w:val="clear" w:color="auto" w:fill="FFFFFF"/>
              </w:rPr>
              <w:t xml:space="preserve"> 201</w:t>
            </w:r>
            <w:r w:rsidR="00635B64">
              <w:rPr>
                <w:sz w:val="24"/>
                <w:szCs w:val="24"/>
                <w:u w:val="single"/>
                <w:shd w:val="clear" w:color="auto" w:fill="FFFFFF"/>
              </w:rPr>
              <w:t>7</w:t>
            </w:r>
            <w:r w:rsidRPr="0044451B">
              <w:rPr>
                <w:sz w:val="24"/>
                <w:szCs w:val="24"/>
                <w:u w:val="single"/>
                <w:shd w:val="clear" w:color="auto" w:fill="FFFFFF"/>
              </w:rPr>
              <w:t xml:space="preserve"> г</w:t>
            </w:r>
            <w:r w:rsidRPr="0044451B">
              <w:rPr>
                <w:sz w:val="24"/>
                <w:szCs w:val="24"/>
                <w:shd w:val="clear" w:color="auto" w:fill="FFFFFF"/>
              </w:rPr>
              <w:t>.,</w:t>
            </w:r>
          </w:p>
          <w:p w:rsidR="00896F42" w:rsidRPr="0044451B" w:rsidRDefault="00896F42" w:rsidP="0044451B">
            <w:pPr>
              <w:pStyle w:val="afd"/>
              <w:jc w:val="both"/>
              <w:rPr>
                <w:sz w:val="24"/>
                <w:szCs w:val="24"/>
                <w:u w:val="single"/>
                <w:shd w:val="clear" w:color="auto" w:fill="FFFFFF"/>
              </w:rPr>
            </w:pPr>
            <w:r w:rsidRPr="0044451B">
              <w:rPr>
                <w:sz w:val="24"/>
                <w:szCs w:val="24"/>
                <w:shd w:val="clear" w:color="auto" w:fill="FFFFFF"/>
              </w:rPr>
              <w:t xml:space="preserve">до </w:t>
            </w:r>
            <w:r w:rsidR="00635B64">
              <w:rPr>
                <w:sz w:val="24"/>
                <w:szCs w:val="24"/>
                <w:u w:val="single"/>
                <w:shd w:val="clear" w:color="auto" w:fill="FFFFFF"/>
              </w:rPr>
              <w:t>«01</w:t>
            </w:r>
            <w:r w:rsidR="00275B69">
              <w:rPr>
                <w:sz w:val="24"/>
                <w:szCs w:val="24"/>
                <w:u w:val="single"/>
                <w:shd w:val="clear" w:color="auto" w:fill="FFFFFF"/>
              </w:rPr>
              <w:t xml:space="preserve">»  </w:t>
            </w:r>
            <w:r w:rsidR="00635B64">
              <w:rPr>
                <w:sz w:val="24"/>
                <w:szCs w:val="24"/>
                <w:u w:val="single"/>
                <w:shd w:val="clear" w:color="auto" w:fill="FFFFFF"/>
              </w:rPr>
              <w:t>сен</w:t>
            </w:r>
            <w:r w:rsidR="00275B69">
              <w:rPr>
                <w:sz w:val="24"/>
                <w:szCs w:val="24"/>
                <w:u w:val="single"/>
                <w:shd w:val="clear" w:color="auto" w:fill="FFFFFF"/>
              </w:rPr>
              <w:t xml:space="preserve">тября </w:t>
            </w:r>
            <w:r w:rsidRPr="0044451B">
              <w:rPr>
                <w:sz w:val="24"/>
                <w:szCs w:val="24"/>
                <w:u w:val="single"/>
                <w:shd w:val="clear" w:color="auto" w:fill="FFFFFF"/>
              </w:rPr>
              <w:t>201</w:t>
            </w:r>
            <w:r w:rsidR="00635B64">
              <w:rPr>
                <w:sz w:val="24"/>
                <w:szCs w:val="24"/>
                <w:u w:val="single"/>
                <w:shd w:val="clear" w:color="auto" w:fill="FFFFFF"/>
              </w:rPr>
              <w:t>7</w:t>
            </w:r>
            <w:r w:rsidRPr="0044451B">
              <w:rPr>
                <w:sz w:val="24"/>
                <w:szCs w:val="24"/>
                <w:u w:val="single"/>
                <w:shd w:val="clear" w:color="auto" w:fill="FFFFFF"/>
              </w:rPr>
              <w:t xml:space="preserve"> г.</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line="252" w:lineRule="auto"/>
              <w:jc w:val="both"/>
              <w:rPr>
                <w:rFonts w:ascii="Times New Roman" w:hAnsi="Times New Roman"/>
                <w:shd w:val="clear" w:color="auto" w:fill="FFFFFF"/>
              </w:rPr>
            </w:pPr>
            <w:r w:rsidRPr="00D277B4">
              <w:rPr>
                <w:rFonts w:ascii="Times New Roman" w:hAnsi="Times New Roman"/>
              </w:rPr>
              <w:t>пятница- с 08-00 до 12-00 и с 13-00 до 16-00 часов</w:t>
            </w:r>
          </w:p>
          <w:p w:rsidR="00896F42" w:rsidRPr="0044451B" w:rsidRDefault="00896F42" w:rsidP="0044451B">
            <w:pPr>
              <w:pStyle w:val="afd"/>
              <w:jc w:val="both"/>
              <w:rPr>
                <w:sz w:val="24"/>
                <w:szCs w:val="24"/>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5.1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Место вскрытия конвертов с заявками на участие в открытом конкурсе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275B69"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Заявки на участие в конкурсе будут вскрываться по адресу: </w:t>
            </w:r>
            <w:r w:rsidR="00275B69" w:rsidRPr="00D277B4">
              <w:rPr>
                <w:rFonts w:ascii="Times New Roman" w:hAnsi="Times New Roman"/>
                <w:shd w:val="clear" w:color="auto" w:fill="FFFFFF"/>
              </w:rPr>
              <w:t xml:space="preserve">Саратовская область, </w:t>
            </w:r>
            <w:proofErr w:type="spellStart"/>
            <w:r w:rsidR="00275B69">
              <w:rPr>
                <w:rFonts w:ascii="Times New Roman" w:hAnsi="Times New Roman"/>
                <w:shd w:val="clear" w:color="auto" w:fill="FFFFFF"/>
              </w:rPr>
              <w:t>Екатериновский</w:t>
            </w:r>
            <w:proofErr w:type="spellEnd"/>
            <w:r w:rsidR="00275B69" w:rsidRPr="00D277B4">
              <w:rPr>
                <w:rFonts w:ascii="Times New Roman" w:hAnsi="Times New Roman"/>
                <w:shd w:val="clear" w:color="auto" w:fill="FFFFFF"/>
              </w:rPr>
              <w:t xml:space="preserve"> район, </w:t>
            </w:r>
            <w:proofErr w:type="spellStart"/>
            <w:r w:rsidR="00275B69">
              <w:rPr>
                <w:rFonts w:ascii="Times New Roman" w:hAnsi="Times New Roman"/>
              </w:rPr>
              <w:t>р</w:t>
            </w:r>
            <w:r w:rsidR="00275B69" w:rsidRPr="00D277B4">
              <w:rPr>
                <w:rFonts w:ascii="Times New Roman" w:hAnsi="Times New Roman"/>
              </w:rPr>
              <w:t>.</w:t>
            </w:r>
            <w:r w:rsidR="00275B69">
              <w:rPr>
                <w:rFonts w:ascii="Times New Roman" w:hAnsi="Times New Roman"/>
              </w:rPr>
              <w:t>п</w:t>
            </w:r>
            <w:proofErr w:type="gramStart"/>
            <w:r w:rsidR="00275B69">
              <w:rPr>
                <w:rFonts w:ascii="Times New Roman" w:hAnsi="Times New Roman"/>
              </w:rPr>
              <w:t>.Е</w:t>
            </w:r>
            <w:proofErr w:type="gramEnd"/>
            <w:r w:rsidR="00275B69">
              <w:rPr>
                <w:rFonts w:ascii="Times New Roman" w:hAnsi="Times New Roman"/>
              </w:rPr>
              <w:t>катериновка</w:t>
            </w:r>
            <w:proofErr w:type="spellEnd"/>
            <w:r w:rsidR="00275B69">
              <w:rPr>
                <w:rFonts w:ascii="Times New Roman" w:hAnsi="Times New Roman"/>
              </w:rPr>
              <w:t>,</w:t>
            </w:r>
            <w:r w:rsidR="00275B69" w:rsidRPr="00D277B4">
              <w:rPr>
                <w:rFonts w:ascii="Times New Roman" w:hAnsi="Times New Roman"/>
              </w:rPr>
              <w:t xml:space="preserve"> ул. </w:t>
            </w:r>
            <w:r w:rsidR="00275B69">
              <w:rPr>
                <w:rFonts w:ascii="Times New Roman" w:hAnsi="Times New Roman"/>
              </w:rPr>
              <w:t>50 лет Октября, д.90, кабинет 4</w:t>
            </w:r>
            <w:r w:rsidR="00275B69" w:rsidRPr="00D277B4">
              <w:rPr>
                <w:rFonts w:ascii="Times New Roman" w:hAnsi="Times New Roman"/>
              </w:rPr>
              <w:t>, 2 этаж</w:t>
            </w:r>
            <w:r w:rsidR="00275B69">
              <w:rPr>
                <w:rFonts w:ascii="Times New Roman" w:hAnsi="Times New Roman"/>
              </w:rPr>
              <w:t>,</w:t>
            </w:r>
            <w:r w:rsidR="00275B69" w:rsidRPr="00D277B4">
              <w:rPr>
                <w:rFonts w:ascii="Times New Roman" w:hAnsi="Times New Roman"/>
              </w:rPr>
              <w:t xml:space="preserve"> </w:t>
            </w:r>
            <w:r w:rsidR="00275B69">
              <w:rPr>
                <w:rFonts w:ascii="Times New Roman" w:eastAsia="Calibri" w:hAnsi="Times New Roman"/>
                <w:shd w:val="clear" w:color="auto" w:fill="FFFFFF"/>
                <w:lang w:eastAsia="en-US"/>
              </w:rPr>
              <w:t xml:space="preserve"> управление</w:t>
            </w:r>
            <w:r w:rsidR="00275B69" w:rsidRPr="0044451B">
              <w:rPr>
                <w:rFonts w:ascii="Times New Roman" w:eastAsia="Calibri" w:hAnsi="Times New Roman"/>
                <w:shd w:val="clear" w:color="auto" w:fill="FFFFFF"/>
                <w:lang w:eastAsia="en-US"/>
              </w:rPr>
              <w:t xml:space="preserve"> </w:t>
            </w:r>
            <w:r w:rsidR="00275B69">
              <w:rPr>
                <w:rFonts w:ascii="Times New Roman" w:eastAsia="Calibri" w:hAnsi="Times New Roman"/>
                <w:shd w:val="clear" w:color="auto" w:fill="FFFFFF"/>
                <w:lang w:eastAsia="en-US"/>
              </w:rPr>
              <w:t xml:space="preserve">архитектуры, капитального строительства, экологии и ЖКХ </w:t>
            </w:r>
            <w:r w:rsidR="00275B69" w:rsidRPr="0044451B">
              <w:rPr>
                <w:rFonts w:ascii="Times New Roman" w:eastAsia="Calibri" w:hAnsi="Times New Roman"/>
                <w:shd w:val="clear" w:color="auto" w:fill="FFFFFF"/>
                <w:lang w:eastAsia="en-US"/>
              </w:rPr>
              <w:t xml:space="preserve"> администрации </w:t>
            </w:r>
            <w:r w:rsidR="00275B69">
              <w:rPr>
                <w:rFonts w:ascii="Times New Roman" w:eastAsia="Calibri" w:hAnsi="Times New Roman"/>
                <w:shd w:val="clear" w:color="auto" w:fill="FFFFFF"/>
                <w:lang w:eastAsia="en-US"/>
              </w:rPr>
              <w:t>Екатериновского</w:t>
            </w:r>
            <w:r w:rsidR="00275B69" w:rsidRPr="0044451B">
              <w:rPr>
                <w:rFonts w:ascii="Times New Roman" w:eastAsia="Calibri" w:hAnsi="Times New Roman"/>
                <w:shd w:val="clear" w:color="auto" w:fill="FFFFFF"/>
                <w:lang w:eastAsia="en-US"/>
              </w:rPr>
              <w:t xml:space="preserve"> муниципального района Саратовской области</w:t>
            </w:r>
            <w:r w:rsidR="00275B69"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необходимо прибыть</w:t>
            </w:r>
            <w:r w:rsidR="00275B69">
              <w:rPr>
                <w:rFonts w:ascii="Times New Roman" w:hAnsi="Times New Roman"/>
                <w:shd w:val="clear" w:color="auto" w:fill="FFFFFF"/>
              </w:rPr>
              <w:t xml:space="preserve"> </w:t>
            </w:r>
            <w:r w:rsidRPr="00D277B4">
              <w:rPr>
                <w:rFonts w:ascii="Times New Roman" w:hAnsi="Times New Roman"/>
                <w:shd w:val="clear" w:color="auto" w:fill="FFFFFF"/>
              </w:rPr>
              <w:t xml:space="preserve">по адресу: </w:t>
            </w:r>
            <w:r w:rsidR="00275B69" w:rsidRPr="00D277B4">
              <w:rPr>
                <w:rFonts w:ascii="Times New Roman" w:hAnsi="Times New Roman"/>
                <w:shd w:val="clear" w:color="auto" w:fill="FFFFFF"/>
              </w:rPr>
              <w:t xml:space="preserve">Саратовская область, </w:t>
            </w:r>
            <w:proofErr w:type="spellStart"/>
            <w:r w:rsidR="00275B69">
              <w:rPr>
                <w:rFonts w:ascii="Times New Roman" w:hAnsi="Times New Roman"/>
                <w:shd w:val="clear" w:color="auto" w:fill="FFFFFF"/>
              </w:rPr>
              <w:t>Екатериновский</w:t>
            </w:r>
            <w:proofErr w:type="spellEnd"/>
            <w:r w:rsidR="00275B69" w:rsidRPr="00D277B4">
              <w:rPr>
                <w:rFonts w:ascii="Times New Roman" w:hAnsi="Times New Roman"/>
                <w:shd w:val="clear" w:color="auto" w:fill="FFFFFF"/>
              </w:rPr>
              <w:t xml:space="preserve"> район, </w:t>
            </w:r>
            <w:proofErr w:type="spellStart"/>
            <w:r w:rsidR="00275B69">
              <w:rPr>
                <w:rFonts w:ascii="Times New Roman" w:hAnsi="Times New Roman"/>
              </w:rPr>
              <w:t>р</w:t>
            </w:r>
            <w:r w:rsidR="00275B69" w:rsidRPr="00D277B4">
              <w:rPr>
                <w:rFonts w:ascii="Times New Roman" w:hAnsi="Times New Roman"/>
              </w:rPr>
              <w:t>.</w:t>
            </w:r>
            <w:r w:rsidR="00275B69">
              <w:rPr>
                <w:rFonts w:ascii="Times New Roman" w:hAnsi="Times New Roman"/>
              </w:rPr>
              <w:t>п</w:t>
            </w:r>
            <w:proofErr w:type="gramStart"/>
            <w:r w:rsidR="00275B69">
              <w:rPr>
                <w:rFonts w:ascii="Times New Roman" w:hAnsi="Times New Roman"/>
              </w:rPr>
              <w:t>.Е</w:t>
            </w:r>
            <w:proofErr w:type="gramEnd"/>
            <w:r w:rsidR="00275B69">
              <w:rPr>
                <w:rFonts w:ascii="Times New Roman" w:hAnsi="Times New Roman"/>
              </w:rPr>
              <w:t>катериновка</w:t>
            </w:r>
            <w:proofErr w:type="spellEnd"/>
            <w:r w:rsidR="00275B69">
              <w:rPr>
                <w:rFonts w:ascii="Times New Roman" w:hAnsi="Times New Roman"/>
              </w:rPr>
              <w:t>,</w:t>
            </w:r>
            <w:r w:rsidR="00275B69" w:rsidRPr="00D277B4">
              <w:rPr>
                <w:rFonts w:ascii="Times New Roman" w:hAnsi="Times New Roman"/>
              </w:rPr>
              <w:t xml:space="preserve"> ул. </w:t>
            </w:r>
            <w:r w:rsidR="00275B69">
              <w:rPr>
                <w:rFonts w:ascii="Times New Roman" w:hAnsi="Times New Roman"/>
              </w:rPr>
              <w:t>50 лет Октября, д.90, кабинет 4</w:t>
            </w:r>
            <w:r w:rsidR="00275B69" w:rsidRPr="00D277B4">
              <w:rPr>
                <w:rFonts w:ascii="Times New Roman" w:hAnsi="Times New Roman"/>
              </w:rPr>
              <w:t>, 2 этаж</w:t>
            </w:r>
            <w:r w:rsidR="00275B69">
              <w:rPr>
                <w:rFonts w:ascii="Times New Roman" w:hAnsi="Times New Roman"/>
              </w:rPr>
              <w:t>,</w:t>
            </w:r>
            <w:r w:rsidR="00275B69" w:rsidRPr="00D277B4">
              <w:rPr>
                <w:rFonts w:ascii="Times New Roman" w:hAnsi="Times New Roman"/>
              </w:rPr>
              <w:t xml:space="preserve"> </w:t>
            </w:r>
            <w:r w:rsidR="00275B69">
              <w:rPr>
                <w:rFonts w:ascii="Times New Roman" w:eastAsia="Calibri" w:hAnsi="Times New Roman"/>
                <w:shd w:val="clear" w:color="auto" w:fill="FFFFFF"/>
                <w:lang w:eastAsia="en-US"/>
              </w:rPr>
              <w:t xml:space="preserve"> управление</w:t>
            </w:r>
            <w:r w:rsidR="00275B69" w:rsidRPr="0044451B">
              <w:rPr>
                <w:rFonts w:ascii="Times New Roman" w:eastAsia="Calibri" w:hAnsi="Times New Roman"/>
                <w:shd w:val="clear" w:color="auto" w:fill="FFFFFF"/>
                <w:lang w:eastAsia="en-US"/>
              </w:rPr>
              <w:t xml:space="preserve"> </w:t>
            </w:r>
            <w:r w:rsidR="00275B69">
              <w:rPr>
                <w:rFonts w:ascii="Times New Roman" w:eastAsia="Calibri" w:hAnsi="Times New Roman"/>
                <w:shd w:val="clear" w:color="auto" w:fill="FFFFFF"/>
                <w:lang w:eastAsia="en-US"/>
              </w:rPr>
              <w:t xml:space="preserve">архитектуры, капитального строительства, экологии и ЖКХ </w:t>
            </w:r>
            <w:r w:rsidR="00275B69" w:rsidRPr="0044451B">
              <w:rPr>
                <w:rFonts w:ascii="Times New Roman" w:eastAsia="Calibri" w:hAnsi="Times New Roman"/>
                <w:shd w:val="clear" w:color="auto" w:fill="FFFFFF"/>
                <w:lang w:eastAsia="en-US"/>
              </w:rPr>
              <w:t xml:space="preserve"> администрации </w:t>
            </w:r>
            <w:r w:rsidR="00275B69">
              <w:rPr>
                <w:rFonts w:ascii="Times New Roman" w:eastAsia="Calibri" w:hAnsi="Times New Roman"/>
                <w:shd w:val="clear" w:color="auto" w:fill="FFFFFF"/>
                <w:lang w:eastAsia="en-US"/>
              </w:rPr>
              <w:t>Екатериновского</w:t>
            </w:r>
            <w:r w:rsidR="00275B69" w:rsidRPr="0044451B">
              <w:rPr>
                <w:rFonts w:ascii="Times New Roman" w:eastAsia="Calibri" w:hAnsi="Times New Roman"/>
                <w:shd w:val="clear" w:color="auto" w:fill="FFFFFF"/>
                <w:lang w:eastAsia="en-US"/>
              </w:rPr>
              <w:t xml:space="preserve"> муниципального района Саратовской области</w:t>
            </w:r>
            <w:r w:rsidRPr="00D277B4">
              <w:rPr>
                <w:rFonts w:ascii="Times New Roman" w:hAnsi="Times New Roman"/>
                <w:shd w:val="clear" w:color="auto" w:fill="FFFFFF"/>
              </w:rPr>
              <w:t xml:space="preserve">. Для этого участникам открытого конкурса необходимо при себе иметь документ удостоверяющий личность, </w:t>
            </w:r>
            <w:proofErr w:type="gramStart"/>
            <w:r w:rsidRPr="00D277B4">
              <w:rPr>
                <w:rFonts w:ascii="Times New Roman" w:hAnsi="Times New Roman"/>
                <w:shd w:val="clear" w:color="auto" w:fill="FFFFFF"/>
              </w:rPr>
              <w:t>документ</w:t>
            </w:r>
            <w:proofErr w:type="gramEnd"/>
            <w:r w:rsidRPr="00D277B4">
              <w:rPr>
                <w:rFonts w:ascii="Times New Roman" w:hAnsi="Times New Roman"/>
                <w:shd w:val="clear" w:color="auto" w:fill="FFFFFF"/>
              </w:rPr>
              <w:t xml:space="preserve"> подтверждающий полномочия лица на осуществление указанных действий от имени участника открытого конкурса. Начало регистрации, на участие в процедуре вскрытия конвертов  с заявками на участие в конкурсе на заседании Конкурсной к</w:t>
            </w:r>
            <w:r w:rsidR="00635B64">
              <w:rPr>
                <w:rFonts w:ascii="Times New Roman" w:hAnsi="Times New Roman"/>
                <w:shd w:val="clear" w:color="auto" w:fill="FFFFFF"/>
              </w:rPr>
              <w:t>омиссии, с 09 часов 30 минут «01</w:t>
            </w:r>
            <w:r w:rsidR="00275B69">
              <w:rPr>
                <w:rFonts w:ascii="Times New Roman" w:hAnsi="Times New Roman"/>
                <w:shd w:val="clear" w:color="auto" w:fill="FFFFFF"/>
              </w:rPr>
              <w:t xml:space="preserve"> » </w:t>
            </w:r>
            <w:r w:rsidR="00635B64">
              <w:rPr>
                <w:rFonts w:ascii="Times New Roman" w:hAnsi="Times New Roman"/>
                <w:shd w:val="clear" w:color="auto" w:fill="FFFFFF"/>
              </w:rPr>
              <w:t>сен</w:t>
            </w:r>
            <w:r w:rsidR="00275B69">
              <w:rPr>
                <w:rFonts w:ascii="Times New Roman" w:hAnsi="Times New Roman"/>
                <w:shd w:val="clear" w:color="auto" w:fill="FFFFFF"/>
              </w:rPr>
              <w:t>тября</w:t>
            </w:r>
            <w:r w:rsidRPr="00D277B4">
              <w:rPr>
                <w:rFonts w:ascii="Times New Roman" w:hAnsi="Times New Roman"/>
                <w:shd w:val="clear" w:color="auto" w:fill="FFFFFF"/>
              </w:rPr>
              <w:t xml:space="preserve"> 201</w:t>
            </w:r>
            <w:r w:rsidR="00635B64">
              <w:rPr>
                <w:rFonts w:ascii="Times New Roman" w:hAnsi="Times New Roman"/>
                <w:shd w:val="clear" w:color="auto" w:fill="FFFFFF"/>
              </w:rPr>
              <w:t>7</w:t>
            </w:r>
            <w:r w:rsidRPr="00D277B4">
              <w:rPr>
                <w:rFonts w:ascii="Times New Roman" w:hAnsi="Times New Roman"/>
                <w:shd w:val="clear" w:color="auto" w:fill="FFFFFF"/>
              </w:rPr>
              <w:t xml:space="preserve"> года. </w:t>
            </w:r>
          </w:p>
          <w:p w:rsidR="00896F42" w:rsidRPr="00D277B4" w:rsidRDefault="00896F42" w:rsidP="0044451B">
            <w:pPr>
              <w:spacing w:line="252" w:lineRule="auto"/>
              <w:ind w:firstLine="320"/>
              <w:jc w:val="both"/>
              <w:rPr>
                <w:rFonts w:ascii="Times New Roman" w:hAnsi="Times New Roman"/>
                <w:i/>
                <w:shd w:val="clear" w:color="auto" w:fill="FFFFFF"/>
              </w:rPr>
            </w:pPr>
            <w:r w:rsidRPr="00D277B4">
              <w:rPr>
                <w:rFonts w:ascii="Times New Roman" w:hAnsi="Times New Roman"/>
                <w:shd w:val="clear" w:color="auto" w:fill="FFFFFF"/>
              </w:rPr>
              <w:t xml:space="preserve">Всем участникам открытого конкурса, подавшим заявки на участие в нем, или их представителям предоставляется возможность присутствовать при вскрытии конвертов с такими </w:t>
            </w:r>
            <w:r w:rsidRPr="00D277B4">
              <w:rPr>
                <w:rFonts w:ascii="Times New Roman" w:hAnsi="Times New Roman"/>
                <w:shd w:val="clear" w:color="auto" w:fill="FFFFFF"/>
              </w:rPr>
              <w:lastRenderedPageBreak/>
              <w:t xml:space="preserve">заявками, согласно </w:t>
            </w:r>
            <w:r w:rsidRPr="00D277B4">
              <w:rPr>
                <w:rFonts w:ascii="Times New Roman" w:hAnsi="Times New Roman"/>
                <w:b/>
                <w:i/>
                <w:shd w:val="clear" w:color="auto" w:fill="FFFFFF"/>
              </w:rPr>
              <w:t xml:space="preserve">п. 32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p>
          <w:p w:rsidR="00896F42" w:rsidRPr="0044451B" w:rsidRDefault="00635B64" w:rsidP="0044451B">
            <w:pPr>
              <w:pStyle w:val="afd"/>
              <w:jc w:val="both"/>
              <w:rPr>
                <w:sz w:val="24"/>
                <w:szCs w:val="24"/>
                <w:shd w:val="clear" w:color="auto" w:fill="FFFFFF"/>
              </w:rPr>
            </w:pPr>
            <w:r>
              <w:rPr>
                <w:shd w:val="clear" w:color="auto" w:fill="FFFFFF"/>
              </w:rPr>
              <w:t>«01 » сентября</w:t>
            </w:r>
            <w:r w:rsidRPr="00D277B4">
              <w:rPr>
                <w:shd w:val="clear" w:color="auto" w:fill="FFFFFF"/>
              </w:rPr>
              <w:t xml:space="preserve"> 201</w:t>
            </w:r>
            <w:r>
              <w:rPr>
                <w:shd w:val="clear" w:color="auto" w:fill="FFFFFF"/>
              </w:rPr>
              <w:t>7</w:t>
            </w:r>
            <w:r w:rsidRPr="00D277B4">
              <w:rPr>
                <w:shd w:val="clear" w:color="auto" w:fill="FFFFFF"/>
              </w:rPr>
              <w:t xml:space="preserve"> года.</w:t>
            </w:r>
            <w:r w:rsidR="00896F42" w:rsidRPr="0044451B">
              <w:rPr>
                <w:sz w:val="24"/>
                <w:szCs w:val="24"/>
                <w:shd w:val="clear" w:color="auto" w:fill="FFFFFF"/>
              </w:rPr>
              <w:t>., 10 час. 00 мин. (время Московское)</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5.1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Дата и время вскрытия конвертов с заявками на участие в открытом конкурсе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635B64" w:rsidP="0044451B">
            <w:pPr>
              <w:pStyle w:val="afd"/>
              <w:jc w:val="both"/>
              <w:rPr>
                <w:sz w:val="24"/>
                <w:szCs w:val="24"/>
                <w:shd w:val="clear" w:color="auto" w:fill="FFFFFF"/>
              </w:rPr>
            </w:pPr>
            <w:r>
              <w:rPr>
                <w:sz w:val="24"/>
                <w:szCs w:val="24"/>
                <w:u w:val="single"/>
                <w:shd w:val="clear" w:color="auto" w:fill="FFFFFF"/>
              </w:rPr>
              <w:t>« 01</w:t>
            </w:r>
            <w:r w:rsidR="00275B69">
              <w:rPr>
                <w:sz w:val="24"/>
                <w:szCs w:val="24"/>
                <w:u w:val="single"/>
                <w:shd w:val="clear" w:color="auto" w:fill="FFFFFF"/>
              </w:rPr>
              <w:t xml:space="preserve"> »  </w:t>
            </w:r>
            <w:r>
              <w:rPr>
                <w:sz w:val="24"/>
                <w:szCs w:val="24"/>
                <w:u w:val="single"/>
                <w:shd w:val="clear" w:color="auto" w:fill="FFFFFF"/>
              </w:rPr>
              <w:t>сент</w:t>
            </w:r>
            <w:r w:rsidR="00275B69">
              <w:rPr>
                <w:sz w:val="24"/>
                <w:szCs w:val="24"/>
                <w:u w:val="single"/>
                <w:shd w:val="clear" w:color="auto" w:fill="FFFFFF"/>
              </w:rPr>
              <w:t>ября</w:t>
            </w:r>
            <w:r w:rsidR="00896F42" w:rsidRPr="0044451B">
              <w:rPr>
                <w:sz w:val="24"/>
                <w:szCs w:val="24"/>
                <w:u w:val="single"/>
                <w:shd w:val="clear" w:color="auto" w:fill="FFFFFF"/>
              </w:rPr>
              <w:t xml:space="preserve"> 201</w:t>
            </w:r>
            <w:r>
              <w:rPr>
                <w:sz w:val="24"/>
                <w:szCs w:val="24"/>
                <w:u w:val="single"/>
                <w:shd w:val="clear" w:color="auto" w:fill="FFFFFF"/>
              </w:rPr>
              <w:t>7</w:t>
            </w:r>
            <w:r w:rsidR="00896F42" w:rsidRPr="0044451B">
              <w:rPr>
                <w:sz w:val="24"/>
                <w:szCs w:val="24"/>
                <w:u w:val="single"/>
                <w:shd w:val="clear" w:color="auto" w:fill="FFFFFF"/>
              </w:rPr>
              <w:t xml:space="preserve"> г</w:t>
            </w:r>
            <w:r w:rsidR="00896F42" w:rsidRPr="0044451B">
              <w:rPr>
                <w:sz w:val="24"/>
                <w:szCs w:val="24"/>
                <w:shd w:val="clear" w:color="auto" w:fill="FFFFFF"/>
              </w:rPr>
              <w:t>., 10 час. 00 мин. (время Московское)</w:t>
            </w:r>
          </w:p>
          <w:p w:rsidR="00896F42" w:rsidRPr="0044451B" w:rsidRDefault="00896F42" w:rsidP="0044451B">
            <w:pPr>
              <w:pStyle w:val="afd"/>
              <w:jc w:val="both"/>
              <w:rPr>
                <w:sz w:val="24"/>
                <w:szCs w:val="24"/>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Статья5.2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Дата рассмотрения 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635B64" w:rsidP="00635B64">
            <w:pPr>
              <w:autoSpaceDE w:val="0"/>
              <w:jc w:val="both"/>
              <w:rPr>
                <w:rFonts w:ascii="Times New Roman" w:eastAsia="Calibri" w:hAnsi="Times New Roman"/>
                <w:highlight w:val="yellow"/>
                <w:shd w:val="clear" w:color="auto" w:fill="FFFFFF"/>
                <w:lang w:eastAsia="en-US"/>
              </w:rPr>
            </w:pPr>
            <w:r>
              <w:rPr>
                <w:rFonts w:ascii="Times New Roman" w:eastAsia="Calibri" w:hAnsi="Times New Roman"/>
                <w:shd w:val="clear" w:color="auto" w:fill="FFFFFF"/>
                <w:lang w:eastAsia="en-US"/>
              </w:rPr>
              <w:t>С « 01</w:t>
            </w:r>
            <w:r w:rsidR="00275B69">
              <w:rPr>
                <w:rFonts w:ascii="Times New Roman" w:eastAsia="Calibri" w:hAnsi="Times New Roman"/>
                <w:shd w:val="clear" w:color="auto" w:fill="FFFFFF"/>
                <w:lang w:eastAsia="en-US"/>
              </w:rPr>
              <w:t xml:space="preserve"> » </w:t>
            </w:r>
            <w:r>
              <w:rPr>
                <w:rFonts w:ascii="Times New Roman" w:eastAsia="Calibri" w:hAnsi="Times New Roman"/>
                <w:shd w:val="clear" w:color="auto" w:fill="FFFFFF"/>
                <w:lang w:eastAsia="en-US"/>
              </w:rPr>
              <w:t>сен</w:t>
            </w:r>
            <w:r w:rsidR="00275B69">
              <w:rPr>
                <w:rFonts w:ascii="Times New Roman" w:eastAsia="Calibri" w:hAnsi="Times New Roman"/>
                <w:shd w:val="clear" w:color="auto" w:fill="FFFFFF"/>
                <w:lang w:eastAsia="en-US"/>
              </w:rPr>
              <w:t>тября  201</w:t>
            </w:r>
            <w:r>
              <w:rPr>
                <w:rFonts w:ascii="Times New Roman" w:eastAsia="Calibri" w:hAnsi="Times New Roman"/>
                <w:shd w:val="clear" w:color="auto" w:fill="FFFFFF"/>
                <w:lang w:eastAsia="en-US"/>
              </w:rPr>
              <w:t>7 г по «04</w:t>
            </w:r>
            <w:r w:rsidR="00275B69">
              <w:rPr>
                <w:rFonts w:ascii="Times New Roman" w:eastAsia="Calibri" w:hAnsi="Times New Roman"/>
                <w:shd w:val="clear" w:color="auto" w:fill="FFFFFF"/>
                <w:lang w:eastAsia="en-US"/>
              </w:rPr>
              <w:t xml:space="preserve">»  </w:t>
            </w:r>
            <w:r>
              <w:rPr>
                <w:rFonts w:ascii="Times New Roman" w:eastAsia="Calibri" w:hAnsi="Times New Roman"/>
                <w:shd w:val="clear" w:color="auto" w:fill="FFFFFF"/>
                <w:lang w:eastAsia="en-US"/>
              </w:rPr>
              <w:t>сен</w:t>
            </w:r>
            <w:r w:rsidR="00275B69">
              <w:rPr>
                <w:rFonts w:ascii="Times New Roman" w:eastAsia="Calibri" w:hAnsi="Times New Roman"/>
                <w:shd w:val="clear" w:color="auto" w:fill="FFFFFF"/>
                <w:lang w:eastAsia="en-US"/>
              </w:rPr>
              <w:t>тября</w:t>
            </w:r>
            <w:r w:rsidR="00896F42" w:rsidRPr="0044451B">
              <w:rPr>
                <w:rFonts w:ascii="Times New Roman" w:eastAsia="Calibri" w:hAnsi="Times New Roman"/>
                <w:shd w:val="clear" w:color="auto" w:fill="FFFFFF"/>
                <w:lang w:eastAsia="en-US"/>
              </w:rPr>
              <w:t xml:space="preserve">  201</w:t>
            </w:r>
            <w:r>
              <w:rPr>
                <w:rFonts w:ascii="Times New Roman" w:eastAsia="Calibri" w:hAnsi="Times New Roman"/>
                <w:shd w:val="clear" w:color="auto" w:fill="FFFFFF"/>
                <w:lang w:eastAsia="en-US"/>
              </w:rPr>
              <w:t>7</w:t>
            </w:r>
            <w:r w:rsidR="00896F42" w:rsidRPr="0044451B">
              <w:rPr>
                <w:rFonts w:ascii="Times New Roman" w:eastAsia="Calibri" w:hAnsi="Times New Roman"/>
                <w:shd w:val="clear" w:color="auto" w:fill="FFFFFF"/>
                <w:lang w:eastAsia="en-US"/>
              </w:rPr>
              <w:t xml:space="preserve"> г</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34.</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5.2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autoSpaceDE w:val="0"/>
              <w:jc w:val="both"/>
              <w:rPr>
                <w:rFonts w:ascii="Times New Roman" w:eastAsia="Calibri" w:hAnsi="Times New Roman"/>
                <w:shd w:val="clear" w:color="auto" w:fill="FFFFFF"/>
                <w:lang w:eastAsia="en-US"/>
              </w:rPr>
            </w:pPr>
            <w:r w:rsidRPr="00D277B4">
              <w:rPr>
                <w:rFonts w:ascii="Times New Roman" w:hAnsi="Times New Roman"/>
                <w:shd w:val="clear" w:color="auto" w:fill="FFFFFF"/>
              </w:rPr>
              <w:t>Критерии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Оценка и сопоставление участников открытого конкурса (заявок на участие в открытом конкурсе) осуществляются по следующим критериям:</w:t>
            </w:r>
          </w:p>
          <w:p w:rsidR="00896F42" w:rsidRPr="00D277B4" w:rsidRDefault="00896F42" w:rsidP="0044451B">
            <w:pPr>
              <w:spacing w:line="312" w:lineRule="auto"/>
              <w:ind w:firstLine="547"/>
              <w:jc w:val="both"/>
              <w:rPr>
                <w:rFonts w:ascii="Times New Roman" w:hAnsi="Times New Roman"/>
              </w:rPr>
            </w:pPr>
            <w:proofErr w:type="gramStart"/>
            <w:r w:rsidRPr="00D277B4">
              <w:rPr>
                <w:rFonts w:ascii="Times New Roman" w:hAnsi="Times New Roman"/>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 xml:space="preserve">2) 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нормативными правовыми актами Администрации </w:t>
            </w:r>
            <w:r w:rsidR="00275B69">
              <w:rPr>
                <w:rFonts w:ascii="Times New Roman" w:hAnsi="Times New Roman"/>
              </w:rPr>
              <w:t>Екатериновского</w:t>
            </w:r>
            <w:r w:rsidRPr="00D277B4">
              <w:rPr>
                <w:rFonts w:ascii="Times New Roman" w:hAnsi="Times New Roman"/>
              </w:rPr>
              <w:t xml:space="preserve"> муниципального района Саратовкой области;</w:t>
            </w:r>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3) 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перевозок;</w:t>
            </w:r>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 xml:space="preserve">4) 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w:t>
            </w:r>
            <w:r w:rsidRPr="00D277B4">
              <w:rPr>
                <w:rFonts w:ascii="Times New Roman" w:hAnsi="Times New Roman"/>
              </w:rPr>
              <w:lastRenderedPageBreak/>
              <w:t>муниципального контракта или свидетельства об осуществлении перевозок по маршруту регулярных перевозок. Техническое состояние транспортного средства;</w:t>
            </w:r>
          </w:p>
          <w:p w:rsidR="00896F42" w:rsidRPr="00D277B4" w:rsidRDefault="00896F42" w:rsidP="0044451B">
            <w:pPr>
              <w:autoSpaceDE w:val="0"/>
              <w:ind w:firstLine="540"/>
              <w:jc w:val="both"/>
              <w:rPr>
                <w:rFonts w:ascii="Times New Roman" w:hAnsi="Times New Roman"/>
              </w:rPr>
            </w:pPr>
            <w:r w:rsidRPr="0044451B">
              <w:rPr>
                <w:rFonts w:ascii="Times New Roman" w:eastAsia="Calibri" w:hAnsi="Times New Roman"/>
                <w:shd w:val="clear" w:color="auto" w:fill="FFFFFF"/>
                <w:lang w:eastAsia="en-US"/>
              </w:rPr>
              <w:t xml:space="preserve">5) </w:t>
            </w:r>
            <w:r w:rsidRPr="00D277B4">
              <w:rPr>
                <w:rFonts w:ascii="Times New Roman" w:hAnsi="Times New Roman"/>
              </w:rPr>
              <w:t>возможность предоставления внутреннего резерва транспортных средств</w:t>
            </w:r>
            <w:r w:rsidRPr="0044451B">
              <w:rPr>
                <w:rFonts w:ascii="Times New Roman" w:eastAsia="Calibri" w:hAnsi="Times New Roman"/>
                <w:shd w:val="clear" w:color="auto" w:fill="FFFFFF"/>
                <w:lang w:eastAsia="en-US"/>
              </w:rPr>
              <w:t>.</w:t>
            </w:r>
            <w:r>
              <w:rPr>
                <w:rFonts w:ascii="Times New Roman" w:eastAsia="Calibri" w:hAnsi="Times New Roman"/>
                <w:shd w:val="clear" w:color="auto" w:fill="FFFFFF"/>
                <w:lang w:eastAsia="en-US"/>
              </w:rPr>
              <w:t xml:space="preserve"> </w:t>
            </w:r>
            <w:r w:rsidRPr="00D277B4">
              <w:rPr>
                <w:rFonts w:ascii="Times New Roman" w:hAnsi="Times New Roman"/>
              </w:rPr>
              <w:t>Техническое состояние резервного транспортного средства;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Fonts w:ascii="Times New Roman" w:hAnsi="Times New Roman"/>
              </w:rPr>
              <w:t>6) социальная защищенность водителя.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0"/>
                <w:szCs w:val="20"/>
                <w:shd w:val="clear" w:color="auto" w:fill="FFFFFF"/>
              </w:rPr>
            </w:pPr>
            <w:r w:rsidRPr="0044451B">
              <w:rPr>
                <w:sz w:val="20"/>
                <w:szCs w:val="20"/>
                <w:shd w:val="clear" w:color="auto" w:fill="FFFFFF"/>
              </w:rPr>
              <w:lastRenderedPageBreak/>
              <w:t>34.1</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Статья5.2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Величины значимости критериев оценки заявок на участие в открытом конкурсе.</w:t>
            </w:r>
          </w:p>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Порядок рассмотрения 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Оценка и сопоставление заявок на участие в конкурсе осуществляются в соответствии с постановлением администрации </w:t>
            </w:r>
            <w:r w:rsidR="00275B69">
              <w:rPr>
                <w:sz w:val="24"/>
                <w:szCs w:val="24"/>
                <w:shd w:val="clear" w:color="auto" w:fill="FFFFFF"/>
              </w:rPr>
              <w:t>Екатериновского</w:t>
            </w:r>
            <w:r w:rsidRPr="0044451B">
              <w:rPr>
                <w:sz w:val="24"/>
                <w:szCs w:val="24"/>
                <w:shd w:val="clear" w:color="auto" w:fill="FFFFFF"/>
              </w:rPr>
              <w:t xml:space="preserve"> муниципального </w:t>
            </w:r>
            <w:r w:rsidR="00275B69">
              <w:rPr>
                <w:sz w:val="24"/>
                <w:szCs w:val="24"/>
                <w:shd w:val="clear" w:color="auto" w:fill="FFFFFF"/>
              </w:rPr>
              <w:t>района Саратовской области от 14.09.2016 г № 475</w:t>
            </w:r>
            <w:r w:rsidRPr="0044451B">
              <w:rPr>
                <w:sz w:val="24"/>
                <w:szCs w:val="24"/>
                <w:shd w:val="clear" w:color="auto" w:fill="FFFFFF"/>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5B69">
              <w:rPr>
                <w:sz w:val="24"/>
                <w:szCs w:val="24"/>
                <w:shd w:val="clear" w:color="auto" w:fill="FFFFFF"/>
              </w:rPr>
              <w:t>Екатериновского</w:t>
            </w:r>
            <w:r w:rsidRPr="0044451B">
              <w:rPr>
                <w:sz w:val="24"/>
                <w:szCs w:val="24"/>
                <w:shd w:val="clear" w:color="auto" w:fill="FFFFFF"/>
              </w:rPr>
              <w:t xml:space="preserve"> муниципального района Саратовской области»</w:t>
            </w:r>
          </w:p>
          <w:p w:rsidR="00896F42" w:rsidRPr="0044451B" w:rsidRDefault="00896F42" w:rsidP="0044451B">
            <w:pPr>
              <w:pStyle w:val="afd"/>
              <w:jc w:val="both"/>
              <w:rPr>
                <w:sz w:val="28"/>
                <w:szCs w:val="28"/>
                <w:highlight w:val="yellow"/>
                <w:shd w:val="clear" w:color="auto" w:fill="FFFFFF"/>
              </w:rPr>
            </w:pPr>
          </w:p>
        </w:tc>
      </w:tr>
      <w:tr w:rsidR="00896F42"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jc w:val="center"/>
              <w:rPr>
                <w:rFonts w:ascii="Times New Roman" w:hAnsi="Times New Roman"/>
                <w:b/>
              </w:rPr>
            </w:pPr>
          </w:p>
          <w:p w:rsidR="00896F42" w:rsidRPr="00D277B4" w:rsidRDefault="00896F42" w:rsidP="0044451B">
            <w:pPr>
              <w:jc w:val="center"/>
              <w:rPr>
                <w:rFonts w:ascii="Times New Roman" w:hAnsi="Times New Roman"/>
                <w:b/>
              </w:rPr>
            </w:pPr>
            <w:r w:rsidRPr="00D277B4">
              <w:rPr>
                <w:rFonts w:ascii="Times New Roman" w:hAnsi="Times New Roman"/>
                <w:b/>
              </w:rPr>
              <w:t>Шкала для оценки критериев участников открытого конкурса</w:t>
            </w:r>
          </w:p>
          <w:p w:rsidR="00896F42" w:rsidRPr="00D277B4" w:rsidRDefault="00896F42" w:rsidP="0044451B">
            <w:pPr>
              <w:ind w:firstLine="709"/>
              <w:jc w:val="center"/>
              <w:rPr>
                <w:rFonts w:ascii="Times New Roman" w:hAnsi="Times New Roman"/>
              </w:rPr>
            </w:pPr>
            <w:r w:rsidRPr="00D277B4">
              <w:rPr>
                <w:rFonts w:ascii="Times New Roman" w:hAnsi="Times New Roman"/>
              </w:rPr>
              <w:t>Таблица приоритетов открытого конкурсного отбора</w:t>
            </w:r>
          </w:p>
          <w:tbl>
            <w:tblPr>
              <w:tblW w:w="10631" w:type="dxa"/>
              <w:tblInd w:w="250" w:type="dxa"/>
              <w:tblLayout w:type="fixed"/>
              <w:tblLook w:val="0000" w:firstRow="0" w:lastRow="0" w:firstColumn="0" w:lastColumn="0" w:noHBand="0" w:noVBand="0"/>
            </w:tblPr>
            <w:tblGrid>
              <w:gridCol w:w="425"/>
              <w:gridCol w:w="5451"/>
              <w:gridCol w:w="4755"/>
            </w:tblGrid>
            <w:tr w:rsidR="00896F42" w:rsidRPr="00D277B4" w:rsidTr="0044451B">
              <w:trPr>
                <w:trHeight w:val="313"/>
              </w:trPr>
              <w:tc>
                <w:tcPr>
                  <w:tcW w:w="425"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ind w:firstLine="709"/>
                    <w:jc w:val="center"/>
                    <w:rPr>
                      <w:rFonts w:ascii="Times New Roman" w:hAnsi="Times New Roman"/>
                      <w:b/>
                    </w:rPr>
                  </w:pPr>
                  <w:r w:rsidRPr="00D277B4">
                    <w:rPr>
                      <w:rFonts w:ascii="Times New Roman" w:hAnsi="Times New Roman"/>
                      <w:b/>
                    </w:rPr>
                    <w:t>Критерии оценки</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Количество баллов</w:t>
                  </w:r>
                </w:p>
              </w:tc>
            </w:tr>
            <w:tr w:rsidR="00896F42" w:rsidRPr="00D277B4" w:rsidTr="0044451B">
              <w:trPr>
                <w:trHeight w:val="313"/>
              </w:trPr>
              <w:tc>
                <w:tcPr>
                  <w:tcW w:w="425"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1</w:t>
                  </w:r>
                </w:p>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proofErr w:type="gramStart"/>
                  <w:r w:rsidRPr="00D277B4">
                    <w:rPr>
                      <w:rFonts w:ascii="Times New Roman" w:hAnsi="Times New Roman"/>
                      <w:b/>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Минус 1 балл за каждое нарушение (допускается не более 3 нарушений)</w:t>
                  </w:r>
                </w:p>
              </w:tc>
            </w:tr>
            <w:tr w:rsidR="00896F42" w:rsidRPr="00D277B4" w:rsidTr="0044451B">
              <w:trPr>
                <w:trHeight w:val="313"/>
              </w:trPr>
              <w:tc>
                <w:tcPr>
                  <w:tcW w:w="425" w:type="dxa"/>
                  <w:vMerge w:val="restart"/>
                  <w:tcBorders>
                    <w:top w:val="single" w:sz="4" w:space="0" w:color="000000"/>
                    <w:left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2</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2</w:t>
                  </w:r>
                </w:p>
              </w:tc>
            </w:tr>
            <w:tr w:rsidR="00896F42" w:rsidRPr="00D277B4" w:rsidTr="0044451B">
              <w:trPr>
                <w:trHeight w:val="313"/>
              </w:trPr>
              <w:tc>
                <w:tcPr>
                  <w:tcW w:w="425" w:type="dxa"/>
                  <w:vMerge/>
                  <w:tcBorders>
                    <w:left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2.1.Более 10 лет</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2</w:t>
                  </w:r>
                </w:p>
              </w:tc>
            </w:tr>
            <w:tr w:rsidR="00896F42" w:rsidRPr="00D277B4" w:rsidTr="0044451B">
              <w:trPr>
                <w:trHeight w:val="313"/>
              </w:trPr>
              <w:tc>
                <w:tcPr>
                  <w:tcW w:w="425" w:type="dxa"/>
                  <w:vMerge/>
                  <w:tcBorders>
                    <w:left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2.2.До10 лет включительно</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vMerge/>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2.3. Нет опыта осуществления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3</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tabs>
                      <w:tab w:val="left" w:pos="1275"/>
                    </w:tabs>
                    <w:snapToGrid w:val="0"/>
                    <w:rPr>
                      <w:rFonts w:ascii="Times New Roman" w:hAnsi="Times New Roman"/>
                      <w:b/>
                    </w:rPr>
                  </w:pPr>
                  <w:r w:rsidRPr="00D277B4">
                    <w:rPr>
                      <w:rFonts w:ascii="Times New Roman" w:hAnsi="Times New Roman"/>
                      <w:b/>
                    </w:rPr>
                    <w:t>Характеристики транспортных средств, которые</w:t>
                  </w:r>
                  <w:r w:rsidR="00275B69">
                    <w:rPr>
                      <w:rFonts w:ascii="Times New Roman" w:hAnsi="Times New Roman"/>
                      <w:b/>
                    </w:rPr>
                    <w:t xml:space="preserve"> </w:t>
                  </w:r>
                  <w:r w:rsidRPr="00D277B4">
                    <w:rPr>
                      <w:rFonts w:ascii="Times New Roman" w:hAnsi="Times New Roman"/>
                      <w:b/>
                    </w:rPr>
                    <w:t>влияют на качество перевозок, предлагаемых юридическим лицом, индивидуальным предпринимателем для осуществления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4</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3.1. Наличие кондиционера</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3.2. Наличие низкого пола в транспортном средстве</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3.3. Наличие оборудования для перевозок пассажиров с ограниченными возможностями передвижения</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3.4. Наличие оборудования для перевозок пассажиров с детскими колясками</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3.5. Отсутствие указанных характеристик транспортных средств</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cantSplit/>
                <w:trHeight w:hRule="exact" w:val="2398"/>
              </w:trPr>
              <w:tc>
                <w:tcPr>
                  <w:tcW w:w="425" w:type="dxa"/>
                  <w:vMerge w:val="restart"/>
                  <w:tcBorders>
                    <w:left w:val="single" w:sz="4" w:space="0" w:color="000000"/>
                  </w:tcBorders>
                  <w:vAlign w:val="center"/>
                </w:tcPr>
                <w:p w:rsidR="00896F42" w:rsidRPr="00D277B4" w:rsidRDefault="00896F42" w:rsidP="0044451B">
                  <w:pPr>
                    <w:jc w:val="both"/>
                    <w:rPr>
                      <w:rFonts w:ascii="Times New Roman" w:hAnsi="Times New Roman"/>
                      <w:b/>
                    </w:rPr>
                  </w:pPr>
                  <w:r w:rsidRPr="00D277B4">
                    <w:rPr>
                      <w:rFonts w:ascii="Times New Roman" w:hAnsi="Times New Roman"/>
                      <w:b/>
                    </w:rPr>
                    <w:t>4</w:t>
                  </w:r>
                </w:p>
              </w:tc>
              <w:tc>
                <w:tcPr>
                  <w:tcW w:w="5451" w:type="dxa"/>
                  <w:tcBorders>
                    <w:left w:val="single" w:sz="4" w:space="0" w:color="000000"/>
                    <w:bottom w:val="single" w:sz="4" w:space="0" w:color="000000"/>
                  </w:tcBorders>
                </w:tcPr>
                <w:p w:rsidR="00896F42" w:rsidRPr="00D277B4" w:rsidRDefault="00896F42" w:rsidP="0044451B">
                  <w:pPr>
                    <w:snapToGrid w:val="0"/>
                    <w:jc w:val="both"/>
                    <w:rPr>
                      <w:rFonts w:ascii="Times New Roman" w:hAnsi="Times New Roman"/>
                      <w:b/>
                    </w:rPr>
                  </w:pPr>
                  <w:r w:rsidRPr="00D277B4">
                    <w:rPr>
                      <w:rFonts w:ascii="Times New Roman" w:hAnsi="Times New Roman"/>
                      <w:b/>
                    </w:rPr>
                    <w:t xml:space="preserve">   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муниципального контракта или свидетельства об осуществлении перевозок по маршруту регулярных перевозок</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1 до 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4.1.1. До 5 лет включительно</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4.1.2. До 7 лет включительно</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2</w:t>
                  </w:r>
                </w:p>
              </w:tc>
            </w:tr>
            <w:tr w:rsidR="00896F42" w:rsidRPr="00D277B4" w:rsidTr="0044451B">
              <w:trPr>
                <w:cantSplit/>
                <w:trHeight w:hRule="exact" w:val="312"/>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4.1.3. Свыше 7 лет</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cantSplit/>
                <w:trHeight w:hRule="exact" w:val="619"/>
              </w:trPr>
              <w:tc>
                <w:tcPr>
                  <w:tcW w:w="425" w:type="dxa"/>
                  <w:vMerge/>
                  <w:tcBorders>
                    <w:left w:val="single" w:sz="4" w:space="0" w:color="000000"/>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b/>
                    </w:rPr>
                    <w:t>Техническое состояние транспортного средства</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3</w:t>
                  </w:r>
                </w:p>
              </w:tc>
            </w:tr>
            <w:tr w:rsidR="00896F42" w:rsidRPr="00D277B4" w:rsidTr="0044451B">
              <w:trPr>
                <w:cantSplit/>
                <w:trHeight w:hRule="exact" w:val="312"/>
              </w:trPr>
              <w:tc>
                <w:tcPr>
                  <w:tcW w:w="425" w:type="dxa"/>
                  <w:vMerge/>
                  <w:tcBorders>
                    <w:left w:val="single" w:sz="4" w:space="0" w:color="000000"/>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rPr>
                    <w:t xml:space="preserve">4.2. Состояние внешнего вида транспортного средства и салона транспортного средства и его соответствие санитарным нормам, состояние экипировки, в соответствии с </w:t>
                  </w:r>
                  <w:r w:rsidRPr="00D277B4">
                    <w:rPr>
                      <w:rFonts w:ascii="Times New Roman" w:hAnsi="Times New Roman"/>
                      <w:highlight w:val="yellow"/>
                    </w:rPr>
                    <w:t>ГОСТ 25869-90</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3</w:t>
                  </w:r>
                </w:p>
              </w:tc>
            </w:tr>
            <w:tr w:rsidR="00896F42" w:rsidRPr="00D277B4" w:rsidTr="0044451B">
              <w:trPr>
                <w:cantSplit/>
                <w:trHeight w:hRule="exact" w:val="312"/>
              </w:trPr>
              <w:tc>
                <w:tcPr>
                  <w:tcW w:w="425" w:type="dxa"/>
                  <w:vMerge/>
                  <w:tcBorders>
                    <w:left w:val="single" w:sz="4" w:space="0" w:color="000000"/>
                    <w:bottom w:val="single" w:sz="4" w:space="0" w:color="auto"/>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За каждое выявленное нарушение минус один балл</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p>
              </w:tc>
            </w:tr>
            <w:tr w:rsidR="00896F42" w:rsidRPr="00D277B4" w:rsidTr="0044451B">
              <w:trPr>
                <w:cantSplit/>
                <w:trHeight w:hRule="exact" w:val="610"/>
              </w:trPr>
              <w:tc>
                <w:tcPr>
                  <w:tcW w:w="425" w:type="dxa"/>
                  <w:vMerge w:val="restart"/>
                  <w:tcBorders>
                    <w:top w:val="single" w:sz="4" w:space="0" w:color="auto"/>
                    <w:left w:val="single" w:sz="4" w:space="0" w:color="000000"/>
                  </w:tcBorders>
                  <w:vAlign w:val="center"/>
                </w:tcPr>
                <w:p w:rsidR="00896F42" w:rsidRPr="00D277B4" w:rsidRDefault="00896F42" w:rsidP="0044451B">
                  <w:pPr>
                    <w:snapToGrid w:val="0"/>
                    <w:ind w:firstLine="709"/>
                    <w:jc w:val="both"/>
                    <w:rPr>
                      <w:rFonts w:ascii="Times New Roman" w:hAnsi="Times New Roman"/>
                      <w:b/>
                    </w:rPr>
                  </w:pPr>
                </w:p>
                <w:p w:rsidR="00896F42" w:rsidRPr="00D277B4" w:rsidRDefault="00896F42" w:rsidP="0044451B">
                  <w:pPr>
                    <w:jc w:val="both"/>
                    <w:rPr>
                      <w:rFonts w:ascii="Times New Roman" w:hAnsi="Times New Roman"/>
                      <w:b/>
                    </w:rPr>
                  </w:pPr>
                  <w:r w:rsidRPr="00D277B4">
                    <w:rPr>
                      <w:rFonts w:ascii="Times New Roman" w:hAnsi="Times New Roman"/>
                      <w:b/>
                    </w:rPr>
                    <w:t>5</w:t>
                  </w: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b/>
                    </w:rPr>
                    <w:t xml:space="preserve">Возможность предоставления внутреннего резерва транспортных средств </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1</w:t>
                  </w:r>
                </w:p>
              </w:tc>
            </w:tr>
            <w:tr w:rsidR="00896F42" w:rsidRPr="00D277B4" w:rsidTr="0044451B">
              <w:trPr>
                <w:cantSplit/>
                <w:trHeight w:hRule="exact" w:val="263"/>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rPr>
                    <w:t>5.1. При наличии</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rPr>
                    <w:t>5.2. При отсутствии</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b/>
                    </w:rPr>
                    <w:t>Техническое состояние резервного транспортного средства</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tabs>
                      <w:tab w:val="left" w:pos="709"/>
                    </w:tabs>
                    <w:snapToGrid w:val="0"/>
                    <w:jc w:val="both"/>
                    <w:rPr>
                      <w:rFonts w:ascii="Times New Roman" w:hAnsi="Times New Roman"/>
                    </w:rPr>
                  </w:pPr>
                  <w:r w:rsidRPr="00D277B4">
                    <w:rPr>
                      <w:rFonts w:ascii="Times New Roman" w:hAnsi="Times New Roman"/>
                    </w:rPr>
                    <w:t>5.3. Состояние внешнего вида транспортного средства и салона транспортного средства и его соответствие санитарным нормам, состояние экипировки, в соответствии с ГОСТ 25869-90</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3</w:t>
                  </w:r>
                </w:p>
              </w:tc>
            </w:tr>
            <w:tr w:rsidR="00896F42" w:rsidRPr="00D277B4" w:rsidTr="0044451B">
              <w:trPr>
                <w:cantSplit/>
              </w:trPr>
              <w:tc>
                <w:tcPr>
                  <w:tcW w:w="425" w:type="dxa"/>
                  <w:vMerge/>
                  <w:tcBorders>
                    <w:left w:val="single" w:sz="4" w:space="0" w:color="000000"/>
                    <w:bottom w:val="single" w:sz="4" w:space="0" w:color="auto"/>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tabs>
                      <w:tab w:val="left" w:pos="709"/>
                    </w:tabs>
                    <w:snapToGrid w:val="0"/>
                    <w:jc w:val="both"/>
                    <w:rPr>
                      <w:rFonts w:ascii="Times New Roman" w:hAnsi="Times New Roman"/>
                    </w:rPr>
                  </w:pPr>
                  <w:r w:rsidRPr="00D277B4">
                    <w:rPr>
                      <w:rFonts w:ascii="Times New Roman" w:hAnsi="Times New Roman"/>
                    </w:rPr>
                    <w:t>За каждое выявленное нарушение минус один балл</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p>
              </w:tc>
            </w:tr>
            <w:tr w:rsidR="00896F42" w:rsidRPr="00D277B4" w:rsidTr="0044451B">
              <w:trPr>
                <w:trHeight w:val="261"/>
              </w:trPr>
              <w:tc>
                <w:tcPr>
                  <w:tcW w:w="425" w:type="dxa"/>
                  <w:vMerge w:val="restart"/>
                  <w:tcBorders>
                    <w:top w:val="single" w:sz="4" w:space="0" w:color="auto"/>
                    <w:left w:val="single" w:sz="4" w:space="0" w:color="000000"/>
                  </w:tcBorders>
                  <w:vAlign w:val="center"/>
                </w:tcPr>
                <w:p w:rsidR="00896F42" w:rsidRPr="00D277B4" w:rsidRDefault="00896F42" w:rsidP="0044451B">
                  <w:pPr>
                    <w:snapToGrid w:val="0"/>
                    <w:ind w:right="-50" w:firstLine="709"/>
                    <w:jc w:val="both"/>
                    <w:rPr>
                      <w:rFonts w:ascii="Times New Roman" w:hAnsi="Times New Roman"/>
                      <w:b/>
                    </w:rPr>
                  </w:pPr>
                  <w:r w:rsidRPr="00D277B4">
                    <w:rPr>
                      <w:rFonts w:ascii="Times New Roman" w:hAnsi="Times New Roman"/>
                      <w:b/>
                    </w:rPr>
                    <w:t>76</w:t>
                  </w: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b/>
                    </w:rPr>
                  </w:pPr>
                  <w:r w:rsidRPr="00D277B4">
                    <w:rPr>
                      <w:rFonts w:ascii="Times New Roman" w:hAnsi="Times New Roman"/>
                      <w:b/>
                    </w:rPr>
                    <w:t>Социальная защищенность водителя</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1</w:t>
                  </w:r>
                </w:p>
              </w:tc>
            </w:tr>
            <w:tr w:rsidR="00896F42" w:rsidRPr="00D277B4" w:rsidTr="0044451B">
              <w:trPr>
                <w:trHeight w:val="323"/>
              </w:trPr>
              <w:tc>
                <w:tcPr>
                  <w:tcW w:w="425" w:type="dxa"/>
                  <w:vMerge/>
                  <w:tcBorders>
                    <w:left w:val="single" w:sz="4" w:space="0" w:color="000000"/>
                  </w:tcBorders>
                  <w:vAlign w:val="center"/>
                </w:tcPr>
                <w:p w:rsidR="00896F42" w:rsidRPr="00D277B4" w:rsidRDefault="00896F42" w:rsidP="0044451B">
                  <w:pPr>
                    <w:snapToGrid w:val="0"/>
                    <w:ind w:firstLine="709"/>
                    <w:jc w:val="both"/>
                    <w:rPr>
                      <w:rFonts w:ascii="Times New Roman" w:hAnsi="Times New Roman"/>
                      <w:b/>
                    </w:rPr>
                  </w:pP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b/>
                    </w:rPr>
                  </w:pPr>
                  <w:r w:rsidRPr="00D277B4">
                    <w:rPr>
                      <w:rFonts w:ascii="Times New Roman" w:hAnsi="Times New Roman"/>
                    </w:rPr>
                    <w:t xml:space="preserve">6.1 зарплата выше </w:t>
                  </w:r>
                  <w:proofErr w:type="gramStart"/>
                  <w:r w:rsidRPr="00D277B4">
                    <w:rPr>
                      <w:rFonts w:ascii="Times New Roman" w:hAnsi="Times New Roman"/>
                    </w:rPr>
                    <w:t>средней</w:t>
                  </w:r>
                  <w:proofErr w:type="gramEnd"/>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50"/>
              </w:trPr>
              <w:tc>
                <w:tcPr>
                  <w:tcW w:w="425" w:type="dxa"/>
                  <w:vMerge/>
                  <w:tcBorders>
                    <w:left w:val="single" w:sz="4" w:space="0" w:color="000000"/>
                    <w:bottom w:val="single" w:sz="4" w:space="0" w:color="000000"/>
                  </w:tcBorders>
                  <w:vAlign w:val="center"/>
                </w:tcPr>
                <w:p w:rsidR="00896F42" w:rsidRPr="00D277B4" w:rsidRDefault="00896F42" w:rsidP="0044451B">
                  <w:pPr>
                    <w:snapToGrid w:val="0"/>
                    <w:ind w:firstLine="709"/>
                    <w:jc w:val="both"/>
                    <w:rPr>
                      <w:rFonts w:ascii="Times New Roman" w:hAnsi="Times New Roman"/>
                      <w:b/>
                    </w:rPr>
                  </w:pP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rPr>
                  </w:pPr>
                  <w:r w:rsidRPr="00D277B4">
                    <w:rPr>
                      <w:rFonts w:ascii="Times New Roman" w:hAnsi="Times New Roman"/>
                    </w:rPr>
                    <w:t xml:space="preserve">6.2 зарплата ниже </w:t>
                  </w:r>
                  <w:proofErr w:type="gramStart"/>
                  <w:r w:rsidRPr="00D277B4">
                    <w:rPr>
                      <w:rFonts w:ascii="Times New Roman" w:hAnsi="Times New Roman"/>
                    </w:rPr>
                    <w:t>средней</w:t>
                  </w:r>
                  <w:proofErr w:type="gramEnd"/>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bl>
          <w:p w:rsidR="00896F42" w:rsidRPr="00D277B4" w:rsidRDefault="00896F42" w:rsidP="0044451B">
            <w:pPr>
              <w:jc w:val="center"/>
              <w:rPr>
                <w:rFonts w:ascii="Times New Roman" w:hAnsi="Times New Roman"/>
              </w:rPr>
            </w:pPr>
          </w:p>
          <w:p w:rsidR="00896F42" w:rsidRPr="00D277B4" w:rsidRDefault="00896F42" w:rsidP="0044451B">
            <w:pPr>
              <w:jc w:val="both"/>
              <w:rPr>
                <w:rFonts w:ascii="Times New Roman" w:hAnsi="Times New Roman"/>
                <w:sz w:val="20"/>
                <w:szCs w:val="20"/>
              </w:rPr>
            </w:pPr>
            <w:r w:rsidRPr="00D277B4">
              <w:rPr>
                <w:rFonts w:ascii="Times New Roman" w:hAnsi="Times New Roman"/>
              </w:rPr>
              <w:tab/>
            </w:r>
            <w:r w:rsidRPr="00D277B4">
              <w:rPr>
                <w:rFonts w:ascii="Times New Roman" w:hAnsi="Times New Roman"/>
                <w:sz w:val="20"/>
                <w:szCs w:val="20"/>
              </w:rPr>
              <w:t xml:space="preserve">Для определения технического состояния транспортного средства и срока эксплуатации транспортного средства заявленного на открытый конкурс, возможность предоставления внутреннего резерва транспортного средства и технического состояния резервного транспортного средства заявленного на открытый конкурс, представителями рабочей группы конкурсной комиссии проводится обследование вышеназванных транспортных средств. Для этого участников открытого конкурса, секретарь конкурсной комиссии письменно уведомляет о дате, времени и месте осмотра заявленных на открытый конкурс транспортных средств. Дата, время и место конкурсной комиссией и участниками открытого конкурса согласовывается после процедуры вскрытия конвертов. </w:t>
            </w:r>
          </w:p>
          <w:p w:rsidR="00896F42" w:rsidRPr="00D277B4" w:rsidRDefault="00896F42" w:rsidP="0044451B">
            <w:pPr>
              <w:ind w:firstLine="708"/>
              <w:jc w:val="both"/>
              <w:rPr>
                <w:rFonts w:ascii="Times New Roman" w:hAnsi="Times New Roman"/>
                <w:sz w:val="20"/>
                <w:szCs w:val="20"/>
              </w:rPr>
            </w:pPr>
            <w:r w:rsidRPr="00D277B4">
              <w:rPr>
                <w:rFonts w:ascii="Times New Roman" w:hAnsi="Times New Roman"/>
                <w:sz w:val="20"/>
                <w:szCs w:val="20"/>
              </w:rPr>
              <w:t xml:space="preserve">Результаты технического осмотра оформляются комиссией в Акте 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275B69">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w:t>
            </w:r>
          </w:p>
          <w:p w:rsidR="00896F42" w:rsidRPr="00D277B4" w:rsidRDefault="00896F42" w:rsidP="00275B69">
            <w:pPr>
              <w:rPr>
                <w:rFonts w:ascii="Times New Roman" w:hAnsi="Times New Roman"/>
              </w:rPr>
            </w:pPr>
          </w:p>
          <w:p w:rsidR="00896F42" w:rsidRPr="00D277B4" w:rsidRDefault="00896F42" w:rsidP="0044451B">
            <w:pPr>
              <w:ind w:firstLine="708"/>
              <w:jc w:val="center"/>
              <w:rPr>
                <w:rFonts w:ascii="Times New Roman" w:hAnsi="Times New Roman"/>
              </w:rPr>
            </w:pPr>
            <w:r w:rsidRPr="00D277B4">
              <w:rPr>
                <w:rFonts w:ascii="Times New Roman" w:hAnsi="Times New Roman"/>
              </w:rPr>
              <w:t>АКТ</w:t>
            </w:r>
          </w:p>
          <w:p w:rsidR="00896F42" w:rsidRPr="00D277B4" w:rsidRDefault="00896F42" w:rsidP="0044451B">
            <w:pPr>
              <w:ind w:firstLine="708"/>
              <w:jc w:val="center"/>
              <w:rPr>
                <w:rFonts w:ascii="Times New Roman" w:hAnsi="Times New Roman"/>
              </w:rPr>
            </w:pPr>
            <w:r w:rsidRPr="00D277B4">
              <w:rPr>
                <w:rFonts w:ascii="Times New Roman" w:hAnsi="Times New Roman"/>
              </w:rPr>
              <w:t xml:space="preserve">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275B69">
              <w:rPr>
                <w:rFonts w:ascii="Times New Roman" w:hAnsi="Times New Roman"/>
              </w:rPr>
              <w:t>Екатериновского</w:t>
            </w:r>
            <w:r w:rsidRPr="00D277B4">
              <w:rPr>
                <w:rFonts w:ascii="Times New Roman" w:hAnsi="Times New Roman"/>
              </w:rPr>
              <w:t xml:space="preserve"> муниципального района.</w:t>
            </w:r>
          </w:p>
          <w:p w:rsidR="00896F42" w:rsidRPr="00D277B4" w:rsidRDefault="00275B69" w:rsidP="0044451B">
            <w:pPr>
              <w:rPr>
                <w:rFonts w:ascii="Times New Roman" w:hAnsi="Times New Roman"/>
              </w:rPr>
            </w:pPr>
            <w:proofErr w:type="spellStart"/>
            <w:r>
              <w:rPr>
                <w:rFonts w:ascii="Times New Roman" w:hAnsi="Times New Roman"/>
              </w:rPr>
              <w:t>р</w:t>
            </w:r>
            <w:r w:rsidR="00896F42" w:rsidRPr="00D277B4">
              <w:rPr>
                <w:rFonts w:ascii="Times New Roman" w:hAnsi="Times New Roman"/>
              </w:rPr>
              <w:t>.</w:t>
            </w:r>
            <w:r>
              <w:rPr>
                <w:rFonts w:ascii="Times New Roman" w:hAnsi="Times New Roman"/>
              </w:rPr>
              <w:t>п</w:t>
            </w:r>
            <w:proofErr w:type="spellEnd"/>
            <w:r>
              <w:rPr>
                <w:rFonts w:ascii="Times New Roman" w:hAnsi="Times New Roman"/>
              </w:rPr>
              <w:t>. Екатериновка</w:t>
            </w:r>
            <w:r w:rsidR="00896F42" w:rsidRPr="00D277B4">
              <w:rPr>
                <w:rFonts w:ascii="Times New Roman" w:hAnsi="Times New Roman"/>
              </w:rPr>
              <w:t xml:space="preserve">                                                                  </w:t>
            </w:r>
            <w:r>
              <w:rPr>
                <w:rFonts w:ascii="Times New Roman" w:hAnsi="Times New Roman"/>
              </w:rPr>
              <w:t xml:space="preserve">                          </w:t>
            </w:r>
            <w:r w:rsidR="00896F42" w:rsidRPr="00D277B4">
              <w:rPr>
                <w:rFonts w:ascii="Times New Roman" w:hAnsi="Times New Roman"/>
              </w:rPr>
              <w:t xml:space="preserve"> «_____»__________________ год</w:t>
            </w:r>
          </w:p>
          <w:p w:rsidR="00896F42" w:rsidRPr="00D277B4" w:rsidRDefault="00896F42" w:rsidP="0044451B">
            <w:pPr>
              <w:rPr>
                <w:rFonts w:ascii="Times New Roman" w:hAnsi="Times New Roman"/>
              </w:rPr>
            </w:pPr>
          </w:p>
          <w:p w:rsidR="00896F42" w:rsidRPr="00D277B4" w:rsidRDefault="00896F42" w:rsidP="0044451B">
            <w:pPr>
              <w:rPr>
                <w:rFonts w:ascii="Times New Roman" w:hAnsi="Times New Roman"/>
              </w:rPr>
            </w:pPr>
            <w:r w:rsidRPr="00D277B4">
              <w:rPr>
                <w:rFonts w:ascii="Times New Roman" w:hAnsi="Times New Roman"/>
              </w:rPr>
              <w:t>Лот №__________________  маршрут № _____________________________________________</w:t>
            </w:r>
          </w:p>
          <w:p w:rsidR="00896F42" w:rsidRPr="00D277B4" w:rsidRDefault="00896F42" w:rsidP="0044451B">
            <w:pPr>
              <w:rPr>
                <w:rFonts w:ascii="Times New Roman" w:hAnsi="Times New Roman"/>
                <w:u w:val="single"/>
              </w:rPr>
            </w:pPr>
            <w:r w:rsidRPr="00D277B4">
              <w:rPr>
                <w:rFonts w:ascii="Times New Roman" w:hAnsi="Times New Roman"/>
                <w:u w:val="single"/>
              </w:rPr>
              <w:t xml:space="preserve">Регулярный       </w:t>
            </w:r>
            <w:r w:rsidRPr="00D277B4">
              <w:rPr>
                <w:rFonts w:ascii="Times New Roman" w:hAnsi="Times New Roman"/>
                <w:i/>
                <w:u w:val="single"/>
              </w:rPr>
              <w:t>(городской или пригородный)</w:t>
            </w:r>
            <w:r w:rsidRPr="00D277B4">
              <w:rPr>
                <w:rFonts w:ascii="Times New Roman" w:hAnsi="Times New Roman"/>
                <w:u w:val="single"/>
              </w:rPr>
              <w:t xml:space="preserve">                                                  маршрут</w:t>
            </w:r>
          </w:p>
          <w:p w:rsidR="00896F42" w:rsidRPr="00D277B4" w:rsidRDefault="00896F42" w:rsidP="0044451B">
            <w:pPr>
              <w:rPr>
                <w:rFonts w:ascii="Times New Roman" w:hAnsi="Times New Roman"/>
              </w:rPr>
            </w:pPr>
            <w:r w:rsidRPr="00D277B4">
              <w:rPr>
                <w:rFonts w:ascii="Times New Roman" w:hAnsi="Times New Roman"/>
              </w:rPr>
              <w:t>Комиссия в составе:</w:t>
            </w:r>
          </w:p>
          <w:p w:rsidR="00896F42" w:rsidRPr="00D277B4" w:rsidRDefault="00896F42" w:rsidP="0044451B">
            <w:pPr>
              <w:rPr>
                <w:rFonts w:ascii="Times New Roman" w:hAnsi="Times New Roman"/>
              </w:rPr>
            </w:pPr>
            <w:r w:rsidRPr="00D277B4">
              <w:rPr>
                <w:rFonts w:ascii="Times New Roman" w:hAnsi="Times New Roman"/>
              </w:rPr>
              <w:t>Руководитель рабочей группы____________________________________________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Члены рабочей группы__________________________________________________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______________________________________________________________________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произвела проверку транспортных средств заявленных участниками на участие в открытом конкурсе.</w:t>
            </w:r>
          </w:p>
          <w:p w:rsidR="00896F42" w:rsidRPr="00D277B4" w:rsidRDefault="00896F42" w:rsidP="0044451B">
            <w:pPr>
              <w:rPr>
                <w:rFonts w:ascii="Times New Roman" w:hAnsi="Times New Roman"/>
              </w:rPr>
            </w:pPr>
            <w:r w:rsidRPr="00D277B4">
              <w:rPr>
                <w:rFonts w:ascii="Times New Roman" w:hAnsi="Times New Roman"/>
              </w:rPr>
              <w:t>Проверен_______________________________________________________________________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По результатам проведенного обследования выставлены следующие оценки:</w:t>
            </w:r>
          </w:p>
          <w:p w:rsidR="00896F42" w:rsidRPr="00D277B4" w:rsidRDefault="00896F42" w:rsidP="0044451B">
            <w:pPr>
              <w:rPr>
                <w:rFonts w:ascii="Times New Roman" w:hAnsi="Times New Roman"/>
              </w:rPr>
            </w:pPr>
            <w:r w:rsidRPr="00D277B4">
              <w:rPr>
                <w:rFonts w:ascii="Times New Roman" w:hAnsi="Times New Roman"/>
              </w:rPr>
              <w:t>Транспортное средство___________________________________________________________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Техническое и санитарное состояние транспортного средства       (средний балл): _________</w:t>
            </w:r>
          </w:p>
          <w:p w:rsidR="00896F42" w:rsidRPr="00D277B4" w:rsidRDefault="00896F42" w:rsidP="0044451B">
            <w:pPr>
              <w:rPr>
                <w:rFonts w:ascii="Times New Roman" w:hAnsi="Times New Roman"/>
              </w:rPr>
            </w:pPr>
            <w:r w:rsidRPr="00D277B4">
              <w:rPr>
                <w:rFonts w:ascii="Times New Roman" w:hAnsi="Times New Roman"/>
              </w:rPr>
              <w:t xml:space="preserve">               1.1. 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w:t>
            </w:r>
            <w:r w:rsidRPr="00D277B4">
              <w:rPr>
                <w:rFonts w:ascii="Times New Roman" w:hAnsi="Times New Roman"/>
              </w:rPr>
              <w:lastRenderedPageBreak/>
              <w:t>перевозок</w:t>
            </w:r>
            <w:proofErr w:type="gramStart"/>
            <w:r w:rsidRPr="00D277B4">
              <w:rPr>
                <w:rFonts w:ascii="Times New Roman" w:hAnsi="Times New Roman"/>
              </w:rPr>
              <w:t xml:space="preserve"> :</w:t>
            </w:r>
            <w:proofErr w:type="gramEnd"/>
          </w:p>
          <w:p w:rsidR="00896F42" w:rsidRPr="00D277B4" w:rsidRDefault="00896F42" w:rsidP="0044451B">
            <w:pPr>
              <w:rPr>
                <w:rFonts w:ascii="Times New Roman" w:hAnsi="Times New Roman"/>
              </w:rPr>
            </w:pPr>
            <w:r w:rsidRPr="00D277B4">
              <w:rPr>
                <w:rFonts w:ascii="Times New Roman" w:hAnsi="Times New Roman"/>
              </w:rPr>
              <w:t>- наличие кондиционера 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 наличие низкого пола в транспортном средстве_____________________________________</w:t>
            </w:r>
          </w:p>
          <w:p w:rsidR="00896F42" w:rsidRPr="00D277B4" w:rsidRDefault="00896F42" w:rsidP="0044451B">
            <w:pPr>
              <w:rPr>
                <w:rFonts w:ascii="Times New Roman" w:hAnsi="Times New Roman"/>
              </w:rPr>
            </w:pPr>
            <w:r w:rsidRPr="00D277B4">
              <w:rPr>
                <w:rFonts w:ascii="Times New Roman" w:hAnsi="Times New Roman"/>
              </w:rPr>
              <w:t xml:space="preserve">- наличие оборудования для перевозок пассажиров </w:t>
            </w:r>
          </w:p>
          <w:p w:rsidR="00896F42" w:rsidRPr="00D277B4" w:rsidRDefault="00896F42" w:rsidP="0044451B">
            <w:pPr>
              <w:rPr>
                <w:rFonts w:ascii="Times New Roman" w:hAnsi="Times New Roman"/>
              </w:rPr>
            </w:pPr>
            <w:r w:rsidRPr="00D277B4">
              <w:rPr>
                <w:rFonts w:ascii="Times New Roman" w:hAnsi="Times New Roman"/>
              </w:rPr>
              <w:t>с ограниченными возможностями передвижения ____________________________________</w:t>
            </w:r>
          </w:p>
          <w:p w:rsidR="00896F42" w:rsidRPr="00D277B4" w:rsidRDefault="00896F42" w:rsidP="0044451B">
            <w:pPr>
              <w:rPr>
                <w:rFonts w:ascii="Times New Roman" w:hAnsi="Times New Roman"/>
              </w:rPr>
            </w:pPr>
            <w:r w:rsidRPr="00D277B4">
              <w:rPr>
                <w:rFonts w:ascii="Times New Roman" w:hAnsi="Times New Roman"/>
              </w:rPr>
              <w:t>- наличие оборудования для перевозок пассажиров с детскими колясками _______________</w:t>
            </w:r>
          </w:p>
          <w:p w:rsidR="00896F42" w:rsidRPr="00D277B4" w:rsidRDefault="00896F42" w:rsidP="0044451B">
            <w:pPr>
              <w:ind w:firstLine="708"/>
              <w:rPr>
                <w:rFonts w:ascii="Times New Roman" w:hAnsi="Times New Roman"/>
              </w:rPr>
            </w:pPr>
            <w:r w:rsidRPr="00D277B4">
              <w:rPr>
                <w:rFonts w:ascii="Times New Roman" w:hAnsi="Times New Roman"/>
              </w:rPr>
              <w:t>1.2. Техническое состояние транспортного средства:</w:t>
            </w:r>
          </w:p>
          <w:p w:rsidR="00896F42" w:rsidRPr="00D277B4" w:rsidRDefault="00896F42" w:rsidP="0044451B">
            <w:pPr>
              <w:rPr>
                <w:rFonts w:ascii="Times New Roman" w:hAnsi="Times New Roman"/>
              </w:rPr>
            </w:pPr>
            <w:r w:rsidRPr="00D277B4">
              <w:rPr>
                <w:rFonts w:ascii="Times New Roman" w:hAnsi="Times New Roman"/>
              </w:rPr>
              <w:t>- состояние внешнего вида транспортного средства __________________________________</w:t>
            </w:r>
          </w:p>
          <w:p w:rsidR="00896F42" w:rsidRPr="00D277B4" w:rsidRDefault="00896F42" w:rsidP="0044451B">
            <w:pPr>
              <w:rPr>
                <w:rFonts w:ascii="Times New Roman" w:hAnsi="Times New Roman"/>
              </w:rPr>
            </w:pPr>
            <w:r w:rsidRPr="00D277B4">
              <w:rPr>
                <w:rFonts w:ascii="Times New Roman" w:hAnsi="Times New Roman"/>
              </w:rPr>
              <w:t>- состояние салона транспортного средства и его соответствие санитарным нормам________</w:t>
            </w:r>
          </w:p>
          <w:p w:rsidR="00896F42" w:rsidRPr="00D277B4" w:rsidRDefault="00896F42" w:rsidP="0044451B">
            <w:pPr>
              <w:rPr>
                <w:rFonts w:ascii="Times New Roman" w:hAnsi="Times New Roman"/>
              </w:rPr>
            </w:pPr>
            <w:r w:rsidRPr="00D277B4">
              <w:rPr>
                <w:rFonts w:ascii="Times New Roman" w:hAnsi="Times New Roman"/>
              </w:rPr>
              <w:t>- состояние экипировки, в соответствии с ГОСТ 25869-90 ______________________________</w:t>
            </w:r>
          </w:p>
          <w:p w:rsidR="00896F42" w:rsidRPr="00D277B4" w:rsidRDefault="00896F42" w:rsidP="0044451B">
            <w:pPr>
              <w:ind w:firstLine="708"/>
              <w:rPr>
                <w:rFonts w:ascii="Times New Roman" w:hAnsi="Times New Roman"/>
              </w:rPr>
            </w:pPr>
            <w:r w:rsidRPr="00D277B4">
              <w:rPr>
                <w:rFonts w:ascii="Times New Roman" w:hAnsi="Times New Roman"/>
              </w:rPr>
              <w:t>1.3. Срок эксплуатации транспортного средства:</w:t>
            </w:r>
          </w:p>
          <w:p w:rsidR="00896F42" w:rsidRPr="00D277B4" w:rsidRDefault="00896F42" w:rsidP="0044451B">
            <w:pPr>
              <w:rPr>
                <w:rFonts w:ascii="Times New Roman" w:hAnsi="Times New Roman"/>
              </w:rPr>
            </w:pPr>
            <w:r w:rsidRPr="00D277B4">
              <w:rPr>
                <w:rFonts w:ascii="Times New Roman" w:hAnsi="Times New Roman"/>
              </w:rPr>
              <w:t>- средний возраст автобуса _______ лет     _____________________________________</w:t>
            </w:r>
          </w:p>
          <w:p w:rsidR="00896F42" w:rsidRPr="0044451B" w:rsidRDefault="00896F42" w:rsidP="0044451B">
            <w:pPr>
              <w:pStyle w:val="a4"/>
            </w:pPr>
          </w:p>
          <w:p w:rsidR="00896F42" w:rsidRPr="00D277B4" w:rsidRDefault="00896F42" w:rsidP="0044451B">
            <w:pPr>
              <w:rPr>
                <w:rFonts w:ascii="Times New Roman" w:hAnsi="Times New Roman"/>
              </w:rPr>
            </w:pPr>
            <w:r w:rsidRPr="00D277B4">
              <w:rPr>
                <w:rFonts w:ascii="Times New Roman" w:hAnsi="Times New Roman"/>
              </w:rPr>
              <w:t>Резервное транспортное средство___________________________________________________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Техническое и санитарное состояние резервного транспортного средства (средний балл): ____</w:t>
            </w:r>
          </w:p>
          <w:p w:rsidR="00896F42" w:rsidRPr="00D277B4" w:rsidRDefault="00896F42" w:rsidP="0044451B">
            <w:pPr>
              <w:ind w:left="547"/>
              <w:rPr>
                <w:rFonts w:ascii="Times New Roman" w:hAnsi="Times New Roman"/>
              </w:rPr>
            </w:pPr>
            <w:r w:rsidRPr="00D277B4">
              <w:rPr>
                <w:rFonts w:ascii="Times New Roman" w:hAnsi="Times New Roman"/>
              </w:rPr>
              <w:t>2.1. Возможность предоставления внутреннего резерва транспортных средств:</w:t>
            </w:r>
          </w:p>
          <w:p w:rsidR="00896F42" w:rsidRPr="00D277B4" w:rsidRDefault="00896F42" w:rsidP="0044451B">
            <w:pPr>
              <w:ind w:left="360"/>
              <w:rPr>
                <w:rFonts w:ascii="Times New Roman" w:hAnsi="Times New Roman"/>
              </w:rPr>
            </w:pPr>
            <w:r w:rsidRPr="00D277B4">
              <w:rPr>
                <w:rFonts w:ascii="Times New Roman" w:hAnsi="Times New Roman"/>
              </w:rPr>
              <w:t>- при наличии возможности предоставления транспортного средства___________________</w:t>
            </w:r>
          </w:p>
          <w:p w:rsidR="00896F42" w:rsidRPr="00D277B4" w:rsidRDefault="00896F42" w:rsidP="0044451B">
            <w:pPr>
              <w:ind w:left="360"/>
              <w:rPr>
                <w:rFonts w:ascii="Times New Roman" w:hAnsi="Times New Roman"/>
              </w:rPr>
            </w:pPr>
            <w:r w:rsidRPr="00D277B4">
              <w:rPr>
                <w:rFonts w:ascii="Times New Roman" w:hAnsi="Times New Roman"/>
              </w:rPr>
              <w:t>- при отсутствии возможности предоставления транспортного средства_________________</w:t>
            </w:r>
          </w:p>
          <w:p w:rsidR="00896F42" w:rsidRPr="0044451B" w:rsidRDefault="00896F42" w:rsidP="0044451B">
            <w:pPr>
              <w:pStyle w:val="a4"/>
              <w:ind w:left="540"/>
              <w:jc w:val="both"/>
            </w:pPr>
            <w:r w:rsidRPr="0044451B">
              <w:t>2.2. Техническое состояние резервного транспортного средства</w:t>
            </w:r>
          </w:p>
          <w:p w:rsidR="00896F42" w:rsidRPr="00D277B4" w:rsidRDefault="00896F42" w:rsidP="0044451B">
            <w:pPr>
              <w:ind w:left="360"/>
              <w:rPr>
                <w:rFonts w:ascii="Times New Roman" w:hAnsi="Times New Roman"/>
              </w:rPr>
            </w:pPr>
            <w:r w:rsidRPr="00D277B4">
              <w:rPr>
                <w:rFonts w:ascii="Times New Roman" w:hAnsi="Times New Roman"/>
              </w:rPr>
              <w:t>- состояние внешнего вида транспортного средства __________________________________</w:t>
            </w:r>
          </w:p>
          <w:p w:rsidR="00896F42" w:rsidRPr="00D277B4" w:rsidRDefault="00896F42" w:rsidP="0044451B">
            <w:pPr>
              <w:ind w:firstLine="360"/>
              <w:rPr>
                <w:rFonts w:ascii="Times New Roman" w:hAnsi="Times New Roman"/>
              </w:rPr>
            </w:pPr>
            <w:r w:rsidRPr="00D277B4">
              <w:rPr>
                <w:rFonts w:ascii="Times New Roman" w:hAnsi="Times New Roman"/>
              </w:rPr>
              <w:t>- состояние салона транспортного средства и его соответствие санитарным нормам________</w:t>
            </w:r>
          </w:p>
          <w:p w:rsidR="00896F42" w:rsidRPr="00D277B4" w:rsidRDefault="00896F42" w:rsidP="0044451B">
            <w:pPr>
              <w:ind w:firstLine="360"/>
              <w:rPr>
                <w:rFonts w:ascii="Times New Roman" w:hAnsi="Times New Roman"/>
              </w:rPr>
            </w:pPr>
            <w:r w:rsidRPr="00D277B4">
              <w:rPr>
                <w:rFonts w:ascii="Times New Roman" w:hAnsi="Times New Roman"/>
              </w:rPr>
              <w:t>- состояние экипировки, в соответствии с ГОСТ 25869-90 ______________________________</w:t>
            </w:r>
          </w:p>
          <w:p w:rsidR="00896F42" w:rsidRPr="00D277B4" w:rsidRDefault="00896F42" w:rsidP="0044451B">
            <w:pPr>
              <w:ind w:firstLine="360"/>
              <w:rPr>
                <w:rFonts w:ascii="Times New Roman" w:hAnsi="Times New Roman"/>
              </w:rPr>
            </w:pPr>
          </w:p>
          <w:p w:rsidR="00896F42" w:rsidRPr="00D277B4" w:rsidRDefault="00896F42" w:rsidP="0044451B">
            <w:pPr>
              <w:ind w:firstLine="360"/>
              <w:rPr>
                <w:rFonts w:ascii="Times New Roman" w:hAnsi="Times New Roman"/>
                <w:b/>
              </w:rPr>
            </w:pPr>
            <w:r w:rsidRPr="00D277B4">
              <w:rPr>
                <w:rFonts w:ascii="Times New Roman" w:hAnsi="Times New Roman"/>
                <w:b/>
              </w:rPr>
              <w:t>Итог сумма балов ______________________________________________________________________</w:t>
            </w:r>
          </w:p>
          <w:p w:rsidR="00896F42" w:rsidRPr="0044451B" w:rsidRDefault="00896F42" w:rsidP="0044451B">
            <w:pPr>
              <w:pStyle w:val="a4"/>
              <w:jc w:val="both"/>
            </w:pPr>
          </w:p>
          <w:p w:rsidR="00896F42" w:rsidRPr="00D277B4" w:rsidRDefault="00896F42" w:rsidP="0044451B">
            <w:pPr>
              <w:rPr>
                <w:rFonts w:ascii="Times New Roman" w:hAnsi="Times New Roman"/>
              </w:rPr>
            </w:pPr>
            <w:r w:rsidRPr="00D277B4">
              <w:rPr>
                <w:rFonts w:ascii="Times New Roman" w:hAnsi="Times New Roman"/>
              </w:rPr>
              <w:t>Подписи членов комиссии:</w:t>
            </w:r>
          </w:p>
          <w:p w:rsidR="00896F42" w:rsidRPr="00D277B4" w:rsidRDefault="00896F42" w:rsidP="0044451B">
            <w:pPr>
              <w:rPr>
                <w:rFonts w:ascii="Times New Roman" w:hAnsi="Times New Roman"/>
              </w:rPr>
            </w:pPr>
            <w:r w:rsidRPr="00D277B4">
              <w:rPr>
                <w:rFonts w:ascii="Times New Roman" w:hAnsi="Times New Roman"/>
              </w:rPr>
              <w:t>Руководитель рабочей группы_________________________________________________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Члены рабочей группы_______________________________________________________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____________________________________________________________________________</w:t>
            </w:r>
          </w:p>
          <w:p w:rsidR="00896F42" w:rsidRPr="0044451B" w:rsidRDefault="00896F42" w:rsidP="0044451B">
            <w:pPr>
              <w:pStyle w:val="afd"/>
              <w:jc w:val="both"/>
              <w:rPr>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Статьи</w:t>
            </w:r>
          </w:p>
          <w:p w:rsidR="00896F42" w:rsidRPr="0044451B" w:rsidRDefault="00896F42" w:rsidP="0044451B">
            <w:pPr>
              <w:pStyle w:val="afd"/>
              <w:rPr>
                <w:sz w:val="24"/>
                <w:szCs w:val="24"/>
                <w:shd w:val="clear" w:color="auto" w:fill="FFFFFF"/>
              </w:rPr>
            </w:pPr>
            <w:r w:rsidRPr="0044451B">
              <w:rPr>
                <w:sz w:val="24"/>
                <w:szCs w:val="24"/>
                <w:shd w:val="clear" w:color="auto" w:fill="FFFFFF"/>
              </w:rPr>
              <w:t>1.8, 6.</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Возможность заказчика при заключении </w:t>
            </w:r>
            <w:r w:rsidRPr="0044451B">
              <w:rPr>
                <w:sz w:val="24"/>
                <w:szCs w:val="24"/>
                <w:shd w:val="clear" w:color="auto" w:fill="FFFFFF"/>
              </w:rPr>
              <w:lastRenderedPageBreak/>
              <w:t xml:space="preserve">муниципального контракта, выдачи свидетельства и карты маршрута, по согласованию с участником открытого конкурса, который заключает муниципальный контракт, получает свидетельство об осуществлении перевозок по одному или нескольким муниципальным маршрутам регулярных перевозок и карта маршрута, увеличить количество планируемых к выполнению работ.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lastRenderedPageBreak/>
              <w:t>Допускается по согласованию сторон.</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36.</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3.4.</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Информация о возможности заказчика  предоставлять отдельным категориям граждан </w:t>
            </w:r>
            <w:r w:rsidRPr="00D277B4">
              <w:rPr>
                <w:rFonts w:ascii="Times New Roman" w:hAnsi="Times New Roman"/>
              </w:rPr>
              <w:t>льготы на проезд при осуществлении регулярных перевозок по нерегулируемым тарифам по муниципальным маршрутам регулярных перевозок</w:t>
            </w:r>
            <w:r w:rsidRPr="00D277B4">
              <w:rPr>
                <w:rFonts w:ascii="Times New Roman" w:hAnsi="Times New Roman"/>
                <w:shd w:val="clear" w:color="auto" w:fill="FFFFFF"/>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275B69" w:rsidP="00275B69">
            <w:pPr>
              <w:spacing w:line="312" w:lineRule="auto"/>
              <w:contextualSpacing/>
              <w:jc w:val="both"/>
              <w:rPr>
                <w:rFonts w:ascii="Times New Roman" w:hAnsi="Times New Roman"/>
              </w:rPr>
            </w:pPr>
            <w:proofErr w:type="gramStart"/>
            <w:r>
              <w:rPr>
                <w:rFonts w:ascii="Times New Roman" w:hAnsi="Times New Roman"/>
              </w:rPr>
              <w:t xml:space="preserve">Администрация Екатериновского муниципального района Саратовской области </w:t>
            </w:r>
            <w:r w:rsidR="00896F42" w:rsidRPr="00D277B4">
              <w:rPr>
                <w:rFonts w:ascii="Times New Roman" w:hAnsi="Times New Roman"/>
              </w:rPr>
              <w:t xml:space="preserve">- вправе предоставить отдельным категориям </w:t>
            </w:r>
            <w:r>
              <w:rPr>
                <w:rFonts w:ascii="Times New Roman" w:hAnsi="Times New Roman"/>
              </w:rPr>
              <w:t>граждан, за счет средств местного бюджета</w:t>
            </w:r>
            <w:r w:rsidR="00896F42" w:rsidRPr="00D277B4">
              <w:rPr>
                <w:rFonts w:ascii="Times New Roman" w:hAnsi="Times New Roman"/>
              </w:rPr>
              <w:t xml:space="preserve"> </w:t>
            </w:r>
            <w:r>
              <w:rPr>
                <w:rFonts w:ascii="Times New Roman" w:hAnsi="Times New Roman"/>
              </w:rPr>
              <w:t>Екатериновского</w:t>
            </w:r>
            <w:r w:rsidR="00896F42" w:rsidRPr="00D277B4">
              <w:rPr>
                <w:rFonts w:ascii="Times New Roman" w:hAnsi="Times New Roman"/>
              </w:rPr>
              <w:t xml:space="preserve"> муниципального района льготы на проезд при осуществлении регулярных перевозок по нерегулируемым тарифам по муниципальным маршрутам регулярных перевозок, при условии согласования с юридическим лицом, индивидуальным предпринимателем, участниками договора простого товарищества, которым выдано свидетельство об осуществлении перевозок по соответствующему маршруту, размеров компенсации недополученных доходов, связанных</w:t>
            </w:r>
            <w:proofErr w:type="gramEnd"/>
            <w:r w:rsidR="00896F42" w:rsidRPr="00D277B4">
              <w:rPr>
                <w:rFonts w:ascii="Times New Roman" w:hAnsi="Times New Roman"/>
              </w:rPr>
              <w:t xml:space="preserve"> с предоставлением таких льгот.</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37.</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highlight w:val="yellow"/>
                <w:shd w:val="clear" w:color="auto" w:fill="FFFFFF"/>
              </w:rPr>
            </w:pPr>
            <w:r w:rsidRPr="0044451B">
              <w:rPr>
                <w:bCs/>
                <w:sz w:val="24"/>
                <w:szCs w:val="24"/>
                <w:shd w:val="clear" w:color="auto" w:fill="FFFFFF"/>
              </w:rPr>
              <w:t>Статья 1.8.</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highlight w:val="yellow"/>
                <w:shd w:val="clear" w:color="auto" w:fill="FFFFFF"/>
              </w:rPr>
            </w:pPr>
            <w:proofErr w:type="gramStart"/>
            <w:r w:rsidRPr="00D277B4">
              <w:rPr>
                <w:rFonts w:ascii="Times New Roman" w:hAnsi="Times New Roman"/>
                <w:bCs/>
                <w:shd w:val="clear" w:color="auto" w:fill="FFFFFF"/>
              </w:rPr>
              <w:t xml:space="preserve">Срок, в течение которого победитель открытого конкурса или иной его участник, с которым </w:t>
            </w:r>
            <w:r w:rsidRPr="00D277B4">
              <w:rPr>
                <w:rFonts w:ascii="Times New Roman" w:hAnsi="Times New Roman"/>
                <w:bCs/>
                <w:shd w:val="clear" w:color="auto" w:fill="FFFFFF"/>
              </w:rPr>
              <w:lastRenderedPageBreak/>
              <w:t>заключается контракт, которому выдаются свидетельство об осуществлении перевозок по маршруту регулярных перевозок и карты маршрута регулярных перевозок должен подписать контракт и получить свидетельство и карту маршрута регулярных перевозок</w:t>
            </w:r>
            <w:proofErr w:type="gramEnd"/>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lastRenderedPageBreak/>
              <w:t xml:space="preserve">По результатам открытого конкурса муниципальный контракт, свидетельство об осуществлении перевозок по маршруту регулярных перевозок и карты маршрута регулярных перевозок </w:t>
            </w:r>
            <w:proofErr w:type="gramStart"/>
            <w:r w:rsidRPr="00D277B4">
              <w:rPr>
                <w:rFonts w:ascii="Times New Roman" w:hAnsi="Times New Roman"/>
                <w:shd w:val="clear" w:color="auto" w:fill="FFFFFF"/>
              </w:rPr>
              <w:t>подписывается</w:t>
            </w:r>
            <w:proofErr w:type="gramEnd"/>
            <w:r w:rsidRPr="00D277B4">
              <w:rPr>
                <w:rFonts w:ascii="Times New Roman" w:hAnsi="Times New Roman"/>
                <w:shd w:val="clear" w:color="auto" w:fill="FFFFFF"/>
              </w:rPr>
              <w:t xml:space="preserve"> и выд</w:t>
            </w:r>
            <w:r w:rsidR="00275B69">
              <w:rPr>
                <w:rFonts w:ascii="Times New Roman" w:hAnsi="Times New Roman"/>
                <w:shd w:val="clear" w:color="auto" w:fill="FFFFFF"/>
              </w:rPr>
              <w:t>аются, соответственно, в течение</w:t>
            </w:r>
            <w:r w:rsidRPr="00D277B4">
              <w:rPr>
                <w:rFonts w:ascii="Times New Roman" w:hAnsi="Times New Roman"/>
                <w:shd w:val="clear" w:color="auto" w:fill="FFFFFF"/>
              </w:rPr>
              <w:t xml:space="preserve"> десяти дней со дня проведения открытого конкурса на срок не менее чем пять лет.</w:t>
            </w:r>
          </w:p>
          <w:p w:rsidR="00896F42" w:rsidRPr="00D277B4" w:rsidRDefault="00896F42" w:rsidP="0044451B">
            <w:pPr>
              <w:autoSpaceDE w:val="0"/>
              <w:ind w:firstLine="540"/>
              <w:jc w:val="both"/>
              <w:rPr>
                <w:rFonts w:ascii="Times New Roman" w:hAnsi="Times New Roman"/>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38.</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highlight w:val="yellow"/>
                <w:shd w:val="clear" w:color="auto" w:fill="FFFFFF"/>
              </w:rPr>
            </w:pPr>
            <w:r w:rsidRPr="0044451B">
              <w:rPr>
                <w:bCs/>
                <w:sz w:val="24"/>
                <w:szCs w:val="24"/>
                <w:shd w:val="clear" w:color="auto" w:fill="FFFFFF"/>
              </w:rPr>
              <w:t>Статья 6.1.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highlight w:val="yellow"/>
                <w:shd w:val="clear" w:color="auto" w:fill="FFFFFF"/>
              </w:rPr>
            </w:pPr>
            <w:r w:rsidRPr="00D277B4">
              <w:rPr>
                <w:rFonts w:ascii="Times New Roman" w:hAnsi="Times New Roman"/>
                <w:bCs/>
                <w:shd w:val="clear" w:color="auto" w:fill="FFFFFF"/>
              </w:rPr>
              <w:t xml:space="preserve">Условия признания победителя открытого конкурса или иного участника открытого конкурса </w:t>
            </w:r>
            <w:proofErr w:type="gramStart"/>
            <w:r w:rsidRPr="00D277B4">
              <w:rPr>
                <w:rFonts w:ascii="Times New Roman" w:hAnsi="Times New Roman"/>
                <w:bCs/>
                <w:shd w:val="clear" w:color="auto" w:fill="FFFFFF"/>
              </w:rPr>
              <w:t>уклонившимися</w:t>
            </w:r>
            <w:proofErr w:type="gramEnd"/>
            <w:r w:rsidRPr="00D277B4">
              <w:rPr>
                <w:rFonts w:ascii="Times New Roman" w:hAnsi="Times New Roman"/>
                <w:bCs/>
                <w:shd w:val="clear" w:color="auto" w:fill="FFFFFF"/>
              </w:rPr>
              <w:t xml:space="preserve"> от заключения контракта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Fonts w:ascii="Times New Roman" w:hAnsi="Times New Roman"/>
                <w:shd w:val="clear" w:color="auto" w:fill="FFFFFF"/>
              </w:rPr>
              <w:t>Победитель конкурса</w:t>
            </w:r>
            <w:r w:rsidR="00275B69">
              <w:rPr>
                <w:rFonts w:ascii="Times New Roman" w:hAnsi="Times New Roman"/>
                <w:shd w:val="clear" w:color="auto" w:fill="FFFFFF"/>
              </w:rPr>
              <w:t xml:space="preserve"> </w:t>
            </w:r>
            <w:r w:rsidRPr="00D277B4">
              <w:rPr>
                <w:rFonts w:ascii="Times New Roman" w:hAnsi="Times New Roman"/>
                <w:shd w:val="clear" w:color="auto" w:fill="FFFFFF"/>
              </w:rPr>
              <w:t xml:space="preserve">- Подрядчик обязан подписать муниципальный контракт в течение десяти дней </w:t>
            </w:r>
            <w:proofErr w:type="gramStart"/>
            <w:r w:rsidRPr="00D277B4">
              <w:rPr>
                <w:rFonts w:ascii="Times New Roman" w:hAnsi="Times New Roman"/>
                <w:shd w:val="clear" w:color="auto" w:fill="FFFFFF"/>
              </w:rPr>
              <w:t>с даты размещения</w:t>
            </w:r>
            <w:proofErr w:type="gramEnd"/>
            <w:r w:rsidRPr="00D277B4">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в </w:t>
            </w:r>
            <w:r w:rsidRPr="00D277B4">
              <w:rPr>
                <w:rFonts w:ascii="Times New Roman" w:hAnsi="Times New Roman"/>
              </w:rPr>
              <w:t xml:space="preserve">сети «Интернет» администрации </w:t>
            </w:r>
            <w:proofErr w:type="spellStart"/>
            <w:r w:rsidR="00275B69">
              <w:rPr>
                <w:rFonts w:ascii="Times New Roman" w:hAnsi="Times New Roman"/>
              </w:rPr>
              <w:t>Екатериновского</w:t>
            </w:r>
            <w:proofErr w:type="spellEnd"/>
            <w:r w:rsidRPr="00D277B4">
              <w:rPr>
                <w:rFonts w:ascii="Times New Roman" w:hAnsi="Times New Roman"/>
              </w:rPr>
              <w:t xml:space="preserve"> муниципального района Саратовской области- </w:t>
            </w:r>
            <w:proofErr w:type="spellStart"/>
            <w:r w:rsidR="00275B69">
              <w:rPr>
                <w:rFonts w:ascii="Times New Roman" w:hAnsi="Times New Roman"/>
                <w:lang w:val="en-US"/>
              </w:rPr>
              <w:t>ekaterinovka</w:t>
            </w:r>
            <w:proofErr w:type="spellEnd"/>
            <w:r w:rsidRPr="00D277B4">
              <w:rPr>
                <w:rFonts w:ascii="Times New Roman" w:hAnsi="Times New Roman"/>
              </w:rPr>
              <w:t>.</w:t>
            </w:r>
            <w:proofErr w:type="spellStart"/>
            <w:r w:rsidRPr="00D277B4">
              <w:rPr>
                <w:rFonts w:ascii="Times New Roman" w:hAnsi="Times New Roman"/>
                <w:lang w:val="en-US"/>
              </w:rPr>
              <w:t>sarmo</w:t>
            </w:r>
            <w:proofErr w:type="spellEnd"/>
            <w:r w:rsidRPr="00D277B4">
              <w:rPr>
                <w:rFonts w:ascii="Times New Roman" w:hAnsi="Times New Roman"/>
              </w:rPr>
              <w:t>.</w:t>
            </w:r>
            <w:proofErr w:type="spellStart"/>
            <w:r w:rsidRPr="00D277B4">
              <w:rPr>
                <w:rFonts w:ascii="Times New Roman" w:hAnsi="Times New Roman"/>
                <w:lang w:val="en-US"/>
              </w:rPr>
              <w:t>ru</w:t>
            </w:r>
            <w:proofErr w:type="spellEnd"/>
            <w:r w:rsidRPr="00D277B4">
              <w:rPr>
                <w:rFonts w:ascii="Times New Roman" w:hAnsi="Times New Roman"/>
              </w:rPr>
              <w:t xml:space="preserve">. </w:t>
            </w:r>
            <w:r w:rsidRPr="00D277B4">
              <w:rPr>
                <w:rFonts w:ascii="Times New Roman" w:hAnsi="Times New Roman"/>
                <w:shd w:val="clear" w:color="auto" w:fill="FFFFFF"/>
              </w:rPr>
              <w:t xml:space="preserve">протокола рассмотрения и оценки заявок на участие в конкурсе и представить все экземпляры муниципального контракта </w:t>
            </w:r>
            <w:r w:rsidRPr="0044451B">
              <w:rPr>
                <w:rFonts w:ascii="Times New Roman" w:eastAsia="Calibri" w:hAnsi="Times New Roman"/>
                <w:shd w:val="clear" w:color="auto" w:fill="FFFFFF"/>
                <w:lang w:eastAsia="en-US"/>
              </w:rPr>
              <w:t xml:space="preserve">муниципальному заказчику. </w:t>
            </w:r>
          </w:p>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t xml:space="preserve">Победитель конкурса признается уклонившимся от заключения муниципального контракта, если он в течение вышеназванного срока, не </w:t>
            </w:r>
            <w:r w:rsidRPr="0044451B">
              <w:rPr>
                <w:rFonts w:ascii="Times New Roman" w:eastAsia="Calibri" w:hAnsi="Times New Roman"/>
                <w:shd w:val="clear" w:color="auto" w:fill="FFFFFF"/>
                <w:lang w:eastAsia="en-US"/>
              </w:rPr>
              <w:t xml:space="preserve">подписал муниципальный контракт, не представил все экземпляры муниципального контракта муниципальному заказчику и одновременно с муниципальным контрактом не </w:t>
            </w:r>
            <w:r w:rsidRPr="00D277B4">
              <w:rPr>
                <w:rFonts w:ascii="Times New Roman" w:hAnsi="Times New Roman"/>
              </w:rPr>
              <w:t>получил свидетельство и карту соответствующего маршрута регулярных перевозок</w:t>
            </w:r>
            <w:r w:rsidRPr="0044451B">
              <w:rPr>
                <w:rFonts w:ascii="Times New Roman" w:eastAsia="Calibri" w:hAnsi="Times New Roman"/>
                <w:shd w:val="clear" w:color="auto" w:fill="FFFFFF"/>
                <w:lang w:eastAsia="en-US"/>
              </w:rPr>
              <w:t>.</w:t>
            </w: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При уклонении победителя конкурса от заключения муниципального контракта муниципальный заказчик вправе заключить муниципальный контракт с участником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w:t>
            </w: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Участник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вправе подписать муниципальный контракт и передать его муниципальному заказчику в течение десяти дней с даты получения от муниципального заказчика проекта муниципального контракта</w:t>
            </w:r>
            <w:r w:rsidRPr="00D277B4">
              <w:rPr>
                <w:rFonts w:ascii="Times New Roman" w:hAnsi="Times New Roman"/>
                <w:shd w:val="clear" w:color="auto" w:fill="FFFFFF"/>
              </w:rPr>
              <w:t xml:space="preserve">. Одновременно с подписанными экземплярами муниципального контракта этот участник обязан </w:t>
            </w:r>
            <w:r w:rsidRPr="00D277B4">
              <w:rPr>
                <w:rFonts w:ascii="Times New Roman" w:hAnsi="Times New Roman"/>
              </w:rPr>
              <w:t>получить свидетельство и карту соответствующего маршрута регулярных перевозок</w:t>
            </w:r>
            <w:r w:rsidRPr="00D277B4">
              <w:rPr>
                <w:rFonts w:ascii="Times New Roman" w:hAnsi="Times New Roman"/>
                <w:shd w:val="clear" w:color="auto" w:fill="FFFFFF"/>
              </w:rPr>
              <w:t>.</w:t>
            </w:r>
          </w:p>
          <w:p w:rsidR="00896F42" w:rsidRPr="00D025A8" w:rsidRDefault="00275B69" w:rsidP="00D025A8">
            <w:pPr>
              <w:autoSpaceDE w:val="0"/>
              <w:ind w:firstLine="540"/>
              <w:jc w:val="both"/>
              <w:rPr>
                <w:rFonts w:ascii="Times New Roman" w:eastAsia="Calibri" w:hAnsi="Times New Roman"/>
                <w:shd w:val="clear" w:color="auto" w:fill="FFFFFF"/>
                <w:lang w:eastAsia="en-US"/>
              </w:rPr>
            </w:pPr>
            <w:r>
              <w:rPr>
                <w:rFonts w:ascii="Times New Roman" w:eastAsia="Calibri" w:hAnsi="Times New Roman"/>
                <w:shd w:val="clear" w:color="auto" w:fill="FFFFFF"/>
                <w:lang w:eastAsia="en-US"/>
              </w:rPr>
              <w:t>Непред</w:t>
            </w:r>
            <w:r w:rsidR="00896F42" w:rsidRPr="0044451B">
              <w:rPr>
                <w:rFonts w:ascii="Times New Roman" w:eastAsia="Calibri" w:hAnsi="Times New Roman"/>
                <w:shd w:val="clear" w:color="auto" w:fill="FFFFFF"/>
                <w:lang w:eastAsia="en-US"/>
              </w:rPr>
              <w:t xml:space="preserve">ставление участником конкурса, заявке на </w:t>
            </w:r>
            <w:proofErr w:type="gramStart"/>
            <w:r w:rsidR="00896F42" w:rsidRPr="0044451B">
              <w:rPr>
                <w:rFonts w:ascii="Times New Roman" w:eastAsia="Calibri" w:hAnsi="Times New Roman"/>
                <w:shd w:val="clear" w:color="auto" w:fill="FFFFFF"/>
                <w:lang w:eastAsia="en-US"/>
              </w:rPr>
              <w:t>участие</w:t>
            </w:r>
            <w:proofErr w:type="gramEnd"/>
            <w:r w:rsidR="00896F42" w:rsidRPr="0044451B">
              <w:rPr>
                <w:rFonts w:ascii="Times New Roman" w:eastAsia="Calibri" w:hAnsi="Times New Roman"/>
                <w:shd w:val="clear" w:color="auto" w:fill="FFFFFF"/>
                <w:lang w:eastAsia="en-US"/>
              </w:rPr>
              <w:t xml:space="preserve"> в конкурсе которого присвоен второй номер, заказчику в срок, </w:t>
            </w:r>
            <w:r w:rsidR="00896F42" w:rsidRPr="0044451B">
              <w:rPr>
                <w:rFonts w:ascii="Times New Roman" w:eastAsia="Calibri" w:hAnsi="Times New Roman"/>
                <w:shd w:val="clear" w:color="auto" w:fill="FFFFFF"/>
                <w:lang w:eastAsia="en-US"/>
              </w:rPr>
              <w:lastRenderedPageBreak/>
              <w:t xml:space="preserve">подписанных этим участником экземпляров Контракта и не </w:t>
            </w:r>
            <w:r w:rsidR="00896F42" w:rsidRPr="00D277B4">
              <w:rPr>
                <w:rFonts w:ascii="Times New Roman" w:hAnsi="Times New Roman"/>
              </w:rPr>
              <w:t>получения свидетельства и карты соответствующего маршрута регулярных перевозок</w:t>
            </w:r>
            <w:r w:rsidR="00896F42" w:rsidRPr="0044451B">
              <w:rPr>
                <w:rFonts w:ascii="Times New Roman" w:eastAsia="Calibri" w:hAnsi="Times New Roman"/>
                <w:shd w:val="clear" w:color="auto" w:fill="FFFFFF"/>
                <w:lang w:eastAsia="en-US"/>
              </w:rPr>
              <w:t>,  не считается уклонением этого участника от заключения Контракта. В данном случае открытый конкурс признается несостоявшимся.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8"/>
                <w:szCs w:val="28"/>
                <w:highlight w:val="yellow"/>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jc w:val="both"/>
              <w:rPr>
                <w:sz w:val="24"/>
                <w:szCs w:val="24"/>
                <w:highlight w:val="yellow"/>
                <w:shd w:val="clear" w:color="auto" w:fill="FFFFFF"/>
              </w:rPr>
            </w:pPr>
            <w:r w:rsidRPr="0044451B">
              <w:rPr>
                <w:sz w:val="24"/>
                <w:szCs w:val="24"/>
                <w:shd w:val="clear" w:color="auto" w:fill="FFFFFF"/>
              </w:rPr>
              <w:t>Информация о возможности одностороннего отказа от исполнения контракта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Заказчик </w:t>
            </w:r>
            <w:r w:rsidRPr="00D277B4">
              <w:rPr>
                <w:rFonts w:ascii="Times New Roman" w:hAnsi="Times New Roman"/>
                <w:color w:val="000000"/>
                <w:u w:val="single"/>
              </w:rPr>
              <w:t>вправе </w:t>
            </w:r>
            <w:r w:rsidRPr="00D277B4">
              <w:rPr>
                <w:rFonts w:ascii="Times New Roman" w:hAnsi="Times New Roman"/>
                <w:color w:val="000000"/>
              </w:rPr>
              <w:t>принять решение об одностороннем отказе от исполнения муниципального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муниципальным контрактом.</w:t>
            </w:r>
          </w:p>
          <w:p w:rsidR="00896F42" w:rsidRPr="00D277B4" w:rsidRDefault="00896F42" w:rsidP="0044451B">
            <w:pPr>
              <w:pBdr>
                <w:bottom w:val="single" w:sz="12" w:space="1" w:color="000001"/>
              </w:pBd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Заказчик </w:t>
            </w:r>
            <w:r w:rsidRPr="00D277B4">
              <w:rPr>
                <w:rFonts w:ascii="Times New Roman" w:hAnsi="Times New Roman"/>
                <w:color w:val="000000"/>
                <w:u w:val="single"/>
              </w:rPr>
              <w:t>обязан</w:t>
            </w:r>
            <w:r w:rsidRPr="00D277B4">
              <w:rPr>
                <w:rFonts w:ascii="Times New Roman" w:hAnsi="Times New Roman"/>
                <w:color w:val="000000"/>
              </w:rPr>
              <w:t> принять решение об одностороннем отказе от исполнения муниципального контракта, если в ходе исполнения муниципального контракта установлено, что Подрядчик не соответствует установленным пунктами 11 и 12</w:t>
            </w:r>
            <w:r w:rsidR="00275B69" w:rsidRPr="00275B69">
              <w:rPr>
                <w:rFonts w:ascii="Times New Roman" w:hAnsi="Times New Roman"/>
                <w:color w:val="000000"/>
              </w:rPr>
              <w:t xml:space="preserve"> </w:t>
            </w:r>
            <w:r w:rsidRPr="00D277B4">
              <w:rPr>
                <w:rFonts w:ascii="Times New Roman" w:hAnsi="Times New Roman"/>
                <w:color w:val="000000"/>
              </w:rPr>
              <w:t>Раздела II. Информационная карта конкурса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или не надлежаще исполняет условия муниципального контракта.</w:t>
            </w:r>
          </w:p>
          <w:p w:rsidR="00896F42" w:rsidRPr="00D277B4" w:rsidRDefault="00896F42" w:rsidP="0044451B">
            <w:pPr>
              <w:pBdr>
                <w:bottom w:val="single" w:sz="12" w:space="1" w:color="000001"/>
              </w:pBd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Подрядчик </w:t>
            </w:r>
            <w:r w:rsidRPr="00D277B4">
              <w:rPr>
                <w:rFonts w:ascii="Times New Roman" w:hAnsi="Times New Roman"/>
                <w:color w:val="000000"/>
                <w:u w:val="single"/>
              </w:rPr>
              <w:t>вправе </w:t>
            </w:r>
            <w:r w:rsidRPr="00D277B4">
              <w:rPr>
                <w:rFonts w:ascii="Times New Roman" w:hAnsi="Times New Roman"/>
                <w:color w:val="000000"/>
              </w:rPr>
              <w:t>принять решение об одностороннем отказе от исполнения муниципального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tc>
      </w:tr>
    </w:tbl>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rPr>
        <w:sectPr w:rsidR="0044451B" w:rsidRPr="0044451B" w:rsidSect="0044451B">
          <w:type w:val="continuous"/>
          <w:pgSz w:w="11906" w:h="16838"/>
          <w:pgMar w:top="964" w:right="851" w:bottom="964" w:left="1134" w:header="720" w:footer="720" w:gutter="0"/>
          <w:cols w:space="720"/>
          <w:docGrid w:linePitch="360"/>
        </w:sectPr>
      </w:pPr>
    </w:p>
    <w:p w:rsidR="0044451B" w:rsidRPr="0044451B" w:rsidRDefault="0044451B" w:rsidP="0044451B">
      <w:pPr>
        <w:pStyle w:val="1"/>
        <w:jc w:val="center"/>
        <w:rPr>
          <w:sz w:val="24"/>
          <w:szCs w:val="24"/>
          <w:lang w:eastAsia="ar-SA"/>
        </w:rPr>
      </w:pPr>
      <w:bookmarkStart w:id="28" w:name="__RefHeading__6662_671105432"/>
      <w:bookmarkStart w:id="29" w:name="Num_R3"/>
      <w:bookmarkStart w:id="30" w:name="_Toc377034058"/>
      <w:bookmarkEnd w:id="28"/>
      <w:bookmarkEnd w:id="29"/>
      <w:r w:rsidRPr="0044451B">
        <w:rPr>
          <w:sz w:val="24"/>
          <w:szCs w:val="24"/>
          <w:shd w:val="clear" w:color="auto" w:fill="FFFFFF"/>
        </w:rPr>
        <w:lastRenderedPageBreak/>
        <w:t>РАЗДЕЛ III. Требования к качественным характеристикам, функциональные требования и требования безопасности, требования охраны окружающей среды при выполнении</w:t>
      </w:r>
      <w:r w:rsidR="00D025A8">
        <w:rPr>
          <w:sz w:val="24"/>
          <w:szCs w:val="24"/>
          <w:shd w:val="clear" w:color="auto" w:fill="FFFFFF"/>
        </w:rPr>
        <w:t xml:space="preserve"> </w:t>
      </w:r>
      <w:r w:rsidRPr="0044451B">
        <w:rPr>
          <w:sz w:val="24"/>
          <w:szCs w:val="24"/>
          <w:shd w:val="clear" w:color="auto" w:fill="FFFFFF"/>
        </w:rPr>
        <w:t>работ</w:t>
      </w:r>
      <w:bookmarkStart w:id="31" w:name="R3_JOBMN_1"/>
      <w:bookmarkEnd w:id="30"/>
      <w:bookmarkEnd w:id="31"/>
      <w:r w:rsidR="00D025A8">
        <w:rPr>
          <w:sz w:val="24"/>
          <w:szCs w:val="24"/>
          <w:shd w:val="clear" w:color="auto" w:fill="FFFFFF"/>
        </w:rPr>
        <w:t xml:space="preserve"> </w:t>
      </w:r>
      <w:r w:rsidRPr="0044451B">
        <w:rPr>
          <w:sz w:val="24"/>
          <w:szCs w:val="24"/>
        </w:rPr>
        <w:t>по осуществлению регулярных перевозок пассажиров и багажа,</w:t>
      </w:r>
      <w:r w:rsidR="00D025A8">
        <w:rPr>
          <w:sz w:val="24"/>
          <w:szCs w:val="24"/>
        </w:rPr>
        <w:t xml:space="preserve"> </w:t>
      </w:r>
      <w:r w:rsidRPr="0044451B">
        <w:rPr>
          <w:sz w:val="24"/>
          <w:szCs w:val="24"/>
        </w:rPr>
        <w:t xml:space="preserve">по нерегулируемым тарифам, по пригородным муниципальным маршрутам на территории </w:t>
      </w:r>
      <w:r w:rsidR="00275B69">
        <w:rPr>
          <w:sz w:val="24"/>
          <w:szCs w:val="24"/>
        </w:rPr>
        <w:t xml:space="preserve">Екатериновского </w:t>
      </w:r>
      <w:r w:rsidRPr="0044451B">
        <w:rPr>
          <w:sz w:val="24"/>
          <w:szCs w:val="24"/>
        </w:rPr>
        <w:t>муниципального района Саратовской области</w:t>
      </w:r>
      <w:r w:rsidRPr="0044451B">
        <w:rPr>
          <w:sz w:val="24"/>
          <w:szCs w:val="24"/>
          <w:lang w:eastAsia="ar-SA"/>
        </w:rPr>
        <w:t>.</w:t>
      </w:r>
    </w:p>
    <w:p w:rsidR="0044451B" w:rsidRPr="0044451B" w:rsidRDefault="0044451B" w:rsidP="0044451B">
      <w:pPr>
        <w:rPr>
          <w:rFonts w:ascii="Times New Roman" w:hAnsi="Times New Roman"/>
          <w:lang w:eastAsia="ar-SA"/>
        </w:rPr>
      </w:pPr>
    </w:p>
    <w:p w:rsidR="0044451B" w:rsidRPr="0044451B" w:rsidRDefault="0044451B" w:rsidP="0044451B">
      <w:pPr>
        <w:pStyle w:val="1"/>
        <w:numPr>
          <w:ilvl w:val="0"/>
          <w:numId w:val="23"/>
        </w:numPr>
        <w:rPr>
          <w:sz w:val="24"/>
          <w:szCs w:val="24"/>
          <w:shd w:val="clear" w:color="auto" w:fill="FFFFFF"/>
        </w:rPr>
      </w:pPr>
      <w:bookmarkStart w:id="32" w:name="t_LOT"/>
      <w:r w:rsidRPr="0044451B">
        <w:rPr>
          <w:sz w:val="24"/>
          <w:szCs w:val="24"/>
          <w:shd w:val="clear" w:color="auto" w:fill="FFFFFF"/>
        </w:rPr>
        <w:t>Требования к качественным характеристикам выполняемых работ:</w:t>
      </w:r>
    </w:p>
    <w:p w:rsidR="0044451B" w:rsidRPr="0044451B" w:rsidRDefault="0044451B" w:rsidP="0044451B">
      <w:pPr>
        <w:pStyle w:val="aff3"/>
        <w:shd w:val="clear" w:color="auto" w:fill="FFFFFF"/>
        <w:spacing w:before="0" w:after="0" w:line="309" w:lineRule="atLeast"/>
        <w:ind w:firstLine="360"/>
        <w:jc w:val="both"/>
        <w:textAlignment w:val="baseline"/>
        <w:rPr>
          <w:rStyle w:val="font1"/>
          <w:color w:val="444444"/>
          <w:bdr w:val="none" w:sz="0" w:space="0" w:color="auto" w:frame="1"/>
        </w:rPr>
      </w:pPr>
      <w:r w:rsidRPr="0044451B">
        <w:rPr>
          <w:rStyle w:val="font1"/>
          <w:color w:val="444444"/>
          <w:bdr w:val="none" w:sz="0" w:space="0" w:color="auto" w:frame="1"/>
        </w:rPr>
        <w:t xml:space="preserve">Порядковый номер маршрута регулярных перевозок (в Реестре муниципальных маршрутов регулярных перевозок пассажиров автомобильным транспортом общего пользования </w:t>
      </w:r>
      <w:r w:rsidR="00275B69">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proofErr w:type="gramStart"/>
      <w:r w:rsidRPr="0044451B">
        <w:rPr>
          <w:rStyle w:val="font1"/>
          <w:color w:val="444444"/>
          <w:bdr w:val="none" w:sz="0" w:space="0" w:color="auto" w:frame="1"/>
          <w:lang w:val="en-US"/>
        </w:rPr>
        <w:t>I</w:t>
      </w:r>
      <w:proofErr w:type="gramEnd"/>
      <w:r w:rsidRPr="0044451B">
        <w:rPr>
          <w:rStyle w:val="font1"/>
          <w:color w:val="444444"/>
          <w:bdr w:val="none" w:sz="0" w:space="0" w:color="auto" w:frame="1"/>
        </w:rPr>
        <w:t xml:space="preserve"> Инструкции участникам открытого конкурса)</w:t>
      </w:r>
      <w:r w:rsidR="009E28FE">
        <w:rPr>
          <w:rStyle w:val="font1"/>
          <w:color w:val="444444"/>
          <w:bdr w:val="none" w:sz="0" w:space="0" w:color="auto" w:frame="1"/>
        </w:rPr>
        <w:t>, регистрационный номер маршрута</w:t>
      </w:r>
      <w:r w:rsidRPr="0044451B">
        <w:rPr>
          <w:rStyle w:val="font1"/>
          <w:color w:val="444444"/>
          <w:u w:val="single"/>
          <w:bdr w:val="none" w:sz="0" w:space="0" w:color="auto" w:frame="1"/>
        </w:rPr>
        <w:t xml:space="preserve">  №.</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ab/>
      </w:r>
    </w:p>
    <w:p w:rsidR="0044451B" w:rsidRPr="0044451B" w:rsidRDefault="0044451B" w:rsidP="0044451B">
      <w:pPr>
        <w:pStyle w:val="aff3"/>
        <w:shd w:val="clear" w:color="auto" w:fill="FFFFFF"/>
        <w:spacing w:before="0" w:after="0" w:line="309" w:lineRule="atLeast"/>
        <w:ind w:firstLine="360"/>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Наименование маршрута регулярных перевозок (в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ind w:firstLine="708"/>
        <w:jc w:val="both"/>
        <w:textAlignment w:val="baseline"/>
        <w:rPr>
          <w:rStyle w:val="blk"/>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 по данному маршруту</w:t>
      </w:r>
      <w:r w:rsidR="009E28FE">
        <w:rPr>
          <w:rStyle w:val="blk"/>
        </w:rPr>
        <w:t xml:space="preserve">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Протяженность маршрута регулярных перевозок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 км</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Порядок посадки и высадки пассажиров (только в установленных остановочных пунктах) </w:t>
      </w:r>
      <w:r w:rsidRPr="0044451B">
        <w:rPr>
          <w:rStyle w:val="font1"/>
          <w:color w:val="444444"/>
          <w:bdr w:val="none" w:sz="0" w:space="0" w:color="auto" w:frame="1"/>
        </w:rPr>
        <w:t xml:space="preserve">(в Реестре муниципальных маршрутов регулярных перевозок пассажиров </w:t>
      </w:r>
      <w:r w:rsidRPr="0044451B">
        <w:rPr>
          <w:rStyle w:val="font1"/>
          <w:color w:val="444444"/>
          <w:bdr w:val="none" w:sz="0" w:space="0" w:color="auto" w:frame="1"/>
        </w:rPr>
        <w:lastRenderedPageBreak/>
        <w:t xml:space="preserve">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xml:space="preserve">. 6.1., п. 6 Раздел </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u w:val="single"/>
        </w:rPr>
      </w:pPr>
      <w:r w:rsidRPr="0044451B">
        <w:rPr>
          <w:rStyle w:val="blk"/>
          <w:rFonts w:ascii="Times New Roman" w:hAnsi="Times New Roman"/>
        </w:rPr>
        <w:t>Экологические характеристики транспортных средств, которые используются для перевозок по маршруту регулярных перевозок</w:t>
      </w:r>
      <w:proofErr w:type="gramStart"/>
      <w:r w:rsidRPr="0044451B">
        <w:rPr>
          <w:rStyle w:val="blk"/>
          <w:rFonts w:ascii="Times New Roman" w:hAnsi="Times New Roman"/>
          <w:u w:val="single"/>
        </w:rPr>
        <w:t xml:space="preserve">                                                                                   .</w:t>
      </w:r>
      <w:proofErr w:type="gramEnd"/>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Fonts w:ascii="Times New Roman" w:hAnsi="Times New Roman"/>
          <w:shd w:val="clear" w:color="auto" w:fill="FFFFFF"/>
        </w:rPr>
        <w:t>Марка транспортного средства (заявленного на открытый конкурс), государственный номер_____________________________________________________________________________</w:t>
      </w:r>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Время рейса, час/мин</w:t>
      </w:r>
      <w:proofErr w:type="gramStart"/>
      <w:r w:rsidRPr="0044451B">
        <w:rPr>
          <w:rFonts w:ascii="Times New Roman" w:hAnsi="Times New Roman"/>
          <w:color w:val="000000"/>
          <w:u w:val="single"/>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Fonts w:ascii="Times New Roman" w:hAnsi="Times New Roman"/>
          <w:color w:val="000000"/>
        </w:rPr>
        <w:t>Режим работы:</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1 </w:t>
      </w:r>
      <w:r w:rsidR="00AF67CB">
        <w:rPr>
          <w:rFonts w:ascii="Times New Roman" w:hAnsi="Times New Roman"/>
          <w:color w:val="000000"/>
          <w:u w:val="single"/>
        </w:rPr>
        <w:t xml:space="preserve"> (еженедельно: четверг, суббота</w:t>
      </w:r>
      <w:r w:rsidRPr="0044451B">
        <w:rPr>
          <w:rFonts w:ascii="Times New Roman" w:hAnsi="Times New Roman"/>
          <w:color w:val="000000"/>
          <w:u w:val="single"/>
        </w:rPr>
        <w:t>)</w:t>
      </w:r>
      <w:proofErr w:type="gramStart"/>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2 </w:t>
      </w:r>
      <w:r w:rsidRPr="0044451B">
        <w:rPr>
          <w:rFonts w:ascii="Times New Roman" w:hAnsi="Times New Roman"/>
          <w:color w:val="000000"/>
          <w:u w:val="single"/>
        </w:rPr>
        <w:t xml:space="preserve"> (</w:t>
      </w:r>
      <w:r w:rsidR="00AF67CB">
        <w:rPr>
          <w:rFonts w:ascii="Times New Roman" w:hAnsi="Times New Roman"/>
          <w:color w:val="000000"/>
          <w:u w:val="single"/>
        </w:rPr>
        <w:t>еженедельно: вторник, пятница</w:t>
      </w:r>
      <w:r w:rsidRPr="0044451B">
        <w:rPr>
          <w:rFonts w:ascii="Times New Roman" w:hAnsi="Times New Roman"/>
          <w:color w:val="000000"/>
          <w:u w:val="single"/>
        </w:rPr>
        <w:t>)</w:t>
      </w:r>
      <w:proofErr w:type="gramStart"/>
      <w:r w:rsidR="00AF67CB">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3 </w:t>
      </w:r>
      <w:r w:rsidR="00AF67CB">
        <w:rPr>
          <w:rFonts w:ascii="Times New Roman" w:hAnsi="Times New Roman"/>
          <w:color w:val="000000"/>
          <w:u w:val="single"/>
        </w:rPr>
        <w:t xml:space="preserve"> (еженедельно: четверг, суббота</w:t>
      </w:r>
      <w:r w:rsidRPr="0044451B">
        <w:rPr>
          <w:rFonts w:ascii="Times New Roman" w:hAnsi="Times New Roman"/>
          <w:color w:val="000000"/>
          <w:u w:val="single"/>
        </w:rPr>
        <w:t>)</w:t>
      </w:r>
      <w:proofErr w:type="gramStart"/>
      <w:r w:rsidR="00AF67CB">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jc w:val="both"/>
        <w:rPr>
          <w:rFonts w:ascii="Times New Roman" w:hAnsi="Times New Roman"/>
          <w:color w:val="000000"/>
          <w:u w:val="single"/>
        </w:rPr>
      </w:pPr>
      <w:r>
        <w:rPr>
          <w:rStyle w:val="font1"/>
          <w:color w:val="444444"/>
          <w:bdr w:val="none" w:sz="0" w:space="0" w:color="auto" w:frame="1"/>
        </w:rPr>
        <w:t xml:space="preserve">          </w:t>
      </w:r>
      <w:r>
        <w:rPr>
          <w:rFonts w:ascii="Times New Roman" w:hAnsi="Times New Roman"/>
          <w:color w:val="000000"/>
        </w:rPr>
        <w:t>Лот 4</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 суббота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5</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6</w:t>
      </w:r>
      <w:r w:rsidRPr="0044451B">
        <w:rPr>
          <w:rFonts w:ascii="Times New Roman" w:hAnsi="Times New Roman"/>
          <w:color w:val="000000"/>
        </w:rPr>
        <w:t xml:space="preserve"> </w:t>
      </w:r>
      <w:r>
        <w:rPr>
          <w:rFonts w:ascii="Times New Roman" w:hAnsi="Times New Roman"/>
          <w:color w:val="000000"/>
          <w:u w:val="single"/>
        </w:rPr>
        <w:t xml:space="preserve"> (еженедельно: среда, пятница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7</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8</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9</w:t>
      </w:r>
      <w:r w:rsidRPr="0044451B">
        <w:rPr>
          <w:rFonts w:ascii="Times New Roman" w:hAnsi="Times New Roman"/>
          <w:color w:val="000000"/>
        </w:rPr>
        <w:t xml:space="preserve"> </w:t>
      </w:r>
      <w:r>
        <w:rPr>
          <w:rFonts w:ascii="Times New Roman" w:hAnsi="Times New Roman"/>
          <w:color w:val="000000"/>
          <w:u w:val="single"/>
        </w:rPr>
        <w:t xml:space="preserve"> (еженедельно: среда, пятница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Default="00AF67C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AF67CB" w:rsidRDefault="00AF67C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Количество рейсов в неделю:</w:t>
      </w:r>
    </w:p>
    <w:p w:rsidR="0044451B" w:rsidRPr="0044451B" w:rsidRDefault="0044451B" w:rsidP="0044451B">
      <w:pPr>
        <w:pStyle w:val="aff3"/>
        <w:shd w:val="clear" w:color="auto" w:fill="FFFFFF"/>
        <w:spacing w:before="0" w:after="0" w:line="309" w:lineRule="atLeast"/>
        <w:jc w:val="both"/>
        <w:textAlignment w:val="baseline"/>
        <w:rPr>
          <w:rStyle w:val="font1"/>
          <w:color w:val="444444"/>
          <w:u w:val="single"/>
          <w:bdr w:val="none" w:sz="0" w:space="0" w:color="auto" w:frame="1"/>
        </w:rPr>
      </w:pPr>
      <w:r w:rsidRPr="0044451B">
        <w:rPr>
          <w:rStyle w:val="font1"/>
          <w:color w:val="444444"/>
          <w:bdr w:val="none" w:sz="0" w:space="0" w:color="auto" w:frame="1"/>
        </w:rPr>
        <w:tab/>
        <w:t xml:space="preserve">Лот 1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Лот 2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Лот 3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4</w:t>
      </w:r>
      <w:r w:rsidRPr="0044451B">
        <w:rPr>
          <w:rStyle w:val="font1"/>
          <w:color w:val="444444"/>
          <w:bdr w:val="none" w:sz="0" w:space="0" w:color="auto" w:frame="1"/>
        </w:rPr>
        <w:t xml:space="preserve"> </w:t>
      </w:r>
      <w:r>
        <w:rPr>
          <w:rStyle w:val="font1"/>
          <w:color w:val="444444"/>
          <w:u w:val="single"/>
          <w:bdr w:val="none" w:sz="0" w:space="0" w:color="auto" w:frame="1"/>
        </w:rPr>
        <w:t>( не менее 9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5</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6</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7</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9</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Default="0098329D" w:rsidP="0098329D">
      <w:pPr>
        <w:pStyle w:val="aff3"/>
        <w:shd w:val="clear" w:color="auto" w:fill="FFFFFF"/>
        <w:spacing w:before="0" w:after="0" w:line="309" w:lineRule="atLeast"/>
        <w:ind w:firstLine="708"/>
        <w:jc w:val="both"/>
        <w:textAlignment w:val="baseline"/>
        <w:rPr>
          <w:rStyle w:val="font1"/>
          <w:color w:val="444444"/>
          <w:bdr w:val="none" w:sz="0" w:space="0" w:color="auto" w:frame="1"/>
        </w:rPr>
      </w:pPr>
      <w:r w:rsidRPr="0044451B">
        <w:rPr>
          <w:rStyle w:val="font1"/>
          <w:color w:val="444444"/>
          <w:bdr w:val="none" w:sz="0" w:space="0" w:color="auto" w:frame="1"/>
        </w:rPr>
        <w:t xml:space="preserve">                 </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ab/>
        <w:t>Характеристики    транспортных    средств</w:t>
      </w:r>
      <w:proofErr w:type="gramStart"/>
      <w:r w:rsidRPr="0044451B">
        <w:rPr>
          <w:rStyle w:val="font1"/>
          <w:color w:val="444444"/>
          <w:bdr w:val="none" w:sz="0" w:space="0" w:color="auto" w:frame="1"/>
        </w:rPr>
        <w:t xml:space="preserve"> ,</w:t>
      </w:r>
      <w:proofErr w:type="gramEnd"/>
      <w:r w:rsidRPr="0044451B">
        <w:rPr>
          <w:rStyle w:val="font1"/>
          <w:color w:val="444444"/>
          <w:bdr w:val="none" w:sz="0" w:space="0" w:color="auto" w:frame="1"/>
        </w:rPr>
        <w:t xml:space="preserve">    влияющих    на    качество    регулярных </w:t>
      </w:r>
    </w:p>
    <w:p w:rsidR="0044451B" w:rsidRPr="0044451B" w:rsidRDefault="0044451B" w:rsidP="0044451B">
      <w:pPr>
        <w:pStyle w:val="aff3"/>
        <w:shd w:val="clear" w:color="auto" w:fill="FFFFFF"/>
        <w:spacing w:before="0" w:after="0" w:line="309" w:lineRule="atLeast"/>
        <w:jc w:val="both"/>
        <w:textAlignment w:val="baseline"/>
        <w:rPr>
          <w:rStyle w:val="font1"/>
          <w:color w:val="444444"/>
          <w:u w:val="single"/>
          <w:bdr w:val="none" w:sz="0" w:space="0" w:color="auto" w:frame="1"/>
        </w:rPr>
      </w:pPr>
      <w:r w:rsidRPr="0044451B">
        <w:rPr>
          <w:rStyle w:val="font1"/>
          <w:color w:val="444444"/>
          <w:bdr w:val="none" w:sz="0" w:space="0" w:color="auto" w:frame="1"/>
        </w:rPr>
        <w:t>перевозок</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98329D" w:rsidRDefault="0044451B" w:rsidP="0044451B">
      <w:pPr>
        <w:pStyle w:val="aff3"/>
        <w:shd w:val="clear" w:color="auto" w:fill="FFFFFF"/>
        <w:spacing w:before="0" w:after="0" w:line="309" w:lineRule="atLeast"/>
        <w:ind w:firstLine="708"/>
        <w:jc w:val="both"/>
        <w:textAlignment w:val="baseline"/>
        <w:rPr>
          <w:color w:val="000000" w:themeColor="text1"/>
        </w:rPr>
      </w:pPr>
      <w:r w:rsidRPr="0098329D">
        <w:rPr>
          <w:rStyle w:val="font1"/>
          <w:color w:val="000000" w:themeColor="text1"/>
          <w:bdr w:val="none" w:sz="0" w:space="0" w:color="auto" w:frame="1"/>
        </w:rPr>
        <w:t>В целях организации качественного выполнения работ должно предусматриваться:</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поддержание квалификации персонала;</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проведение медицинских освидетельствований водителей;</w:t>
      </w:r>
    </w:p>
    <w:p w:rsidR="0044451B" w:rsidRPr="0098329D" w:rsidRDefault="0044451B" w:rsidP="0044451B">
      <w:pPr>
        <w:jc w:val="both"/>
        <w:rPr>
          <w:rFonts w:ascii="Times New Roman" w:hAnsi="Times New Roman"/>
          <w:color w:val="000000" w:themeColor="text1"/>
        </w:rPr>
      </w:pPr>
      <w:r w:rsidRPr="0098329D">
        <w:rPr>
          <w:rStyle w:val="font1"/>
          <w:rFonts w:ascii="Times New Roman" w:hAnsi="Times New Roman"/>
          <w:color w:val="000000" w:themeColor="text1"/>
          <w:bdr w:val="none" w:sz="0" w:space="0" w:color="auto" w:frame="1"/>
        </w:rPr>
        <w:t>— поддержание автотранспортных средств в технически исправном состоянии (</w:t>
      </w:r>
      <w:r w:rsidRPr="0098329D">
        <w:rPr>
          <w:rFonts w:ascii="Times New Roman" w:hAnsi="Times New Roman"/>
          <w:color w:val="000000" w:themeColor="text1"/>
        </w:rPr>
        <w:t xml:space="preserve">время необходимое для восстановления движения автобусов по маршруту не более 1 часа, наличие в салоне автобуса системы отопления для обеспечения температурного режима (в соответствии с Государственным стандартом РФ ГОСТ </w:t>
      </w:r>
      <w:proofErr w:type="gramStart"/>
      <w:r w:rsidRPr="0098329D">
        <w:rPr>
          <w:rFonts w:ascii="Times New Roman" w:hAnsi="Times New Roman"/>
          <w:color w:val="000000" w:themeColor="text1"/>
        </w:rPr>
        <w:t>Р</w:t>
      </w:r>
      <w:proofErr w:type="gramEnd"/>
      <w:r w:rsidRPr="0098329D">
        <w:rPr>
          <w:rFonts w:ascii="Times New Roman" w:hAnsi="Times New Roman"/>
          <w:color w:val="000000" w:themeColor="text1"/>
        </w:rPr>
        <w:t xml:space="preserve"> 50993-96 "Автотранспортные средства. Системы отопления, вентиляции и кондиционирования. Требования к эффективности и безопасности" (принят и введен в действие постановлением Госстандарта России от 9 декабря 1996 г. N 669);</w:t>
      </w:r>
    </w:p>
    <w:p w:rsidR="0044451B" w:rsidRPr="0098329D" w:rsidRDefault="0044451B" w:rsidP="0044451B">
      <w:pPr>
        <w:jc w:val="both"/>
        <w:rPr>
          <w:rFonts w:ascii="Times New Roman" w:hAnsi="Times New Roman"/>
          <w:color w:val="000000" w:themeColor="text1"/>
        </w:rPr>
      </w:pPr>
      <w:r w:rsidRPr="0098329D">
        <w:rPr>
          <w:rStyle w:val="font1"/>
          <w:rFonts w:ascii="Times New Roman" w:hAnsi="Times New Roman"/>
          <w:color w:val="000000" w:themeColor="text1"/>
          <w:bdr w:val="none" w:sz="0" w:space="0" w:color="auto" w:frame="1"/>
        </w:rPr>
        <w:t xml:space="preserve">— </w:t>
      </w:r>
      <w:proofErr w:type="spellStart"/>
      <w:r w:rsidRPr="0098329D">
        <w:rPr>
          <w:rStyle w:val="font1"/>
          <w:rFonts w:ascii="Times New Roman" w:hAnsi="Times New Roman"/>
          <w:color w:val="000000" w:themeColor="text1"/>
          <w:bdr w:val="none" w:sz="0" w:space="0" w:color="auto" w:frame="1"/>
        </w:rPr>
        <w:t>предрейсовые</w:t>
      </w:r>
      <w:proofErr w:type="spellEnd"/>
      <w:r w:rsidRPr="0098329D">
        <w:rPr>
          <w:rStyle w:val="font1"/>
          <w:rFonts w:ascii="Times New Roman" w:hAnsi="Times New Roman"/>
          <w:color w:val="000000" w:themeColor="text1"/>
          <w:bdr w:val="none" w:sz="0" w:space="0" w:color="auto" w:frame="1"/>
        </w:rPr>
        <w:t xml:space="preserve"> и </w:t>
      </w:r>
      <w:proofErr w:type="spellStart"/>
      <w:r w:rsidRPr="0098329D">
        <w:rPr>
          <w:rStyle w:val="font1"/>
          <w:rFonts w:ascii="Times New Roman" w:hAnsi="Times New Roman"/>
          <w:color w:val="000000" w:themeColor="text1"/>
          <w:bdr w:val="none" w:sz="0" w:space="0" w:color="auto" w:frame="1"/>
        </w:rPr>
        <w:t>послерейсовые</w:t>
      </w:r>
      <w:proofErr w:type="spellEnd"/>
      <w:r w:rsidRPr="0098329D">
        <w:rPr>
          <w:rStyle w:val="font1"/>
          <w:rFonts w:ascii="Times New Roman" w:hAnsi="Times New Roman"/>
          <w:color w:val="000000" w:themeColor="text1"/>
          <w:bdr w:val="none" w:sz="0" w:space="0" w:color="auto" w:frame="1"/>
        </w:rPr>
        <w:t xml:space="preserve"> технические осмотры автотранспортных средств;</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диспетчерское управление;</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поддержание в исправном состоянии линейных и других технических сооружений, оборудования, инструмента и средств измерения (включая их метрологическую поверку);</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мероприятия по охране окружающей среды и противопожарной безопасности и т.п.</w:t>
      </w:r>
      <w:r w:rsidRPr="0098329D">
        <w:rPr>
          <w:color w:val="000000" w:themeColor="text1"/>
          <w:bdr w:val="none" w:sz="0" w:space="0" w:color="auto" w:frame="1"/>
        </w:rPr>
        <w:br/>
      </w:r>
    </w:p>
    <w:p w:rsidR="0044451B" w:rsidRPr="0044451B" w:rsidRDefault="0044451B" w:rsidP="0044451B">
      <w:pPr>
        <w:pStyle w:val="a4"/>
      </w:pPr>
    </w:p>
    <w:p w:rsidR="0044451B" w:rsidRPr="0044451B" w:rsidRDefault="0044451B" w:rsidP="0044451B">
      <w:pPr>
        <w:pStyle w:val="a4"/>
      </w:pPr>
    </w:p>
    <w:p w:rsidR="0044451B" w:rsidRPr="0044451B" w:rsidRDefault="0044451B" w:rsidP="0044451B">
      <w:pPr>
        <w:pStyle w:val="a4"/>
      </w:pPr>
      <w:r w:rsidRPr="0044451B">
        <w:t>ПЕРЕЧЕНЬ ОБЯЗАТЕЛЬНОЙ ЭКИПИРОВКИ ТРАНСПОРТНЫХ СРЕДСТВ</w:t>
      </w:r>
    </w:p>
    <w:p w:rsidR="0044451B" w:rsidRPr="0044451B" w:rsidRDefault="0044451B" w:rsidP="0044451B">
      <w:pPr>
        <w:pStyle w:val="a4"/>
      </w:pPr>
    </w:p>
    <w:p w:rsidR="0044451B" w:rsidRPr="0044451B" w:rsidRDefault="0044451B" w:rsidP="0044451B">
      <w:pPr>
        <w:ind w:firstLine="709"/>
        <w:jc w:val="both"/>
        <w:rPr>
          <w:rFonts w:ascii="Times New Roman" w:hAnsi="Times New Roman"/>
        </w:rPr>
      </w:pPr>
      <w:r w:rsidRPr="0044451B">
        <w:rPr>
          <w:rFonts w:ascii="Times New Roman" w:hAnsi="Times New Roman"/>
        </w:rPr>
        <w:t>- В транспортном средстве, работающем на автобусном маршруте регулярных пригородных перевозок, Перевозчик обязан обеспечить наличие:</w:t>
      </w:r>
    </w:p>
    <w:p w:rsidR="0044451B" w:rsidRPr="0044451B" w:rsidRDefault="0044451B" w:rsidP="0044451B">
      <w:pPr>
        <w:ind w:firstLine="709"/>
        <w:jc w:val="both"/>
        <w:rPr>
          <w:rFonts w:ascii="Times New Roman" w:hAnsi="Times New Roman"/>
        </w:rPr>
      </w:pPr>
    </w:p>
    <w:tbl>
      <w:tblPr>
        <w:tblpPr w:leftFromText="180" w:rightFromText="180" w:vertAnchor="text" w:horzAnchor="margin" w:tblpXSpec="center" w:tblpY="242"/>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0"/>
        <w:gridCol w:w="5394"/>
        <w:gridCol w:w="3544"/>
      </w:tblGrid>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16"/>
                <w:szCs w:val="16"/>
              </w:rPr>
            </w:pPr>
            <w:r w:rsidRPr="00D277B4">
              <w:rPr>
                <w:rFonts w:ascii="Times New Roman" w:hAnsi="Times New Roman"/>
                <w:sz w:val="16"/>
                <w:szCs w:val="16"/>
              </w:rPr>
              <w:lastRenderedPageBreak/>
              <w:t xml:space="preserve">№ </w:t>
            </w:r>
            <w:proofErr w:type="gramStart"/>
            <w:r w:rsidRPr="00D277B4">
              <w:rPr>
                <w:rFonts w:ascii="Times New Roman" w:hAnsi="Times New Roman"/>
                <w:sz w:val="16"/>
                <w:szCs w:val="16"/>
              </w:rPr>
              <w:t>п</w:t>
            </w:r>
            <w:proofErr w:type="gramEnd"/>
            <w:r w:rsidRPr="00D277B4">
              <w:rPr>
                <w:rFonts w:ascii="Times New Roman" w:hAnsi="Times New Roman"/>
                <w:sz w:val="16"/>
                <w:szCs w:val="16"/>
              </w:rPr>
              <w:t>/п</w:t>
            </w:r>
          </w:p>
        </w:tc>
        <w:tc>
          <w:tcPr>
            <w:tcW w:w="5394" w:type="dxa"/>
            <w:vAlign w:val="center"/>
          </w:tcPr>
          <w:p w:rsidR="0044451B" w:rsidRPr="00D277B4" w:rsidRDefault="0044451B" w:rsidP="0044451B">
            <w:pPr>
              <w:autoSpaceDE w:val="0"/>
              <w:autoSpaceDN w:val="0"/>
              <w:adjustRightInd w:val="0"/>
              <w:jc w:val="center"/>
              <w:rPr>
                <w:rFonts w:ascii="Times New Roman" w:hAnsi="Times New Roman"/>
                <w:bCs/>
                <w:sz w:val="16"/>
                <w:szCs w:val="16"/>
              </w:rPr>
            </w:pPr>
            <w:r w:rsidRPr="00D277B4">
              <w:rPr>
                <w:rFonts w:ascii="Times New Roman" w:hAnsi="Times New Roman"/>
                <w:sz w:val="16"/>
                <w:szCs w:val="16"/>
              </w:rPr>
              <w:t>Наименование экипировки</w:t>
            </w:r>
          </w:p>
        </w:tc>
        <w:tc>
          <w:tcPr>
            <w:tcW w:w="3544" w:type="dxa"/>
            <w:vAlign w:val="center"/>
          </w:tcPr>
          <w:p w:rsidR="0044451B" w:rsidRPr="00D277B4" w:rsidRDefault="0044451B" w:rsidP="0044451B">
            <w:pPr>
              <w:autoSpaceDE w:val="0"/>
              <w:autoSpaceDN w:val="0"/>
              <w:adjustRightInd w:val="0"/>
              <w:jc w:val="center"/>
              <w:rPr>
                <w:rFonts w:ascii="Times New Roman" w:hAnsi="Times New Roman"/>
                <w:sz w:val="16"/>
                <w:szCs w:val="16"/>
              </w:rPr>
            </w:pPr>
            <w:r w:rsidRPr="00D277B4">
              <w:rPr>
                <w:rFonts w:ascii="Times New Roman" w:hAnsi="Times New Roman"/>
                <w:sz w:val="16"/>
                <w:szCs w:val="16"/>
              </w:rPr>
              <w:t>Тип, ГОСТ, расположение</w:t>
            </w:r>
          </w:p>
        </w:tc>
      </w:tr>
      <w:tr w:rsidR="0044451B" w:rsidRPr="00D277B4" w:rsidTr="0044451B">
        <w:tc>
          <w:tcPr>
            <w:tcW w:w="600" w:type="dxa"/>
            <w:vAlign w:val="center"/>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w:t>
            </w:r>
          </w:p>
        </w:tc>
        <w:tc>
          <w:tcPr>
            <w:tcW w:w="5394" w:type="dxa"/>
            <w:vAlign w:val="center"/>
          </w:tcPr>
          <w:p w:rsidR="0044451B" w:rsidRPr="00D277B4" w:rsidRDefault="0044451B" w:rsidP="0098329D">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Свидетельство, на право осуществления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 и </w:t>
            </w:r>
          </w:p>
        </w:tc>
        <w:tc>
          <w:tcPr>
            <w:tcW w:w="3544" w:type="dxa"/>
            <w:vMerge w:val="restart"/>
            <w:vAlign w:val="center"/>
          </w:tcPr>
          <w:p w:rsidR="0044451B" w:rsidRPr="00D277B4" w:rsidRDefault="0044451B" w:rsidP="0044451B">
            <w:pPr>
              <w:jc w:val="both"/>
              <w:rPr>
                <w:rFonts w:ascii="Times New Roman" w:hAnsi="Times New Roman"/>
                <w:sz w:val="20"/>
                <w:szCs w:val="20"/>
              </w:rPr>
            </w:pPr>
            <w:proofErr w:type="gramStart"/>
            <w:r w:rsidRPr="00D277B4">
              <w:rPr>
                <w:rFonts w:ascii="Times New Roman" w:hAnsi="Times New Roman"/>
                <w:sz w:val="20"/>
                <w:szCs w:val="20"/>
              </w:rPr>
              <w:t xml:space="preserve">В соответствии с </w:t>
            </w:r>
            <w:r w:rsidRPr="00D277B4">
              <w:rPr>
                <w:rFonts w:ascii="Times New Roman" w:hAnsi="Times New Roman"/>
                <w:bCs/>
                <w:sz w:val="20"/>
                <w:szCs w:val="20"/>
              </w:rPr>
              <w:t xml:space="preserve">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Распоряжением Губернатора 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w:t>
            </w:r>
            <w:proofErr w:type="gramEnd"/>
            <w:r w:rsidRPr="00D277B4">
              <w:rPr>
                <w:rFonts w:ascii="Times New Roman" w:hAnsi="Times New Roman"/>
                <w:bCs/>
                <w:sz w:val="20"/>
                <w:szCs w:val="20"/>
              </w:rPr>
              <w:t xml:space="preserve"> транспортом и городским наземным электрическим транспортом в Саратовской области»</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2</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Карта соответствующего маршрута регулярных перевозок</w:t>
            </w:r>
          </w:p>
        </w:tc>
        <w:tc>
          <w:tcPr>
            <w:tcW w:w="3544" w:type="dxa"/>
            <w:vMerge/>
            <w:vAlign w:val="center"/>
          </w:tcPr>
          <w:p w:rsidR="0044451B" w:rsidRPr="00D277B4" w:rsidRDefault="0044451B" w:rsidP="0044451B">
            <w:pPr>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3</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bCs/>
                <w:sz w:val="20"/>
                <w:szCs w:val="20"/>
              </w:rPr>
              <w:t>Копия паспорта пригородного маршрута регулярных перевозок</w:t>
            </w:r>
          </w:p>
        </w:tc>
        <w:tc>
          <w:tcPr>
            <w:tcW w:w="3544" w:type="dxa"/>
            <w:vMerge/>
            <w:vAlign w:val="center"/>
          </w:tcPr>
          <w:p w:rsidR="0044451B" w:rsidRPr="00D277B4" w:rsidRDefault="0044451B" w:rsidP="0044451B">
            <w:pPr>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4</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Лицензионная карточка на транспортное средство</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5</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Путевой лист установленного образца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6</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Наименование, адрес и номер телефона Перевозчика, фамилия водителя</w:t>
            </w:r>
          </w:p>
        </w:tc>
        <w:tc>
          <w:tcPr>
            <w:tcW w:w="3544" w:type="dxa"/>
            <w:vMerge w:val="restart"/>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p w:rsidR="0044451B" w:rsidRPr="00D277B4" w:rsidRDefault="0044451B" w:rsidP="0044451B">
            <w:pPr>
              <w:autoSpaceDE w:val="0"/>
              <w:autoSpaceDN w:val="0"/>
              <w:adjustRightInd w:val="0"/>
              <w:spacing w:after="139"/>
              <w:rPr>
                <w:rFonts w:ascii="Times New Roman" w:hAnsi="Times New Roman"/>
                <w:sz w:val="20"/>
                <w:szCs w:val="20"/>
              </w:rPr>
            </w:pPr>
            <w:r w:rsidRPr="00D277B4">
              <w:rPr>
                <w:rFonts w:ascii="Times New Roman" w:hAnsi="Times New Roman"/>
                <w:sz w:val="20"/>
                <w:szCs w:val="20"/>
              </w:rPr>
              <w:t>в соответствии с Постановлением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 (с изменениями и дополнениями)</w:t>
            </w:r>
          </w:p>
          <w:p w:rsidR="0044451B" w:rsidRPr="00D277B4" w:rsidRDefault="0044451B" w:rsidP="0044451B">
            <w:pPr>
              <w:autoSpaceDE w:val="0"/>
              <w:autoSpaceDN w:val="0"/>
              <w:adjustRightInd w:val="0"/>
              <w:jc w:val="both"/>
              <w:rPr>
                <w:rFonts w:ascii="Times New Roman" w:hAnsi="Times New Roman"/>
                <w:sz w:val="20"/>
                <w:szCs w:val="20"/>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7</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Наименование, адрес и контактные телефоны органа, обеспечивающего </w:t>
            </w:r>
            <w:proofErr w:type="gramStart"/>
            <w:r w:rsidRPr="00D277B4">
              <w:rPr>
                <w:rFonts w:ascii="Times New Roman" w:hAnsi="Times New Roman"/>
                <w:sz w:val="20"/>
                <w:szCs w:val="20"/>
              </w:rPr>
              <w:t>контроль за</w:t>
            </w:r>
            <w:proofErr w:type="gramEnd"/>
            <w:r w:rsidRPr="00D277B4">
              <w:rPr>
                <w:rFonts w:ascii="Times New Roman" w:hAnsi="Times New Roman"/>
                <w:sz w:val="20"/>
                <w:szCs w:val="20"/>
              </w:rPr>
              <w:t xml:space="preserve"> осуществлением перевозок пассажиров и багажа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8</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Стоимость проезда, провоза ручной клади и перевозки багажа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9</w:t>
            </w:r>
          </w:p>
        </w:tc>
        <w:tc>
          <w:tcPr>
            <w:tcW w:w="5394" w:type="dxa"/>
            <w:vAlign w:val="center"/>
          </w:tcPr>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Указатели мест расположения огнетушителей</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10</w:t>
            </w:r>
          </w:p>
        </w:tc>
        <w:tc>
          <w:tcPr>
            <w:tcW w:w="5394" w:type="dxa"/>
            <w:vAlign w:val="center"/>
          </w:tcPr>
          <w:p w:rsidR="0044451B" w:rsidRPr="00D277B4" w:rsidRDefault="0044451B" w:rsidP="0044451B">
            <w:pPr>
              <w:jc w:val="both"/>
              <w:rPr>
                <w:rFonts w:ascii="Times New Roman" w:hAnsi="Times New Roman"/>
                <w:sz w:val="20"/>
                <w:szCs w:val="20"/>
              </w:rPr>
            </w:pPr>
          </w:p>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Указатели аварийных выходов и правила пользования такими выходами</w:t>
            </w:r>
          </w:p>
          <w:p w:rsidR="0044451B" w:rsidRPr="00D277B4" w:rsidRDefault="0044451B" w:rsidP="0044451B">
            <w:pPr>
              <w:jc w:val="both"/>
              <w:rPr>
                <w:rFonts w:ascii="Times New Roman" w:hAnsi="Times New Roman"/>
                <w:sz w:val="20"/>
                <w:szCs w:val="20"/>
              </w:rPr>
            </w:pP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rPr>
          <w:trHeight w:val="148"/>
        </w:trPr>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11</w:t>
            </w:r>
          </w:p>
        </w:tc>
        <w:tc>
          <w:tcPr>
            <w:tcW w:w="5394" w:type="dxa"/>
            <w:vAlign w:val="center"/>
          </w:tcPr>
          <w:p w:rsidR="0044451B" w:rsidRPr="00D277B4" w:rsidRDefault="0044451B" w:rsidP="0044451B">
            <w:pPr>
              <w:jc w:val="both"/>
              <w:rPr>
                <w:rFonts w:ascii="Times New Roman" w:hAnsi="Times New Roman"/>
                <w:sz w:val="20"/>
                <w:szCs w:val="20"/>
              </w:rPr>
            </w:pPr>
          </w:p>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Схема маршрута регулярных перевозок</w:t>
            </w:r>
          </w:p>
          <w:p w:rsidR="0044451B" w:rsidRPr="00D277B4" w:rsidRDefault="0044451B" w:rsidP="0044451B">
            <w:pPr>
              <w:jc w:val="both"/>
              <w:rPr>
                <w:rFonts w:ascii="Times New Roman" w:hAnsi="Times New Roman"/>
                <w:sz w:val="20"/>
                <w:szCs w:val="20"/>
              </w:rPr>
            </w:pP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rPr>
          <w:trHeight w:val="148"/>
        </w:trPr>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12</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44451B">
              <w:rPr>
                <w:rFonts w:ascii="Times New Roman" w:eastAsia="Calibri" w:hAnsi="Times New Roman"/>
                <w:sz w:val="20"/>
                <w:szCs w:val="20"/>
                <w:lang w:eastAsia="en-US"/>
              </w:rPr>
              <w:t>Информация о страховщике (его наименование, место нахождения, почтовый адрес, номер телефона) и договоре обязательного страхования (номер, дата заключения, срок действия).</w:t>
            </w:r>
          </w:p>
        </w:tc>
        <w:tc>
          <w:tcPr>
            <w:tcW w:w="354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p w:rsidR="0044451B" w:rsidRPr="00D277B4" w:rsidRDefault="0044451B" w:rsidP="0044451B">
            <w:pPr>
              <w:autoSpaceDE w:val="0"/>
              <w:autoSpaceDN w:val="0"/>
              <w:adjustRightInd w:val="0"/>
              <w:jc w:val="both"/>
              <w:rPr>
                <w:rFonts w:ascii="Times New Roman" w:hAnsi="Times New Roman"/>
                <w:bCs/>
                <w:sz w:val="20"/>
                <w:szCs w:val="20"/>
                <w:highlight w:val="yellow"/>
              </w:rPr>
            </w:pPr>
            <w:r w:rsidRPr="00D277B4">
              <w:rPr>
                <w:rFonts w:ascii="Times New Roman" w:hAnsi="Times New Roman"/>
                <w:bCs/>
                <w:sz w:val="20"/>
                <w:szCs w:val="20"/>
              </w:rPr>
              <w:t xml:space="preserve">в соответствии с Федеральным законом от 14 июня 2012 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w:t>
            </w:r>
            <w:r w:rsidRPr="00D277B4">
              <w:rPr>
                <w:rFonts w:ascii="Times New Roman" w:hAnsi="Times New Roman"/>
                <w:bCs/>
                <w:sz w:val="20"/>
                <w:szCs w:val="20"/>
              </w:rPr>
              <w:lastRenderedPageBreak/>
              <w:t>перевозках пассажиров»</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lastRenderedPageBreak/>
              <w:t>13</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Схема маршрута</w:t>
            </w:r>
          </w:p>
        </w:tc>
        <w:tc>
          <w:tcPr>
            <w:tcW w:w="3544" w:type="dxa"/>
            <w:vMerge w:val="restart"/>
            <w:vAlign w:val="center"/>
          </w:tcPr>
          <w:p w:rsidR="0044451B" w:rsidRPr="00D277B4" w:rsidRDefault="0044451B" w:rsidP="0044451B">
            <w:pPr>
              <w:autoSpaceDE w:val="0"/>
              <w:autoSpaceDN w:val="0"/>
              <w:adjustRightInd w:val="0"/>
              <w:spacing w:after="139"/>
              <w:rPr>
                <w:rFonts w:ascii="Times New Roman" w:hAnsi="Times New Roman"/>
                <w:sz w:val="20"/>
                <w:szCs w:val="20"/>
              </w:rPr>
            </w:pPr>
            <w:r w:rsidRPr="00D277B4">
              <w:rPr>
                <w:rFonts w:ascii="Times New Roman" w:hAnsi="Times New Roman"/>
                <w:sz w:val="20"/>
                <w:szCs w:val="20"/>
              </w:rPr>
              <w:t>Межгосударственный стандарт 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 (введен в действие постановлением Госстандарта СССР от 12 марта 1990 г. N 395)</w:t>
            </w:r>
          </w:p>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14</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Информационные таблички</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15</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График движения по маршруту, режим работы маршрута регулярных перевозок</w:t>
            </w:r>
          </w:p>
        </w:tc>
        <w:tc>
          <w:tcPr>
            <w:tcW w:w="3544" w:type="dxa"/>
            <w:vMerge w:val="restart"/>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bCs/>
                <w:sz w:val="20"/>
                <w:szCs w:val="20"/>
              </w:rPr>
              <w:t>16</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Выписка из Правил перевозок (порядок и условия проезда пассажиров).</w:t>
            </w:r>
          </w:p>
        </w:tc>
        <w:tc>
          <w:tcPr>
            <w:tcW w:w="3544" w:type="dxa"/>
            <w:vMerge/>
            <w:vAlign w:val="center"/>
          </w:tcPr>
          <w:p w:rsidR="0044451B" w:rsidRPr="00D277B4" w:rsidRDefault="0044451B" w:rsidP="0044451B">
            <w:pPr>
              <w:autoSpaceDE w:val="0"/>
              <w:autoSpaceDN w:val="0"/>
              <w:adjustRightInd w:val="0"/>
              <w:jc w:val="center"/>
              <w:rPr>
                <w:rFonts w:ascii="Times New Roman" w:hAnsi="Times New Roman"/>
                <w:bCs/>
                <w:sz w:val="20"/>
                <w:szCs w:val="20"/>
                <w:highlight w:val="yellow"/>
              </w:rPr>
            </w:pPr>
          </w:p>
        </w:tc>
      </w:tr>
    </w:tbl>
    <w:p w:rsidR="0044451B" w:rsidRPr="0044451B" w:rsidRDefault="0044451B" w:rsidP="0044451B">
      <w:pPr>
        <w:jc w:val="both"/>
        <w:rPr>
          <w:rFonts w:ascii="Times New Roman" w:hAnsi="Times New Roman"/>
          <w:sz w:val="20"/>
          <w:szCs w:val="20"/>
          <w:highlight w:val="yellow"/>
        </w:rPr>
      </w:pPr>
    </w:p>
    <w:p w:rsidR="0044451B" w:rsidRPr="0044451B" w:rsidRDefault="0044451B" w:rsidP="0044451B">
      <w:pPr>
        <w:ind w:firstLine="709"/>
        <w:jc w:val="both"/>
        <w:rPr>
          <w:rFonts w:ascii="Times New Roman" w:hAnsi="Times New Roman"/>
        </w:rPr>
      </w:pPr>
      <w:r w:rsidRPr="0044451B">
        <w:rPr>
          <w:rFonts w:ascii="Times New Roman" w:hAnsi="Times New Roman"/>
        </w:rPr>
        <w:t>- Автобус может быть экипирован дополнительно в соответствии с законодательством Российской Федерации.</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Вся информация должна быть ясно различимой, как в салоне автобуса (внутренняя экипировка), так и с остановочного пункта (наружная экипировка).</w:t>
      </w:r>
    </w:p>
    <w:p w:rsidR="0044451B" w:rsidRPr="0044451B" w:rsidRDefault="0044451B" w:rsidP="0044451B">
      <w:pPr>
        <w:pStyle w:val="aff3"/>
        <w:shd w:val="clear" w:color="auto" w:fill="FFFFFF"/>
        <w:spacing w:before="0" w:after="0" w:line="309" w:lineRule="atLeast"/>
        <w:jc w:val="both"/>
        <w:textAlignment w:val="baseline"/>
      </w:pPr>
    </w:p>
    <w:p w:rsidR="0044451B" w:rsidRDefault="0044451B"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Default="00635B64" w:rsidP="0098329D">
      <w:pPr>
        <w:pStyle w:val="aff3"/>
        <w:shd w:val="clear" w:color="auto" w:fill="FFFFFF"/>
        <w:spacing w:before="0" w:after="0" w:line="309" w:lineRule="atLeast"/>
        <w:jc w:val="both"/>
        <w:textAlignment w:val="baseline"/>
      </w:pPr>
    </w:p>
    <w:p w:rsidR="00635B64" w:rsidRPr="0044451B" w:rsidRDefault="00635B64" w:rsidP="0098329D">
      <w:pPr>
        <w:pStyle w:val="aff3"/>
        <w:shd w:val="clear" w:color="auto" w:fill="FFFFFF"/>
        <w:spacing w:before="0" w:after="0" w:line="309" w:lineRule="atLeast"/>
        <w:jc w:val="both"/>
        <w:textAlignment w:val="baseline"/>
      </w:pPr>
    </w:p>
    <w:p w:rsidR="0044451B" w:rsidRPr="0044451B" w:rsidRDefault="0044451B" w:rsidP="0044451B">
      <w:pPr>
        <w:pStyle w:val="aff3"/>
        <w:shd w:val="clear" w:color="auto" w:fill="FFFFFF"/>
        <w:spacing w:before="0" w:after="0" w:line="309" w:lineRule="atLeast"/>
        <w:ind w:left="720"/>
        <w:jc w:val="both"/>
        <w:textAlignment w:val="baseline"/>
      </w:pPr>
      <w:r w:rsidRPr="0044451B">
        <w:lastRenderedPageBreak/>
        <w:t>ТАБЛИЦА РАССТОЯНИЙ</w:t>
      </w:r>
    </w:p>
    <w:p w:rsidR="0044451B" w:rsidRPr="0044451B" w:rsidRDefault="0044451B" w:rsidP="0044451B">
      <w:pPr>
        <w:rPr>
          <w:rFonts w:ascii="Times New Roman" w:hAnsi="Times New Roman"/>
        </w:rPr>
      </w:pPr>
      <w:r w:rsidRPr="0044451B">
        <w:rPr>
          <w:rFonts w:ascii="Times New Roman" w:hAnsi="Times New Roman"/>
        </w:rPr>
        <w:t>между остановочными пунктами маршрута,</w:t>
      </w:r>
    </w:p>
    <w:p w:rsidR="0044451B" w:rsidRPr="0044451B" w:rsidRDefault="0044451B" w:rsidP="0044451B">
      <w:pPr>
        <w:rPr>
          <w:rFonts w:ascii="Times New Roman" w:hAnsi="Times New Roman"/>
        </w:rPr>
      </w:pPr>
      <w:proofErr w:type="gramStart"/>
      <w:r w:rsidRPr="0044451B">
        <w:rPr>
          <w:rFonts w:ascii="Times New Roman" w:hAnsi="Times New Roman"/>
        </w:rPr>
        <w:t>определяющими</w:t>
      </w:r>
      <w:proofErr w:type="gramEnd"/>
      <w:r w:rsidRPr="0044451B">
        <w:rPr>
          <w:rFonts w:ascii="Times New Roman" w:hAnsi="Times New Roman"/>
        </w:rPr>
        <w:t xml:space="preserve"> стоимость проезда и провоза багажа</w:t>
      </w:r>
    </w:p>
    <w:tbl>
      <w:tblPr>
        <w:tblW w:w="0" w:type="auto"/>
        <w:tblLook w:val="01E0" w:firstRow="1" w:lastRow="1" w:firstColumn="1" w:lastColumn="1" w:noHBand="0" w:noVBand="0"/>
      </w:tblPr>
      <w:tblGrid>
        <w:gridCol w:w="468"/>
        <w:gridCol w:w="9103"/>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1465"/>
        <w:gridCol w:w="900"/>
        <w:gridCol w:w="900"/>
        <w:gridCol w:w="900"/>
        <w:gridCol w:w="901"/>
        <w:gridCol w:w="901"/>
        <w:gridCol w:w="901"/>
        <w:gridCol w:w="901"/>
        <w:gridCol w:w="901"/>
        <w:gridCol w:w="901"/>
      </w:tblGrid>
      <w:tr w:rsidR="0044451B" w:rsidRPr="00D277B4" w:rsidTr="0044451B">
        <w:tc>
          <w:tcPr>
            <w:tcW w:w="4165" w:type="dxa"/>
            <w:gridSpan w:val="4"/>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165"/>
        <w:gridCol w:w="901"/>
        <w:gridCol w:w="901"/>
        <w:gridCol w:w="901"/>
        <w:gridCol w:w="901"/>
        <w:gridCol w:w="901"/>
        <w:gridCol w:w="901"/>
      </w:tblGrid>
      <w:tr w:rsidR="0044451B" w:rsidRPr="00D277B4" w:rsidTr="0044451B">
        <w:tc>
          <w:tcPr>
            <w:tcW w:w="4165" w:type="dxa"/>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44451B">
      <w:pPr>
        <w:rPr>
          <w:rFonts w:ascii="Times New Roman" w:hAnsi="Times New Roman"/>
        </w:rPr>
      </w:pP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bottom w:val="single" w:sz="4" w:space="0" w:color="auto"/>
            </w:tcBorders>
            <w:shd w:val="clear" w:color="auto" w:fill="auto"/>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3190" w:type="dxa"/>
            <w:tcBorders>
              <w:bottom w:val="single" w:sz="4" w:space="0" w:color="auto"/>
            </w:tcBorders>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1596" w:type="dxa"/>
            <w:tcBorders>
              <w:bottom w:val="single" w:sz="4" w:space="0" w:color="auto"/>
            </w:tcBorders>
            <w:shd w:val="clear" w:color="auto" w:fill="auto"/>
          </w:tcPr>
          <w:p w:rsidR="0044451B" w:rsidRPr="00D277B4" w:rsidRDefault="0044451B" w:rsidP="0044451B">
            <w:pPr>
              <w:rPr>
                <w:rFonts w:ascii="Times New Roman" w:hAnsi="Times New Roman"/>
              </w:rPr>
            </w:pPr>
          </w:p>
        </w:tc>
      </w:tr>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rPr>
          <w:rFonts w:ascii="Times New Roman" w:hAnsi="Times New Roman"/>
        </w:rPr>
      </w:pPr>
    </w:p>
    <w:p w:rsidR="0044451B" w:rsidRPr="0044451B" w:rsidRDefault="0044451B" w:rsidP="0044451B">
      <w:pPr>
        <w:pStyle w:val="a4"/>
        <w:ind w:left="360"/>
      </w:pPr>
    </w:p>
    <w:p w:rsidR="0044451B" w:rsidRPr="0044451B" w:rsidRDefault="0044451B" w:rsidP="0044451B">
      <w:pPr>
        <w:pStyle w:val="a4"/>
      </w:pPr>
    </w:p>
    <w:p w:rsidR="0044451B" w:rsidRPr="0044451B" w:rsidRDefault="0044451B" w:rsidP="0044451B">
      <w:pPr>
        <w:pStyle w:val="a4"/>
      </w:pPr>
      <w:r w:rsidRPr="0044451B">
        <w:t>РАЗМЕР ПЛАТЫ ЗА ПРОЕЗД И ПРОВОЗ БАГАЖА</w:t>
      </w: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68"/>
        <w:gridCol w:w="9103"/>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bl>
    <w:p w:rsidR="0044451B" w:rsidRDefault="0044451B" w:rsidP="0044451B">
      <w:pPr>
        <w:rPr>
          <w:rFonts w:ascii="Times New Roman" w:hAnsi="Times New Roman"/>
        </w:rPr>
      </w:pPr>
    </w:p>
    <w:tbl>
      <w:tblPr>
        <w:tblW w:w="0" w:type="auto"/>
        <w:tblLook w:val="01E0" w:firstRow="1" w:lastRow="1" w:firstColumn="1" w:lastColumn="1" w:noHBand="0" w:noVBand="0"/>
      </w:tblPr>
      <w:tblGrid>
        <w:gridCol w:w="1465"/>
        <w:gridCol w:w="900"/>
        <w:gridCol w:w="900"/>
        <w:gridCol w:w="900"/>
        <w:gridCol w:w="901"/>
        <w:gridCol w:w="901"/>
        <w:gridCol w:w="901"/>
        <w:gridCol w:w="901"/>
        <w:gridCol w:w="901"/>
        <w:gridCol w:w="901"/>
      </w:tblGrid>
      <w:tr w:rsidR="0044451B" w:rsidRPr="00D277B4" w:rsidTr="0044451B">
        <w:tc>
          <w:tcPr>
            <w:tcW w:w="4165" w:type="dxa"/>
            <w:gridSpan w:val="4"/>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 xml:space="preserve">Стоимость  проезда по маршруту указана для транспортного средства </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(категория, класс)</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страховой сбор 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                                                   (входит, не входит)</w:t>
      </w: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__________________________________________________________________     </w:t>
      </w: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bottom w:val="single" w:sz="4" w:space="0" w:color="auto"/>
            </w:tcBorders>
            <w:shd w:val="clear" w:color="auto" w:fill="auto"/>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3190" w:type="dxa"/>
            <w:tcBorders>
              <w:bottom w:val="single" w:sz="4" w:space="0" w:color="auto"/>
            </w:tcBorders>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1596" w:type="dxa"/>
            <w:tcBorders>
              <w:bottom w:val="single" w:sz="4" w:space="0" w:color="auto"/>
            </w:tcBorders>
            <w:shd w:val="clear" w:color="auto" w:fill="auto"/>
          </w:tcPr>
          <w:p w:rsidR="0044451B" w:rsidRPr="00D277B4" w:rsidRDefault="0044451B" w:rsidP="0044451B">
            <w:pPr>
              <w:rPr>
                <w:rFonts w:ascii="Times New Roman" w:hAnsi="Times New Roman"/>
              </w:rPr>
            </w:pPr>
          </w:p>
        </w:tc>
      </w:tr>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spacing w:after="139"/>
        <w:ind w:left="559"/>
        <w:jc w:val="both"/>
        <w:rPr>
          <w:rFonts w:ascii="Times New Roman" w:hAnsi="Times New Roman"/>
          <w:b/>
          <w:bCs/>
          <w:bdr w:val="none" w:sz="0" w:space="0" w:color="auto" w:frame="1"/>
        </w:rPr>
      </w:pPr>
      <w:bookmarkStart w:id="33" w:name="5._Требования_безопасности"/>
      <w:r w:rsidRPr="0044451B">
        <w:rPr>
          <w:rFonts w:ascii="Times New Roman" w:hAnsi="Times New Roman"/>
          <w:b/>
          <w:bCs/>
          <w:bdr w:val="none" w:sz="0" w:space="0" w:color="auto" w:frame="1"/>
        </w:rPr>
        <w:lastRenderedPageBreak/>
        <w:t>2.Функциональные требования и требования безопасности</w:t>
      </w:r>
      <w:bookmarkEnd w:id="33"/>
      <w:r w:rsidRPr="0044451B">
        <w:rPr>
          <w:rFonts w:ascii="Times New Roman" w:hAnsi="Times New Roman"/>
          <w:b/>
          <w:bCs/>
          <w:bdr w:val="none" w:sz="0" w:space="0" w:color="auto" w:frame="1"/>
        </w:rPr>
        <w:t>:</w:t>
      </w:r>
    </w:p>
    <w:p w:rsidR="0044451B" w:rsidRPr="0044451B" w:rsidRDefault="0044451B" w:rsidP="0044451B">
      <w:pPr>
        <w:spacing w:after="139"/>
        <w:ind w:left="559"/>
        <w:jc w:val="both"/>
        <w:rPr>
          <w:rStyle w:val="font1"/>
          <w:rFonts w:ascii="Times New Roman" w:hAnsi="Times New Roman"/>
          <w:color w:val="444444"/>
          <w:bdr w:val="none" w:sz="0" w:space="0" w:color="auto" w:frame="1"/>
        </w:rPr>
      </w:pPr>
      <w:r w:rsidRPr="0044451B">
        <w:rPr>
          <w:rFonts w:ascii="Times New Roman" w:hAnsi="Times New Roman"/>
          <w:b/>
          <w:bCs/>
          <w:bdr w:val="none" w:sz="0" w:space="0" w:color="auto" w:frame="1"/>
        </w:rPr>
        <w:t xml:space="preserve">- </w:t>
      </w:r>
      <w:r w:rsidRPr="0044451B">
        <w:rPr>
          <w:rFonts w:ascii="Times New Roman" w:hAnsi="Times New Roman"/>
          <w:bCs/>
          <w:bdr w:val="none" w:sz="0" w:space="0" w:color="auto" w:frame="1"/>
        </w:rPr>
        <w:t>В соответствии с</w:t>
      </w:r>
      <w:r w:rsidRPr="0044451B">
        <w:rPr>
          <w:rFonts w:ascii="Times New Roman" w:hAnsi="Times New Roman"/>
        </w:rPr>
        <w:tab/>
        <w:t xml:space="preserve">Государственным стандартом РФ ГОСТ </w:t>
      </w:r>
      <w:proofErr w:type="gramStart"/>
      <w:r w:rsidRPr="0044451B">
        <w:rPr>
          <w:rFonts w:ascii="Times New Roman" w:hAnsi="Times New Roman"/>
        </w:rPr>
        <w:t>Р</w:t>
      </w:r>
      <w:proofErr w:type="gramEnd"/>
      <w:r w:rsidRPr="0044451B">
        <w:rPr>
          <w:rFonts w:ascii="Times New Roman" w:hAnsi="Times New Roman"/>
        </w:rPr>
        <w:t xml:space="preserve"> 51825-2001 "Услуги пассажирского автомобильного транспорта. Общие требования" (принят постановлением Госстандарта РФ от 14 ноября 2001 г.). </w:t>
      </w:r>
    </w:p>
    <w:p w:rsidR="0044451B" w:rsidRPr="0044451B" w:rsidRDefault="0044451B" w:rsidP="0044451B">
      <w:pPr>
        <w:rPr>
          <w:rFonts w:ascii="Times New Roman" w:hAnsi="Times New Roman"/>
          <w:shd w:val="clear" w:color="auto" w:fill="FFFFFF"/>
        </w:rPr>
      </w:pPr>
    </w:p>
    <w:p w:rsidR="0044451B" w:rsidRPr="0044451B" w:rsidRDefault="0044451B" w:rsidP="0044451B">
      <w:pPr>
        <w:spacing w:after="139"/>
        <w:ind w:left="559"/>
        <w:jc w:val="both"/>
        <w:rPr>
          <w:rFonts w:ascii="Times New Roman" w:hAnsi="Times New Roman"/>
          <w:b/>
          <w:bCs/>
          <w:bdr w:val="none" w:sz="0" w:space="0" w:color="auto" w:frame="1"/>
        </w:rPr>
      </w:pPr>
      <w:bookmarkStart w:id="34" w:name="6._Требования_охраны_окружающей_среды"/>
      <w:r w:rsidRPr="0044451B">
        <w:rPr>
          <w:rFonts w:ascii="Times New Roman" w:hAnsi="Times New Roman"/>
          <w:b/>
          <w:bCs/>
          <w:bdr w:val="none" w:sz="0" w:space="0" w:color="auto" w:frame="1"/>
        </w:rPr>
        <w:t>3.Требования охраны окружающей среды</w:t>
      </w:r>
      <w:bookmarkEnd w:id="34"/>
      <w:r w:rsidRPr="0044451B">
        <w:rPr>
          <w:rFonts w:ascii="Times New Roman" w:hAnsi="Times New Roman"/>
          <w:b/>
          <w:bCs/>
          <w:bdr w:val="none" w:sz="0" w:space="0" w:color="auto" w:frame="1"/>
        </w:rPr>
        <w:t>:</w:t>
      </w:r>
    </w:p>
    <w:p w:rsidR="0044451B" w:rsidRPr="0044451B" w:rsidRDefault="0044451B" w:rsidP="0044451B">
      <w:pPr>
        <w:spacing w:after="139"/>
        <w:ind w:left="559"/>
        <w:jc w:val="both"/>
        <w:rPr>
          <w:rFonts w:ascii="Times New Roman" w:hAnsi="Times New Roman"/>
        </w:rPr>
      </w:pPr>
      <w:r w:rsidRPr="0044451B">
        <w:rPr>
          <w:rFonts w:ascii="Times New Roman" w:hAnsi="Times New Roman"/>
          <w:bCs/>
          <w:bdr w:val="none" w:sz="0" w:space="0" w:color="auto" w:frame="1"/>
        </w:rPr>
        <w:t>- В соответствии с</w:t>
      </w:r>
      <w:r w:rsidRPr="0044451B">
        <w:rPr>
          <w:rFonts w:ascii="Times New Roman" w:hAnsi="Times New Roman"/>
        </w:rPr>
        <w:tab/>
        <w:t xml:space="preserve">Государственным стандартом РФ ГОСТ </w:t>
      </w:r>
      <w:proofErr w:type="gramStart"/>
      <w:r w:rsidRPr="0044451B">
        <w:rPr>
          <w:rFonts w:ascii="Times New Roman" w:hAnsi="Times New Roman"/>
        </w:rPr>
        <w:t>Р</w:t>
      </w:r>
      <w:proofErr w:type="gramEnd"/>
      <w:r w:rsidRPr="0044451B">
        <w:rPr>
          <w:rFonts w:ascii="Times New Roman" w:hAnsi="Times New Roman"/>
        </w:rPr>
        <w:t xml:space="preserve"> 51825-2001 "Услуги пассажирского автомобильного транспорта. Общие требования" (принят постановлением Госстандарта РФ от 14 ноября 2001 г.)</w:t>
      </w:r>
      <w:r w:rsidRPr="0044451B">
        <w:rPr>
          <w:rFonts w:ascii="Times New Roman" w:hAnsi="Times New Roman"/>
          <w:bCs/>
          <w:bdr w:val="none" w:sz="0" w:space="0" w:color="auto" w:frame="1"/>
        </w:rPr>
        <w:t>.</w:t>
      </w:r>
    </w:p>
    <w:p w:rsidR="0044451B" w:rsidRPr="0044451B" w:rsidRDefault="0044451B" w:rsidP="0044451B">
      <w:pPr>
        <w:pStyle w:val="aff3"/>
        <w:shd w:val="clear" w:color="auto" w:fill="FFFFFF"/>
        <w:spacing w:before="0" w:after="0" w:line="309" w:lineRule="atLeast"/>
        <w:jc w:val="center"/>
        <w:textAlignment w:val="baseline"/>
        <w:rPr>
          <w:color w:val="444444"/>
        </w:rPr>
      </w:pPr>
      <w:r w:rsidRPr="0044451B">
        <w:rPr>
          <w:b/>
          <w:bCs/>
          <w:color w:val="000080"/>
          <w:bdr w:val="none" w:sz="0" w:space="0" w:color="auto" w:frame="1"/>
        </w:rPr>
        <w:t> </w:t>
      </w:r>
    </w:p>
    <w:p w:rsidR="0044451B" w:rsidRPr="0044451B" w:rsidRDefault="0044451B" w:rsidP="0044451B">
      <w:pPr>
        <w:pStyle w:val="1"/>
        <w:jc w:val="center"/>
        <w:rPr>
          <w:sz w:val="24"/>
          <w:szCs w:val="24"/>
          <w:shd w:val="clear" w:color="auto" w:fill="FFFFFF"/>
        </w:rPr>
      </w:pPr>
      <w:bookmarkStart w:id="35" w:name="Num_R4"/>
      <w:bookmarkStart w:id="36" w:name="__RefHeading__6664_671105432"/>
      <w:bookmarkStart w:id="37" w:name="_Toc377034059"/>
      <w:bookmarkEnd w:id="32"/>
      <w:bookmarkEnd w:id="35"/>
      <w:bookmarkEnd w:id="36"/>
      <w:r w:rsidRPr="0044451B">
        <w:rPr>
          <w:sz w:val="24"/>
          <w:szCs w:val="24"/>
          <w:shd w:val="clear" w:color="auto" w:fill="FFFFFF"/>
        </w:rPr>
        <w:t>РАЗДЕЛ IV. Форма заявки на участие в конкурсе и образцы форм, входящие в ее состав, предлагаемые для заполнения участниками открытого конкурса</w:t>
      </w:r>
      <w:bookmarkEnd w:id="37"/>
      <w:r w:rsidRPr="0044451B">
        <w:rPr>
          <w:sz w:val="24"/>
          <w:szCs w:val="24"/>
          <w:shd w:val="clear" w:color="auto" w:fill="FFFFFF"/>
        </w:rPr>
        <w:t xml:space="preserve"> </w:t>
      </w:r>
    </w:p>
    <w:p w:rsidR="0044451B" w:rsidRPr="0044451B" w:rsidRDefault="0044451B" w:rsidP="0044451B">
      <w:pPr>
        <w:rPr>
          <w:rFonts w:ascii="Times New Roman" w:hAnsi="Times New Roman"/>
        </w:rPr>
      </w:pPr>
    </w:p>
    <w:p w:rsidR="0044451B" w:rsidRPr="0044451B" w:rsidRDefault="0044451B" w:rsidP="0044451B">
      <w:pPr>
        <w:pStyle w:val="FR3"/>
        <w:spacing w:line="252" w:lineRule="auto"/>
        <w:ind w:left="440" w:right="800"/>
        <w:rPr>
          <w:b/>
          <w:bCs/>
          <w:sz w:val="28"/>
          <w:szCs w:val="28"/>
          <w:shd w:val="clear" w:color="auto" w:fill="FFFFFF"/>
        </w:rPr>
      </w:pPr>
      <w:r w:rsidRPr="0044451B">
        <w:rPr>
          <w:b/>
          <w:bCs/>
          <w:sz w:val="28"/>
          <w:szCs w:val="28"/>
          <w:shd w:val="clear" w:color="auto" w:fill="FFFFFF"/>
        </w:rPr>
        <w:t>ОПИСЬ ДОКУМЕНТОВ, ПРЕДСТАВЛЯЕМЫХ В СОСТАВЕ ЗАЯВКИ (ТОМЕ ЗАЯВКИ) НА УЧАСТИЕ В КОНКУРСЕ</w:t>
      </w:r>
    </w:p>
    <w:p w:rsidR="0044451B" w:rsidRPr="0044451B" w:rsidRDefault="0044451B" w:rsidP="0044451B">
      <w:pPr>
        <w:pStyle w:val="FR3"/>
        <w:spacing w:line="252" w:lineRule="auto"/>
        <w:ind w:left="440" w:right="800"/>
        <w:jc w:val="both"/>
        <w:rPr>
          <w:b/>
          <w:bCs/>
          <w:sz w:val="24"/>
          <w:szCs w:val="24"/>
          <w:shd w:val="clear" w:color="auto" w:fill="FFFFFF"/>
        </w:rPr>
      </w:pPr>
    </w:p>
    <w:p w:rsidR="0044451B" w:rsidRPr="0044451B" w:rsidRDefault="0044451B" w:rsidP="0044451B">
      <w:pPr>
        <w:ind w:firstLine="440"/>
        <w:jc w:val="both"/>
        <w:rPr>
          <w:rFonts w:ascii="Times New Roman" w:hAnsi="Times New Roman"/>
        </w:rPr>
      </w:pPr>
      <w:r w:rsidRPr="0044451B">
        <w:rPr>
          <w:rFonts w:ascii="Times New Roman" w:hAnsi="Times New Roman"/>
        </w:rPr>
        <w:t xml:space="preserve">Заключение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__________________________________________________________________________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(предмет конкурса</w:t>
      </w:r>
      <w:bookmarkStart w:id="38" w:name="R4_SHIFR_1"/>
      <w:bookmarkEnd w:id="38"/>
      <w:r w:rsidRPr="0044451B">
        <w:rPr>
          <w:rFonts w:ascii="Times New Roman" w:hAnsi="Times New Roman"/>
          <w:i/>
          <w:iCs/>
          <w:shd w:val="clear" w:color="auto" w:fill="FFFFFF"/>
        </w:rPr>
        <w:t xml:space="preserve">, шифр) </w:t>
      </w:r>
    </w:p>
    <w:p w:rsidR="0044451B" w:rsidRPr="0044451B" w:rsidRDefault="0044451B" w:rsidP="0044451B">
      <w:pPr>
        <w:tabs>
          <w:tab w:val="left" w:pos="6540"/>
        </w:tabs>
        <w:spacing w:before="380"/>
        <w:jc w:val="both"/>
        <w:rPr>
          <w:rFonts w:ascii="Times New Roman" w:hAnsi="Times New Roman"/>
          <w:i/>
          <w:iCs/>
          <w:shd w:val="clear" w:color="auto" w:fill="FFFFFF"/>
        </w:rPr>
      </w:pPr>
      <w:r w:rsidRPr="0044451B">
        <w:rPr>
          <w:rFonts w:ascii="Times New Roman" w:hAnsi="Times New Roman"/>
          <w:shd w:val="clear" w:color="auto" w:fill="FFFFFF"/>
        </w:rPr>
        <w:t xml:space="preserve">Настоящим _______________________________________________________________________ </w:t>
      </w:r>
    </w:p>
    <w:p w:rsidR="0044451B" w:rsidRPr="0044451B" w:rsidRDefault="0044451B" w:rsidP="0044451B">
      <w:pPr>
        <w:ind w:firstLine="1600"/>
        <w:jc w:val="both"/>
        <w:rPr>
          <w:rFonts w:ascii="Times New Roman" w:hAnsi="Times New Roman"/>
          <w:i/>
          <w:iCs/>
          <w:shd w:val="clear" w:color="auto" w:fill="FFFFFF"/>
        </w:rPr>
      </w:pPr>
      <w:r w:rsidRPr="0044451B">
        <w:rPr>
          <w:rFonts w:ascii="Times New Roman" w:hAnsi="Times New Roman"/>
          <w:i/>
          <w:iCs/>
          <w:shd w:val="clear" w:color="auto" w:fill="FFFFFF"/>
        </w:rPr>
        <w:t>(наименование участника открытого конкурса)</w:t>
      </w:r>
    </w:p>
    <w:p w:rsidR="0044451B" w:rsidRPr="0044451B" w:rsidRDefault="0044451B" w:rsidP="0044451B">
      <w:pPr>
        <w:jc w:val="both"/>
        <w:rPr>
          <w:rFonts w:ascii="Times New Roman" w:hAnsi="Times New Roman"/>
          <w:shd w:val="clear" w:color="auto" w:fill="FFFFFF"/>
        </w:rPr>
      </w:pPr>
      <w:r w:rsidRPr="0044451B">
        <w:rPr>
          <w:rFonts w:ascii="Times New Roman" w:hAnsi="Times New Roman"/>
          <w:shd w:val="clear" w:color="auto" w:fill="FFFFFF"/>
        </w:rPr>
        <w:t>подтверждает, что для</w:t>
      </w:r>
      <w:r w:rsidR="0098329D">
        <w:rPr>
          <w:rFonts w:ascii="Times New Roman" w:hAnsi="Times New Roman"/>
          <w:shd w:val="clear" w:color="auto" w:fill="FFFFFF"/>
        </w:rPr>
        <w:t xml:space="preserve"> </w:t>
      </w:r>
      <w:r w:rsidRPr="0044451B">
        <w:rPr>
          <w:rFonts w:ascii="Times New Roman" w:hAnsi="Times New Roman"/>
          <w:shd w:val="clear" w:color="auto" w:fill="FFFFFF"/>
        </w:rPr>
        <w:t xml:space="preserve">участия в конкурсе </w:t>
      </w:r>
      <w:proofErr w:type="gramStart"/>
      <w:r w:rsidRPr="0044451B">
        <w:rPr>
          <w:rFonts w:ascii="Times New Roman" w:hAnsi="Times New Roman"/>
          <w:shd w:val="clear" w:color="auto" w:fill="FFFFFF"/>
        </w:rPr>
        <w:t>на право __________________________________ нами</w:t>
      </w:r>
      <w:proofErr w:type="gramEnd"/>
      <w:r w:rsidRPr="0044451B">
        <w:rPr>
          <w:rFonts w:ascii="Times New Roman" w:hAnsi="Times New Roman"/>
          <w:shd w:val="clear" w:color="auto" w:fill="FFFFFF"/>
        </w:rPr>
        <w:t xml:space="preserve"> представлены ниже перечисленные документы и информацию.</w:t>
      </w:r>
    </w:p>
    <w:p w:rsidR="0044451B" w:rsidRPr="0044451B" w:rsidRDefault="0044451B" w:rsidP="0044451B">
      <w:pPr>
        <w:rPr>
          <w:rFonts w:ascii="Times New Roman" w:hAnsi="Times New Roman"/>
          <w:sz w:val="28"/>
          <w:szCs w:val="28"/>
          <w:highlight w:val="yellow"/>
          <w:shd w:val="clear" w:color="auto" w:fill="FFFFFF"/>
        </w:rPr>
      </w:pPr>
    </w:p>
    <w:tbl>
      <w:tblPr>
        <w:tblW w:w="0" w:type="auto"/>
        <w:tblInd w:w="-35" w:type="dxa"/>
        <w:tblLayout w:type="fixed"/>
        <w:tblLook w:val="0000" w:firstRow="0" w:lastRow="0" w:firstColumn="0" w:lastColumn="0" w:noHBand="0" w:noVBand="0"/>
      </w:tblPr>
      <w:tblGrid>
        <w:gridCol w:w="648"/>
        <w:gridCol w:w="6716"/>
        <w:gridCol w:w="1260"/>
        <w:gridCol w:w="1253"/>
      </w:tblGrid>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 xml:space="preserve">№ </w:t>
            </w:r>
            <w:proofErr w:type="gramStart"/>
            <w:r w:rsidRPr="00D277B4">
              <w:rPr>
                <w:rFonts w:ascii="Times New Roman" w:hAnsi="Times New Roman"/>
                <w:shd w:val="clear" w:color="auto" w:fill="FFFFFF"/>
              </w:rPr>
              <w:t>п</w:t>
            </w:r>
            <w:proofErr w:type="gramEnd"/>
            <w:r w:rsidRPr="00D277B4">
              <w:rPr>
                <w:rFonts w:ascii="Times New Roman" w:hAnsi="Times New Roman"/>
                <w:shd w:val="clear" w:color="auto" w:fill="FFFFFF"/>
              </w:rPr>
              <w:t>/п</w:t>
            </w:r>
          </w:p>
        </w:tc>
        <w:tc>
          <w:tcPr>
            <w:tcW w:w="6716"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Наименование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 листов</w:t>
            </w:r>
          </w:p>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(с_ по_)</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Количество листов</w:t>
            </w: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vAlign w:val="center"/>
          </w:tcPr>
          <w:p w:rsidR="0044451B" w:rsidRPr="0044451B" w:rsidRDefault="0044451B" w:rsidP="0044451B">
            <w:pPr>
              <w:pStyle w:val="ListParagraph1"/>
              <w:numPr>
                <w:ilvl w:val="0"/>
                <w:numId w:val="7"/>
              </w:numPr>
              <w:snapToGrid w:val="0"/>
              <w:rPr>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Заявка на участие в открытом конкурсе (форма 4.1)</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jc w:val="both"/>
              <w:rPr>
                <w:rFonts w:ascii="Times New Roman" w:eastAsia="Calibri" w:hAnsi="Times New Roman"/>
                <w:b/>
                <w:shd w:val="clear" w:color="auto" w:fill="FFFFFF"/>
                <w:lang w:eastAsia="en-US"/>
              </w:rPr>
            </w:pPr>
            <w:r w:rsidRPr="0044451B">
              <w:rPr>
                <w:rFonts w:ascii="Times New Roman" w:eastAsia="Calibri" w:hAnsi="Times New Roman"/>
                <w:shd w:val="clear" w:color="auto" w:fill="FFFFFF"/>
                <w:lang w:eastAsia="en-US"/>
              </w:rPr>
              <w:t xml:space="preserve">Декларация о соответствии участника открытого конкурса требованиям, установленным в </w:t>
            </w:r>
            <w:r w:rsidRPr="0044451B">
              <w:rPr>
                <w:rFonts w:ascii="Times New Roman" w:eastAsia="Calibri" w:hAnsi="Times New Roman"/>
                <w:b/>
                <w:shd w:val="clear" w:color="auto" w:fill="FFFFFF"/>
                <w:lang w:eastAsia="en-US"/>
              </w:rPr>
              <w:t xml:space="preserve">п. 11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p>
          <w:p w:rsidR="0044451B" w:rsidRPr="0044451B" w:rsidRDefault="0044451B" w:rsidP="0044451B">
            <w:pPr>
              <w:jc w:val="both"/>
              <w:rPr>
                <w:rFonts w:ascii="Times New Roman" w:eastAsia="Calibri" w:hAnsi="Times New Roman"/>
                <w:b/>
                <w:shd w:val="clear" w:color="auto" w:fill="FFFFFF"/>
                <w:lang w:eastAsia="en-US"/>
              </w:rPr>
            </w:pPr>
            <w:r w:rsidRPr="0044451B">
              <w:rPr>
                <w:rFonts w:ascii="Times New Roman" w:eastAsia="Calibri" w:hAnsi="Times New Roman"/>
                <w:b/>
                <w:shd w:val="clear" w:color="auto" w:fill="FFFFFF"/>
                <w:lang w:eastAsia="en-US"/>
              </w:rPr>
              <w:t>Подлинные документы или копии таких документов:</w:t>
            </w:r>
          </w:p>
          <w:p w:rsidR="0044451B" w:rsidRPr="0044451B" w:rsidRDefault="0044451B" w:rsidP="0044451B">
            <w:pPr>
              <w:pStyle w:val="aff3"/>
              <w:shd w:val="clear" w:color="auto" w:fill="FFFFFF"/>
              <w:spacing w:before="0" w:after="0"/>
              <w:rPr>
                <w:rFonts w:eastAsia="Calibri"/>
                <w:shd w:val="clear" w:color="auto" w:fill="FFFFFF"/>
                <w:lang w:eastAsia="en-US"/>
              </w:rPr>
            </w:pPr>
            <w:r w:rsidRPr="0044451B">
              <w:rPr>
                <w:rStyle w:val="blk"/>
              </w:rPr>
              <w:lastRenderedPageBreak/>
              <w:t>- лицензия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rPr>
              <w:t> </w:t>
            </w:r>
            <w:r w:rsidRPr="0044451B">
              <w:rPr>
                <w:rStyle w:val="blk"/>
              </w:rPr>
              <w:t>Российской Федерации</w:t>
            </w:r>
            <w:r w:rsidRPr="0044451B">
              <w:rPr>
                <w:rFonts w:eastAsia="Calibri"/>
                <w:shd w:val="clear" w:color="auto" w:fill="FFFFFF"/>
                <w:lang w:eastAsia="en-US"/>
              </w:rPr>
              <w:t>;</w:t>
            </w:r>
          </w:p>
          <w:p w:rsidR="0044451B" w:rsidRPr="00D277B4" w:rsidRDefault="0044451B" w:rsidP="0044451B">
            <w:pPr>
              <w:shd w:val="clear" w:color="auto" w:fill="FFFFFF"/>
              <w:spacing w:line="290" w:lineRule="atLeast"/>
              <w:jc w:val="both"/>
              <w:rPr>
                <w:rFonts w:ascii="Times New Roman" w:hAnsi="Times New Roman"/>
                <w:color w:val="000000"/>
              </w:rPr>
            </w:pPr>
            <w:r w:rsidRPr="0044451B">
              <w:rPr>
                <w:rFonts w:ascii="Times New Roman" w:eastAsia="Calibri" w:hAnsi="Times New Roman"/>
                <w:shd w:val="clear" w:color="auto" w:fill="FFFFFF"/>
                <w:lang w:eastAsia="en-US"/>
              </w:rPr>
              <w:t>-</w:t>
            </w:r>
            <w:r w:rsidRPr="00D277B4">
              <w:rPr>
                <w:rStyle w:val="blk"/>
                <w:rFonts w:ascii="Times New Roman" w:hAnsi="Times New Roman"/>
              </w:rPr>
              <w:t xml:space="preserve">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277B4">
              <w:rPr>
                <w:rStyle w:val="blk"/>
                <w:rFonts w:ascii="Times New Roman" w:hAnsi="Times New Roman"/>
              </w:rPr>
              <w:t>дств в ср</w:t>
            </w:r>
            <w:proofErr w:type="gramEnd"/>
            <w:r w:rsidRPr="00D277B4">
              <w:rPr>
                <w:rStyle w:val="blk"/>
                <w:rFonts w:ascii="Times New Roman" w:hAnsi="Times New Roman"/>
              </w:rPr>
              <w:t>оки, определенные конкурсной документацией;</w:t>
            </w:r>
          </w:p>
          <w:p w:rsidR="0044451B" w:rsidRPr="0044451B" w:rsidRDefault="0044451B" w:rsidP="0044451B">
            <w:pPr>
              <w:jc w:val="both"/>
              <w:rPr>
                <w:rFonts w:ascii="Times New Roman" w:eastAsia="Calibri" w:hAnsi="Times New Roman"/>
                <w:shd w:val="clear" w:color="auto" w:fill="FFFFFF"/>
                <w:lang w:eastAsia="en-US"/>
              </w:rPr>
            </w:pPr>
            <w:r w:rsidRPr="00D277B4">
              <w:rPr>
                <w:rStyle w:val="blk"/>
                <w:rFonts w:ascii="Times New Roman" w:hAnsi="Times New Roman"/>
              </w:rPr>
              <w:t>- договора простого товарищества в письменной форме (для участников договора простого товарищества).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t>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w:t>
            </w:r>
            <w:proofErr w:type="gramEnd"/>
            <w:r w:rsidRPr="0044451B">
              <w:rPr>
                <w:rFonts w:ascii="Times New Roman" w:eastAsia="Calibri" w:hAnsi="Times New Roman"/>
                <w:shd w:val="clear" w:color="auto" w:fill="FFFFFF"/>
                <w:lang w:eastAsia="en-US"/>
              </w:rPr>
              <w:t xml:space="preserve">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от имени участника открытого конкурса действует иное лицо, заявка на участие в открытом конкурсе должна содержать также доверенность (Приложение №2)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shd w:val="clear" w:color="auto" w:fill="FFFFFF"/>
              <w:spacing w:line="290" w:lineRule="atLeast"/>
              <w:jc w:val="both"/>
              <w:rPr>
                <w:rFonts w:ascii="Times New Roman" w:eastAsia="Calibri" w:hAnsi="Times New Roman"/>
                <w:shd w:val="clear" w:color="auto" w:fill="FFFFFF"/>
                <w:lang w:eastAsia="en-US"/>
              </w:rPr>
            </w:pPr>
            <w:proofErr w:type="gramStart"/>
            <w:r w:rsidRPr="0044451B">
              <w:rPr>
                <w:rFonts w:ascii="Times New Roman" w:eastAsia="Calibri" w:hAnsi="Times New Roman"/>
                <w:shd w:val="clear" w:color="auto" w:fill="FFFFFF"/>
                <w:lang w:eastAsia="en-US"/>
              </w:rPr>
              <w:t>Документы</w:t>
            </w:r>
            <w:proofErr w:type="gramEnd"/>
            <w:r w:rsidR="00D025A8">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подтверждающие соответствие участника открытого конкурса требованиям к участникам конкурса, установленным заказчиком в </w:t>
            </w:r>
            <w:r w:rsidRPr="0044451B">
              <w:rPr>
                <w:rFonts w:ascii="Times New Roman" w:eastAsia="Calibri" w:hAnsi="Times New Roman"/>
                <w:b/>
                <w:shd w:val="clear" w:color="auto" w:fill="FFFFFF"/>
                <w:lang w:eastAsia="en-US"/>
              </w:rPr>
              <w:t xml:space="preserve">п. 12 Раздел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w:t>
            </w:r>
          </w:p>
          <w:p w:rsidR="0044451B" w:rsidRPr="00D277B4" w:rsidRDefault="0044451B" w:rsidP="0044451B">
            <w:pPr>
              <w:autoSpaceDE w:val="0"/>
              <w:autoSpaceDN w:val="0"/>
              <w:adjustRightInd w:val="0"/>
              <w:ind w:left="1"/>
              <w:jc w:val="both"/>
              <w:rPr>
                <w:rFonts w:ascii="Times New Roman" w:hAnsi="Times New Roman"/>
                <w:color w:val="000000"/>
              </w:rPr>
            </w:pPr>
            <w:r w:rsidRPr="00D277B4">
              <w:rPr>
                <w:rFonts w:ascii="Times New Roman" w:hAnsi="Times New Roman"/>
                <w:b/>
                <w:color w:val="000000"/>
                <w:u w:val="single"/>
              </w:rPr>
              <w:t>подлинные документы или копии таких документов</w:t>
            </w:r>
            <w:r w:rsidRPr="00D277B4">
              <w:rPr>
                <w:rFonts w:ascii="Times New Roman" w:hAnsi="Times New Roman"/>
                <w:color w:val="000000"/>
              </w:rPr>
              <w:t xml:space="preserve">: </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прохождение государственного технического осмотра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обеспеченность водительскими кадрами, а также квалификацию водителей,</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 подтверждающих наличие специализированных постов </w:t>
            </w:r>
            <w:r w:rsidRPr="00D277B4">
              <w:rPr>
                <w:rFonts w:ascii="Times New Roman" w:hAnsi="Times New Roman"/>
              </w:rPr>
              <w:lastRenderedPageBreak/>
              <w:t>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-лицензия на работы и услуги по </w:t>
            </w:r>
            <w:proofErr w:type="spellStart"/>
            <w:r w:rsidRPr="00D277B4">
              <w:rPr>
                <w:rFonts w:ascii="Times New Roman" w:hAnsi="Times New Roman"/>
              </w:rPr>
              <w:t>предрейсовым</w:t>
            </w:r>
            <w:proofErr w:type="spellEnd"/>
            <w:r w:rsidRPr="00D277B4">
              <w:rPr>
                <w:rFonts w:ascii="Times New Roman" w:hAnsi="Times New Roman"/>
              </w:rPr>
              <w:t xml:space="preserve"> и </w:t>
            </w:r>
            <w:proofErr w:type="spellStart"/>
            <w:r w:rsidRPr="00D277B4">
              <w:rPr>
                <w:rFonts w:ascii="Times New Roman" w:hAnsi="Times New Roman"/>
              </w:rPr>
              <w:t>послерейсовым</w:t>
            </w:r>
            <w:proofErr w:type="spellEnd"/>
            <w:r w:rsidRPr="00D277B4">
              <w:rPr>
                <w:rFonts w:ascii="Times New Roman" w:hAnsi="Times New Roman"/>
              </w:rPr>
              <w:t xml:space="preserve"> медицинским осмотрам водителей транспортных средств, либо договор на оказание указанных услуг,</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наличие внутреннего резерва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оборудование транспортных средств аппаратурой спутниковой навигации ГЛОНАСС или ГЛОНАСС/</w:t>
            </w:r>
            <w:r w:rsidRPr="00D277B4">
              <w:rPr>
                <w:rFonts w:ascii="Times New Roman" w:hAnsi="Times New Roman"/>
                <w:lang w:val="en-US"/>
              </w:rPr>
              <w:t>GPS</w:t>
            </w:r>
            <w:r w:rsidRPr="00D277B4">
              <w:rPr>
                <w:rFonts w:ascii="Times New Roman" w:hAnsi="Times New Roman"/>
              </w:rPr>
              <w:t>,</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 </w:t>
            </w:r>
            <w:proofErr w:type="gramStart"/>
            <w:r w:rsidRPr="00D277B4">
              <w:rPr>
                <w:rFonts w:ascii="Times New Roman" w:hAnsi="Times New Roman"/>
              </w:rPr>
              <w:t>подтверждающих</w:t>
            </w:r>
            <w:proofErr w:type="gramEnd"/>
            <w:r w:rsidRPr="00D277B4">
              <w:rPr>
                <w:rFonts w:ascii="Times New Roman" w:hAnsi="Times New Roman"/>
              </w:rPr>
              <w:t xml:space="preserve"> наличие службы (специалиста) по безопасности движения,</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-журнал учета нарушений Правил дорожного движения,</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b/>
                <w:u w:val="single"/>
              </w:rPr>
              <w:t>подлинный документ</w:t>
            </w:r>
            <w:r w:rsidRPr="00D277B4">
              <w:rPr>
                <w:rFonts w:ascii="Times New Roman" w:hAnsi="Times New Roman"/>
              </w:rPr>
              <w:t xml:space="preserve">: </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rPr>
              <w:t xml:space="preserve">            - справка о средней заработной плате, заверенная руководителем предприятия или индивидуальным предпринимателем. (Справка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Копии учредительных документов участника открытого конкурса </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Предложения участника открытого конкурса по соответствию критериям оценки заявок на участие в конкурсе (форма 4.2.)</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rPr>
          <w:trHeight w:val="896"/>
        </w:trPr>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Сведения о квалификации участника открытого конкурса </w:t>
            </w:r>
            <w:r w:rsidRPr="00D277B4">
              <w:rPr>
                <w:rFonts w:ascii="Times New Roman" w:hAnsi="Times New Roman"/>
                <w:shd w:val="clear" w:color="auto" w:fill="FFFFFF"/>
              </w:rPr>
              <w:t>(при этом отсутствие указанных документов не является основанием для признания заявки не соответствующей требованиям открытого конкурса) (форма 4.3.)</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98329D">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 (изложенным в Разделе</w:t>
            </w:r>
            <w:proofErr w:type="gramStart"/>
            <w:r w:rsidRPr="0044451B">
              <w:rPr>
                <w:rFonts w:ascii="Times New Roman" w:eastAsia="Calibri" w:hAnsi="Times New Roman"/>
                <w:shd w:val="clear" w:color="auto" w:fill="FFFFFF"/>
                <w:lang w:val="en-US" w:eastAsia="en-US"/>
              </w:rPr>
              <w:t>III</w:t>
            </w:r>
            <w:proofErr w:type="gramEnd"/>
            <w:r w:rsidRPr="0044451B">
              <w:rPr>
                <w:rFonts w:ascii="Times New Roman" w:eastAsia="Calibri" w:hAnsi="Times New Roman"/>
                <w:shd w:val="clear" w:color="auto" w:fill="FFFFFF"/>
                <w:lang w:eastAsia="en-US"/>
              </w:rPr>
              <w:t>.)  (форма 4.4)</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Заявка на участие в открытом конкурсе может содержать схемы, фотографии, иные изображения, а также л</w:t>
            </w:r>
            <w:r w:rsidRPr="00D277B4">
              <w:rPr>
                <w:rFonts w:ascii="Times New Roman" w:hAnsi="Times New Roman"/>
                <w:shd w:val="clear" w:color="auto" w:fill="FFFFFF"/>
              </w:rPr>
              <w:t xml:space="preserve">юбые другие документы </w:t>
            </w:r>
            <w:r w:rsidRPr="00D277B4">
              <w:rPr>
                <w:rFonts w:ascii="Times New Roman" w:hAnsi="Times New Roman"/>
                <w:shd w:val="clear" w:color="auto" w:fill="FFFFFF"/>
              </w:rPr>
              <w:lastRenderedPageBreak/>
              <w:t>по усмотрению участника открытого конкурса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r>
    </w:tbl>
    <w:p w:rsidR="0044451B" w:rsidRPr="0044451B" w:rsidRDefault="0044451B" w:rsidP="0044451B">
      <w:pPr>
        <w:tabs>
          <w:tab w:val="left" w:pos="900"/>
        </w:tabs>
        <w:spacing w:before="340"/>
        <w:jc w:val="both"/>
        <w:rPr>
          <w:rFonts w:ascii="Times New Roman" w:hAnsi="Times New Roman"/>
          <w:sz w:val="28"/>
          <w:szCs w:val="28"/>
          <w:shd w:val="clear" w:color="auto" w:fill="FFFFFF"/>
        </w:rPr>
      </w:pPr>
    </w:p>
    <w:p w:rsidR="0044451B" w:rsidRPr="0044451B" w:rsidRDefault="0044451B" w:rsidP="0098329D">
      <w:pPr>
        <w:keepNext/>
        <w:keepLines/>
        <w:widowControl w:val="0"/>
        <w:suppressLineNumbers/>
        <w:autoSpaceDE w:val="0"/>
        <w:spacing w:after="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98329D">
      <w:pPr>
        <w:keepNext/>
        <w:keepLines/>
        <w:widowControl w:val="0"/>
        <w:suppressLineNumbers/>
        <w:autoSpaceDE w:val="0"/>
        <w:spacing w:after="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98329D">
      <w:pPr>
        <w:spacing w:after="0"/>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98329D">
      <w:pPr>
        <w:spacing w:after="0"/>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Реквизиты документа, подтверждающие полномочия представителя</w:t>
      </w:r>
    </w:p>
    <w:p w:rsidR="0044451B" w:rsidRPr="0044451B" w:rsidRDefault="0098329D" w:rsidP="00CD56BC">
      <w:pPr>
        <w:pageBreakBefore/>
        <w:spacing w:after="0"/>
        <w:rPr>
          <w:rFonts w:ascii="Times New Roman" w:hAnsi="Times New Roman"/>
          <w:sz w:val="28"/>
          <w:szCs w:val="28"/>
          <w:shd w:val="clear" w:color="auto" w:fill="FFFFFF"/>
        </w:rPr>
      </w:pPr>
      <w:r>
        <w:rPr>
          <w:rFonts w:ascii="Times New Roman" w:hAnsi="Times New Roman"/>
          <w:b/>
          <w:bCs/>
          <w:sz w:val="28"/>
          <w:szCs w:val="28"/>
          <w:shd w:val="clear" w:color="auto" w:fill="FFFFFF"/>
        </w:rPr>
        <w:lastRenderedPageBreak/>
        <w:t xml:space="preserve">                                                                                                                     </w:t>
      </w:r>
      <w:r w:rsidR="0044451B" w:rsidRPr="0044451B">
        <w:rPr>
          <w:rFonts w:ascii="Times New Roman" w:hAnsi="Times New Roman"/>
          <w:b/>
          <w:bCs/>
          <w:sz w:val="28"/>
          <w:szCs w:val="28"/>
          <w:shd w:val="clear" w:color="auto" w:fill="FFFFFF"/>
        </w:rPr>
        <w:t>ФОРМА 4.1</w:t>
      </w:r>
    </w:p>
    <w:p w:rsidR="0044451B" w:rsidRPr="0044451B" w:rsidRDefault="0044451B" w:rsidP="0044451B">
      <w:pPr>
        <w:rPr>
          <w:rFonts w:ascii="Times New Roman" w:hAnsi="Times New Roman"/>
          <w:sz w:val="28"/>
          <w:szCs w:val="28"/>
          <w:shd w:val="clear" w:color="auto" w:fill="FFFFFF"/>
        </w:rPr>
      </w:pPr>
      <w:r w:rsidRPr="0044451B">
        <w:rPr>
          <w:rFonts w:ascii="Times New Roman" w:hAnsi="Times New Roman"/>
          <w:sz w:val="28"/>
          <w:szCs w:val="28"/>
          <w:shd w:val="clear" w:color="auto" w:fill="FFFFFF"/>
        </w:rPr>
        <w:t>На бланке организации</w:t>
      </w:r>
    </w:p>
    <w:p w:rsidR="0044451B" w:rsidRPr="0044451B" w:rsidRDefault="0044451B" w:rsidP="0044451B">
      <w:pPr>
        <w:rPr>
          <w:rFonts w:ascii="Times New Roman" w:hAnsi="Times New Roman"/>
          <w:sz w:val="28"/>
          <w:szCs w:val="28"/>
          <w:shd w:val="clear" w:color="auto" w:fill="FFFFFF"/>
        </w:rPr>
      </w:pPr>
      <w:r w:rsidRPr="0044451B">
        <w:rPr>
          <w:rFonts w:ascii="Times New Roman" w:hAnsi="Times New Roman"/>
          <w:sz w:val="28"/>
          <w:szCs w:val="28"/>
          <w:shd w:val="clear" w:color="auto" w:fill="FFFFFF"/>
        </w:rPr>
        <w:t>Дата, исх. номе</w:t>
      </w:r>
      <w:r w:rsidR="00CD56BC">
        <w:rPr>
          <w:rFonts w:ascii="Times New Roman" w:hAnsi="Times New Roman"/>
          <w:sz w:val="28"/>
          <w:szCs w:val="28"/>
          <w:shd w:val="clear" w:color="auto" w:fill="FFFFFF"/>
        </w:rPr>
        <w:t>р</w:t>
      </w:r>
    </w:p>
    <w:p w:rsidR="0044451B" w:rsidRPr="0044451B" w:rsidRDefault="0044451B" w:rsidP="0044451B">
      <w:pPr>
        <w:spacing w:before="360" w:line="252" w:lineRule="auto"/>
        <w:ind w:left="4880" w:hanging="20"/>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t xml:space="preserve">Управление </w:t>
      </w:r>
      <w:r w:rsidR="0098329D">
        <w:rPr>
          <w:rFonts w:ascii="Times New Roman" w:hAnsi="Times New Roman"/>
          <w:b/>
          <w:bCs/>
          <w:sz w:val="28"/>
          <w:szCs w:val="28"/>
          <w:shd w:val="clear" w:color="auto" w:fill="FFFFFF"/>
        </w:rPr>
        <w:t>архитектуры, капитального строительства, экологии и ЖКХ</w:t>
      </w:r>
      <w:r w:rsidRPr="0044451B">
        <w:rPr>
          <w:rFonts w:ascii="Times New Roman" w:hAnsi="Times New Roman"/>
          <w:b/>
          <w:bCs/>
          <w:sz w:val="28"/>
          <w:szCs w:val="28"/>
          <w:shd w:val="clear" w:color="auto" w:fill="FFFFFF"/>
        </w:rPr>
        <w:t xml:space="preserve"> администрации </w:t>
      </w:r>
      <w:r w:rsidR="0098329D">
        <w:rPr>
          <w:rFonts w:ascii="Times New Roman" w:hAnsi="Times New Roman"/>
          <w:b/>
          <w:bCs/>
          <w:sz w:val="28"/>
          <w:szCs w:val="28"/>
          <w:shd w:val="clear" w:color="auto" w:fill="FFFFFF"/>
        </w:rPr>
        <w:t xml:space="preserve">Екатериновского </w:t>
      </w:r>
      <w:r w:rsidRPr="0044451B">
        <w:rPr>
          <w:rFonts w:ascii="Times New Roman" w:hAnsi="Times New Roman"/>
          <w:b/>
          <w:bCs/>
          <w:sz w:val="28"/>
          <w:szCs w:val="28"/>
          <w:shd w:val="clear" w:color="auto" w:fill="FFFFFF"/>
        </w:rPr>
        <w:t>муниципального района Саратовской области</w:t>
      </w:r>
    </w:p>
    <w:p w:rsidR="0044451B" w:rsidRDefault="0044451B" w:rsidP="00CD56BC">
      <w:pPr>
        <w:spacing w:before="360" w:line="252" w:lineRule="auto"/>
        <w:ind w:left="4880" w:hanging="20"/>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t>Начальнику управления</w:t>
      </w:r>
      <w:r w:rsidR="00CD56BC">
        <w:rPr>
          <w:rFonts w:ascii="Times New Roman" w:hAnsi="Times New Roman"/>
          <w:b/>
          <w:bCs/>
          <w:sz w:val="28"/>
          <w:szCs w:val="28"/>
          <w:shd w:val="clear" w:color="auto" w:fill="FFFFFF"/>
        </w:rPr>
        <w:t xml:space="preserve">                                       </w:t>
      </w:r>
      <w:r w:rsidR="0098329D">
        <w:rPr>
          <w:rFonts w:ascii="Times New Roman" w:hAnsi="Times New Roman"/>
          <w:b/>
          <w:bCs/>
          <w:sz w:val="28"/>
          <w:szCs w:val="28"/>
          <w:shd w:val="clear" w:color="auto" w:fill="FFFFFF"/>
        </w:rPr>
        <w:t>Д</w:t>
      </w:r>
      <w:r w:rsidRPr="0044451B">
        <w:rPr>
          <w:rFonts w:ascii="Times New Roman" w:hAnsi="Times New Roman"/>
          <w:b/>
          <w:bCs/>
          <w:sz w:val="28"/>
          <w:szCs w:val="28"/>
          <w:shd w:val="clear" w:color="auto" w:fill="FFFFFF"/>
        </w:rPr>
        <w:t>.</w:t>
      </w:r>
      <w:r w:rsidR="0098329D">
        <w:rPr>
          <w:rFonts w:ascii="Times New Roman" w:hAnsi="Times New Roman"/>
          <w:b/>
          <w:bCs/>
          <w:sz w:val="28"/>
          <w:szCs w:val="28"/>
          <w:shd w:val="clear" w:color="auto" w:fill="FFFFFF"/>
        </w:rPr>
        <w:t>В</w:t>
      </w:r>
      <w:r w:rsidRPr="0044451B">
        <w:rPr>
          <w:rFonts w:ascii="Times New Roman" w:hAnsi="Times New Roman"/>
          <w:b/>
          <w:bCs/>
          <w:sz w:val="28"/>
          <w:szCs w:val="28"/>
          <w:shd w:val="clear" w:color="auto" w:fill="FFFFFF"/>
        </w:rPr>
        <w:t xml:space="preserve">. </w:t>
      </w:r>
      <w:r w:rsidR="0098329D">
        <w:rPr>
          <w:rFonts w:ascii="Times New Roman" w:hAnsi="Times New Roman"/>
          <w:b/>
          <w:bCs/>
          <w:sz w:val="28"/>
          <w:szCs w:val="28"/>
          <w:shd w:val="clear" w:color="auto" w:fill="FFFFFF"/>
        </w:rPr>
        <w:t>Новичкову</w:t>
      </w:r>
    </w:p>
    <w:p w:rsidR="00CD56BC" w:rsidRPr="00CD56BC" w:rsidRDefault="00CD56BC" w:rsidP="00CD56BC">
      <w:pPr>
        <w:spacing w:before="360" w:line="252" w:lineRule="auto"/>
        <w:ind w:left="4880" w:hanging="20"/>
        <w:rPr>
          <w:rFonts w:ascii="Times New Roman" w:hAnsi="Times New Roman"/>
          <w:b/>
          <w:bCs/>
          <w:sz w:val="28"/>
          <w:szCs w:val="28"/>
          <w:shd w:val="clear" w:color="auto" w:fill="FFFFFF"/>
        </w:rPr>
      </w:pPr>
    </w:p>
    <w:p w:rsidR="0044451B" w:rsidRPr="0044451B" w:rsidRDefault="0044451B" w:rsidP="00CD56BC">
      <w:pPr>
        <w:spacing w:after="0"/>
        <w:jc w:val="center"/>
        <w:rPr>
          <w:rFonts w:ascii="Times New Roman" w:hAnsi="Times New Roman"/>
          <w:b/>
          <w:bCs/>
          <w:i/>
          <w:iCs/>
          <w:sz w:val="28"/>
          <w:szCs w:val="28"/>
          <w:shd w:val="clear" w:color="auto" w:fill="FFFFFF"/>
        </w:rPr>
      </w:pPr>
      <w:r w:rsidRPr="0044451B">
        <w:rPr>
          <w:rFonts w:ascii="Times New Roman" w:hAnsi="Times New Roman"/>
          <w:b/>
          <w:bCs/>
          <w:i/>
          <w:iCs/>
          <w:sz w:val="28"/>
          <w:szCs w:val="28"/>
          <w:shd w:val="clear" w:color="auto" w:fill="FFFFFF"/>
        </w:rPr>
        <w:t>ЗАЯВКА</w:t>
      </w:r>
    </w:p>
    <w:p w:rsidR="0044451B" w:rsidRPr="00CD56BC" w:rsidRDefault="0044451B" w:rsidP="00CD56BC">
      <w:pPr>
        <w:spacing w:after="0"/>
        <w:jc w:val="center"/>
        <w:rPr>
          <w:rFonts w:ascii="Times New Roman" w:hAnsi="Times New Roman"/>
          <w:b/>
          <w:bCs/>
          <w:i/>
          <w:iCs/>
          <w:sz w:val="28"/>
          <w:szCs w:val="28"/>
          <w:shd w:val="clear" w:color="auto" w:fill="FFFFFF"/>
        </w:rPr>
      </w:pPr>
      <w:r w:rsidRPr="0044451B">
        <w:rPr>
          <w:rFonts w:ascii="Times New Roman" w:hAnsi="Times New Roman"/>
          <w:b/>
          <w:bCs/>
          <w:i/>
          <w:iCs/>
          <w:sz w:val="28"/>
          <w:szCs w:val="28"/>
          <w:shd w:val="clear" w:color="auto" w:fill="FFFFFF"/>
        </w:rPr>
        <w:t>НА УЧАСТИЕ В ОТКРЫТОМ КОНКУРСЕ</w:t>
      </w:r>
    </w:p>
    <w:p w:rsidR="0044451B" w:rsidRPr="0044451B" w:rsidRDefault="0044451B" w:rsidP="00CD56BC">
      <w:pPr>
        <w:spacing w:after="0"/>
        <w:ind w:firstLine="708"/>
        <w:jc w:val="both"/>
        <w:rPr>
          <w:rFonts w:ascii="Times New Roman" w:hAnsi="Times New Roman"/>
        </w:rPr>
      </w:pPr>
      <w:r w:rsidRPr="0044451B">
        <w:rPr>
          <w:rFonts w:ascii="Times New Roman" w:hAnsi="Times New Roman"/>
        </w:rPr>
        <w:t xml:space="preserve">Заключение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_________________________________________________________________________.</w:t>
      </w:r>
    </w:p>
    <w:p w:rsidR="0044451B" w:rsidRPr="0044451B" w:rsidRDefault="0044451B" w:rsidP="0044451B">
      <w:pPr>
        <w:jc w:val="both"/>
        <w:rPr>
          <w:rFonts w:ascii="Times New Roman" w:hAnsi="Times New Roman"/>
          <w:shd w:val="clear" w:color="auto" w:fill="FFFFFF"/>
        </w:rPr>
      </w:pPr>
      <w:r w:rsidRPr="0044451B">
        <w:rPr>
          <w:rFonts w:ascii="Times New Roman" w:hAnsi="Times New Roman"/>
          <w:i/>
          <w:iCs/>
          <w:shd w:val="clear" w:color="auto" w:fill="FFFFFF"/>
        </w:rPr>
        <w:t>(предмет конкурса</w:t>
      </w:r>
      <w:bookmarkStart w:id="39" w:name="R4_SHIFR"/>
      <w:bookmarkEnd w:id="39"/>
      <w:r w:rsidRPr="0044451B">
        <w:rPr>
          <w:rFonts w:ascii="Times New Roman" w:hAnsi="Times New Roman"/>
          <w:i/>
          <w:iCs/>
          <w:shd w:val="clear" w:color="auto" w:fill="FFFFFF"/>
        </w:rPr>
        <w:t xml:space="preserve">, шифр)   </w:t>
      </w:r>
    </w:p>
    <w:p w:rsidR="0044451B" w:rsidRPr="0044451B" w:rsidRDefault="0044451B" w:rsidP="0044451B">
      <w:pPr>
        <w:tabs>
          <w:tab w:val="left" w:pos="720"/>
        </w:tabs>
        <w:spacing w:before="440"/>
        <w:jc w:val="both"/>
        <w:rPr>
          <w:rFonts w:ascii="Times New Roman" w:hAnsi="Times New Roman"/>
          <w:i/>
          <w:iCs/>
          <w:shd w:val="clear" w:color="auto" w:fill="FFFFFF"/>
        </w:rPr>
      </w:pPr>
      <w:r w:rsidRPr="0044451B">
        <w:rPr>
          <w:rFonts w:ascii="Times New Roman" w:hAnsi="Times New Roman"/>
          <w:shd w:val="clear" w:color="auto" w:fill="FFFFFF"/>
        </w:rPr>
        <w:t>1. Изучив конкурсную документацию на право заключения муниципального контракта, на получение свидетельства и карт соответствующего маршрута регулярных перевозок, а также применимые к данному конкурсу законодательство и нормативные правовые акты __________________________________________________________________________________</w:t>
      </w:r>
    </w:p>
    <w:p w:rsidR="0044451B" w:rsidRPr="0044451B" w:rsidRDefault="0044451B" w:rsidP="0044451B">
      <w:pPr>
        <w:ind w:firstLine="540"/>
        <w:jc w:val="both"/>
        <w:rPr>
          <w:rFonts w:ascii="Times New Roman" w:hAnsi="Times New Roman"/>
          <w:shd w:val="clear" w:color="auto" w:fill="FFFFFF"/>
        </w:rPr>
      </w:pPr>
      <w:r w:rsidRPr="0044451B">
        <w:rPr>
          <w:rFonts w:ascii="Times New Roman" w:hAnsi="Times New Roman"/>
          <w:i/>
          <w:iCs/>
          <w:shd w:val="clear" w:color="auto" w:fill="FFFFFF"/>
        </w:rPr>
        <w:t xml:space="preserve">                              (наименование участника открытого конкурса)</w:t>
      </w:r>
    </w:p>
    <w:p w:rsidR="0044451B" w:rsidRPr="0044451B" w:rsidRDefault="0044451B" w:rsidP="0044451B">
      <w:pPr>
        <w:pBdr>
          <w:bottom w:val="single" w:sz="6" w:space="1" w:color="000000"/>
        </w:pBdr>
        <w:jc w:val="both"/>
        <w:rPr>
          <w:rFonts w:ascii="Times New Roman" w:hAnsi="Times New Roman"/>
          <w:i/>
          <w:iCs/>
          <w:shd w:val="clear" w:color="auto" w:fill="FFFFFF"/>
        </w:rPr>
      </w:pPr>
      <w:r w:rsidRPr="0044451B">
        <w:rPr>
          <w:rFonts w:ascii="Times New Roman" w:hAnsi="Times New Roman"/>
          <w:shd w:val="clear" w:color="auto" w:fill="FFFFFF"/>
        </w:rPr>
        <w:t>в лице,</w:t>
      </w:r>
    </w:p>
    <w:p w:rsidR="0044451B" w:rsidRPr="0044451B" w:rsidRDefault="0044451B" w:rsidP="0044451B">
      <w:pPr>
        <w:jc w:val="both"/>
        <w:rPr>
          <w:rFonts w:ascii="Times New Roman" w:hAnsi="Times New Roman"/>
          <w:sz w:val="18"/>
          <w:szCs w:val="18"/>
          <w:shd w:val="clear" w:color="auto" w:fill="FFFFFF"/>
        </w:rPr>
      </w:pPr>
      <w:r w:rsidRPr="0044451B">
        <w:rPr>
          <w:rFonts w:ascii="Times New Roman" w:hAnsi="Times New Roman"/>
          <w:i/>
          <w:iCs/>
          <w:sz w:val="18"/>
          <w:szCs w:val="18"/>
          <w:shd w:val="clear" w:color="auto" w:fill="FFFFFF"/>
        </w:rPr>
        <w:t>(наименование должности участника открытого конкурса (представителя участника открытого конкурса) и его Ф.И.О.)</w:t>
      </w:r>
    </w:p>
    <w:p w:rsidR="0044451B" w:rsidRPr="0044451B" w:rsidRDefault="0044451B" w:rsidP="0044451B">
      <w:pPr>
        <w:spacing w:after="280"/>
        <w:jc w:val="both"/>
        <w:rPr>
          <w:rFonts w:ascii="Times New Roman" w:hAnsi="Times New Roman"/>
          <w:shd w:val="clear" w:color="auto" w:fill="FFFFFF"/>
        </w:rPr>
      </w:pPr>
      <w:r w:rsidRPr="0044451B">
        <w:rPr>
          <w:rFonts w:ascii="Times New Roman" w:hAnsi="Times New Roman"/>
          <w:shd w:val="clear" w:color="auto" w:fill="FFFFFF"/>
        </w:rPr>
        <w:t xml:space="preserve">сообщает о согласии участвовать в открытом конкурсе </w:t>
      </w:r>
      <w:r w:rsidRPr="0044451B">
        <w:rPr>
          <w:rFonts w:ascii="Times New Roman" w:hAnsi="Times New Roman"/>
        </w:rPr>
        <w:t xml:space="preserve">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w:t>
      </w:r>
      <w:proofErr w:type="spellStart"/>
      <w:r w:rsidRPr="0044451B">
        <w:rPr>
          <w:rFonts w:ascii="Times New Roman" w:hAnsi="Times New Roman"/>
        </w:rPr>
        <w:t>области</w:t>
      </w:r>
      <w:proofErr w:type="gramStart"/>
      <w:r w:rsidRPr="0044451B">
        <w:rPr>
          <w:rFonts w:ascii="Times New Roman" w:hAnsi="Times New Roman"/>
        </w:rPr>
        <w:t>»</w:t>
      </w:r>
      <w:r w:rsidRPr="0044451B">
        <w:rPr>
          <w:rFonts w:ascii="Times New Roman" w:hAnsi="Times New Roman"/>
          <w:shd w:val="clear" w:color="auto" w:fill="FFFFFF"/>
        </w:rPr>
        <w:t>н</w:t>
      </w:r>
      <w:proofErr w:type="gramEnd"/>
      <w:r w:rsidRPr="0044451B">
        <w:rPr>
          <w:rFonts w:ascii="Times New Roman" w:hAnsi="Times New Roman"/>
          <w:shd w:val="clear" w:color="auto" w:fill="FFFFFF"/>
        </w:rPr>
        <w:t>а</w:t>
      </w:r>
      <w:proofErr w:type="spellEnd"/>
      <w:r w:rsidRPr="0044451B">
        <w:rPr>
          <w:rFonts w:ascii="Times New Roman" w:hAnsi="Times New Roman"/>
          <w:shd w:val="clear" w:color="auto" w:fill="FFFFFF"/>
        </w:rPr>
        <w:t xml:space="preserve"> условиях, установленных в указанных выше документах, и направляет настоящую заявку на участие в конкурсе.</w:t>
      </w:r>
    </w:p>
    <w:tbl>
      <w:tblPr>
        <w:tblW w:w="10915" w:type="dxa"/>
        <w:tblInd w:w="-459" w:type="dxa"/>
        <w:tblLayout w:type="fixed"/>
        <w:tblLook w:val="0000" w:firstRow="0" w:lastRow="0" w:firstColumn="0" w:lastColumn="0" w:noHBand="0" w:noVBand="0"/>
      </w:tblPr>
      <w:tblGrid>
        <w:gridCol w:w="567"/>
        <w:gridCol w:w="5387"/>
        <w:gridCol w:w="4961"/>
      </w:tblGrid>
      <w:tr w:rsidR="0044451B" w:rsidRPr="00D277B4" w:rsidTr="0044451B">
        <w:trPr>
          <w:trHeight w:val="445"/>
        </w:trPr>
        <w:tc>
          <w:tcPr>
            <w:tcW w:w="567" w:type="dxa"/>
            <w:tcBorders>
              <w:top w:val="single" w:sz="4" w:space="0" w:color="000000"/>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1</w:t>
            </w:r>
          </w:p>
        </w:tc>
        <w:tc>
          <w:tcPr>
            <w:tcW w:w="5387" w:type="dxa"/>
            <w:tcBorders>
              <w:top w:val="single" w:sz="4" w:space="0" w:color="000000"/>
              <w:left w:val="single" w:sz="4" w:space="0" w:color="000000"/>
              <w:bottom w:val="single" w:sz="4" w:space="0" w:color="000000"/>
              <w:right w:val="single" w:sz="4" w:space="0" w:color="auto"/>
            </w:tcBorders>
          </w:tcPr>
          <w:p w:rsidR="0044451B" w:rsidRPr="00D277B4" w:rsidRDefault="0044451B" w:rsidP="0044451B">
            <w:pPr>
              <w:snapToGrid w:val="0"/>
              <w:jc w:val="both"/>
              <w:rPr>
                <w:rFonts w:ascii="Times New Roman" w:hAnsi="Times New Roman"/>
                <w:sz w:val="20"/>
                <w:szCs w:val="20"/>
                <w:highlight w:val="yellow"/>
              </w:rPr>
            </w:pPr>
            <w:r w:rsidRPr="00D277B4">
              <w:rPr>
                <w:rFonts w:ascii="Times New Roman" w:hAnsi="Times New Roman"/>
                <w:sz w:val="20"/>
                <w:szCs w:val="20"/>
              </w:rPr>
              <w:t>Наименование, фирменное наименование (при наличии) предприятия с указанием организационно правовой формы (для юридических лиц)</w:t>
            </w:r>
          </w:p>
        </w:tc>
        <w:tc>
          <w:tcPr>
            <w:tcW w:w="4961" w:type="dxa"/>
            <w:tcBorders>
              <w:top w:val="single" w:sz="4" w:space="0" w:color="000000"/>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150"/>
        </w:trPr>
        <w:tc>
          <w:tcPr>
            <w:tcW w:w="567" w:type="dxa"/>
            <w:tcBorders>
              <w:left w:val="single" w:sz="4" w:space="0" w:color="auto"/>
              <w:bottom w:val="single" w:sz="4" w:space="0" w:color="000000"/>
            </w:tcBorders>
          </w:tcPr>
          <w:p w:rsidR="0044451B" w:rsidRPr="00D277B4" w:rsidRDefault="0044451B" w:rsidP="0044451B">
            <w:pPr>
              <w:snapToGrid w:val="0"/>
              <w:ind w:firstLine="44"/>
              <w:rPr>
                <w:rStyle w:val="blk"/>
                <w:rFonts w:ascii="Times New Roman" w:hAnsi="Times New Roman"/>
                <w:sz w:val="20"/>
                <w:szCs w:val="20"/>
              </w:rPr>
            </w:pPr>
            <w:r w:rsidRPr="00D277B4">
              <w:rPr>
                <w:rStyle w:val="blk"/>
                <w:rFonts w:ascii="Times New Roman" w:hAnsi="Times New Roman"/>
                <w:sz w:val="20"/>
                <w:szCs w:val="20"/>
              </w:rPr>
              <w:lastRenderedPageBreak/>
              <w:t>2</w:t>
            </w:r>
          </w:p>
        </w:tc>
        <w:tc>
          <w:tcPr>
            <w:tcW w:w="5387" w:type="dxa"/>
            <w:tcBorders>
              <w:left w:val="single" w:sz="4" w:space="0" w:color="000000"/>
              <w:bottom w:val="single" w:sz="4" w:space="0" w:color="000000"/>
              <w:right w:val="single" w:sz="4" w:space="0" w:color="auto"/>
            </w:tcBorders>
          </w:tcPr>
          <w:p w:rsidR="0044451B" w:rsidRPr="0044451B" w:rsidRDefault="0098329D" w:rsidP="0044451B">
            <w:pPr>
              <w:snapToGrid w:val="0"/>
              <w:ind w:firstLine="44"/>
              <w:jc w:val="both"/>
              <w:rPr>
                <w:rFonts w:ascii="Times New Roman" w:eastAsia="Calibri" w:hAnsi="Times New Roman"/>
                <w:sz w:val="20"/>
                <w:szCs w:val="20"/>
                <w:shd w:val="clear" w:color="auto" w:fill="FFFFFF"/>
                <w:lang w:eastAsia="en-US"/>
              </w:rPr>
            </w:pPr>
            <w:r>
              <w:rPr>
                <w:rFonts w:ascii="Times New Roman" w:eastAsia="Calibri" w:hAnsi="Times New Roman"/>
                <w:sz w:val="20"/>
                <w:szCs w:val="20"/>
                <w:shd w:val="clear" w:color="auto" w:fill="FFFFFF"/>
                <w:lang w:eastAsia="en-US"/>
              </w:rPr>
              <w:t>Место</w:t>
            </w:r>
            <w:r w:rsidR="0044451B" w:rsidRPr="0044451B">
              <w:rPr>
                <w:rFonts w:ascii="Times New Roman" w:eastAsia="Calibri" w:hAnsi="Times New Roman"/>
                <w:sz w:val="20"/>
                <w:szCs w:val="20"/>
                <w:shd w:val="clear" w:color="auto" w:fill="FFFFFF"/>
                <w:lang w:eastAsia="en-US"/>
              </w:rPr>
              <w:t>нахождение</w:t>
            </w:r>
          </w:p>
          <w:p w:rsidR="0044451B" w:rsidRPr="00D277B4" w:rsidRDefault="0044451B" w:rsidP="0044451B">
            <w:pPr>
              <w:snapToGrid w:val="0"/>
              <w:ind w:firstLine="44"/>
              <w:jc w:val="both"/>
              <w:rPr>
                <w:rStyle w:val="blk"/>
                <w:rFonts w:ascii="Times New Roman" w:hAnsi="Times New Roman"/>
                <w:sz w:val="20"/>
                <w:szCs w:val="20"/>
              </w:rPr>
            </w:pPr>
            <w:r w:rsidRPr="0044451B">
              <w:rPr>
                <w:rFonts w:ascii="Times New Roman" w:eastAsia="Calibri" w:hAnsi="Times New Roman"/>
                <w:sz w:val="20"/>
                <w:szCs w:val="20"/>
                <w:shd w:val="clear" w:color="auto" w:fill="FFFFFF"/>
                <w:lang w:eastAsia="en-US"/>
              </w:rPr>
              <w:t>почтовый адрес (для юридического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1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3</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Style w:val="blk"/>
                <w:rFonts w:ascii="Times New Roman" w:hAnsi="Times New Roman"/>
                <w:sz w:val="20"/>
                <w:szCs w:val="20"/>
              </w:rPr>
              <w:t>Идентификационный номер налогоплательщика (при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71"/>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4</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Style w:val="blk"/>
                <w:rFonts w:ascii="Times New Roman" w:hAnsi="Times New Roman"/>
                <w:sz w:val="20"/>
                <w:szCs w:val="20"/>
              </w:rPr>
              <w:t>Фамилия, имя, отчество (при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3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5</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Fonts w:ascii="Times New Roman" w:hAnsi="Times New Roman"/>
                <w:sz w:val="20"/>
                <w:szCs w:val="20"/>
              </w:rPr>
              <w:t>Паспортные данные (для физического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3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6</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Fonts w:ascii="Times New Roman" w:hAnsi="Times New Roman"/>
                <w:sz w:val="20"/>
                <w:szCs w:val="20"/>
              </w:rPr>
              <w:t>Место жительства (для физического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7</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highlight w:val="yellow"/>
              </w:rPr>
            </w:pPr>
            <w:r w:rsidRPr="00D277B4">
              <w:rPr>
                <w:rStyle w:val="blk"/>
                <w:rFonts w:ascii="Times New Roman" w:hAnsi="Times New Roman"/>
                <w:sz w:val="20"/>
                <w:szCs w:val="20"/>
              </w:rPr>
              <w:t xml:space="preserve">Номер контактного телефона/ факса, </w:t>
            </w:r>
            <w:r w:rsidRPr="00D277B4">
              <w:rPr>
                <w:rStyle w:val="blk"/>
                <w:rFonts w:ascii="Times New Roman" w:hAnsi="Times New Roman"/>
                <w:sz w:val="20"/>
                <w:szCs w:val="20"/>
                <w:lang w:val="en-US"/>
              </w:rPr>
              <w:t>E</w:t>
            </w:r>
            <w:r w:rsidRPr="00D277B4">
              <w:rPr>
                <w:rStyle w:val="blk"/>
                <w:rFonts w:ascii="Times New Roman" w:hAnsi="Times New Roman"/>
                <w:sz w:val="20"/>
                <w:szCs w:val="20"/>
              </w:rPr>
              <w:t>-</w:t>
            </w:r>
            <w:r w:rsidRPr="00D277B4">
              <w:rPr>
                <w:rStyle w:val="blk"/>
                <w:rFonts w:ascii="Times New Roman" w:hAnsi="Times New Roman"/>
                <w:sz w:val="20"/>
                <w:szCs w:val="20"/>
                <w:lang w:val="en-US"/>
              </w:rPr>
              <w:t>mail</w:t>
            </w:r>
            <w:r w:rsidRPr="00D277B4">
              <w:rPr>
                <w:rStyle w:val="blk"/>
                <w:rFonts w:ascii="Times New Roman" w:hAnsi="Times New Roman"/>
                <w:sz w:val="20"/>
                <w:szCs w:val="20"/>
              </w:rPr>
              <w:t>(при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8</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lang w:val="en-US"/>
              </w:rPr>
            </w:pPr>
            <w:r w:rsidRPr="00D277B4">
              <w:rPr>
                <w:rFonts w:ascii="Times New Roman" w:hAnsi="Times New Roman"/>
                <w:sz w:val="20"/>
                <w:szCs w:val="20"/>
              </w:rPr>
              <w:t>Номер лота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rPr>
                <w:rFonts w:ascii="Times New Roman" w:hAnsi="Times New Roman"/>
                <w:sz w:val="20"/>
                <w:szCs w:val="20"/>
              </w:rPr>
            </w:pPr>
            <w:r w:rsidRPr="00D277B4">
              <w:rPr>
                <w:rFonts w:ascii="Times New Roman" w:hAnsi="Times New Roman"/>
                <w:sz w:val="20"/>
                <w:szCs w:val="20"/>
              </w:rPr>
              <w:t>9</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jc w:val="both"/>
              <w:rPr>
                <w:rFonts w:ascii="Times New Roman" w:hAnsi="Times New Roman"/>
                <w:sz w:val="20"/>
                <w:szCs w:val="20"/>
              </w:rPr>
            </w:pPr>
            <w:r w:rsidRPr="00D277B4">
              <w:rPr>
                <w:rFonts w:ascii="Times New Roman" w:hAnsi="Times New Roman"/>
                <w:sz w:val="20"/>
                <w:szCs w:val="20"/>
              </w:rPr>
              <w:t>Марка транспортного средства (заявленного на открытый конкурс)</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bl>
    <w:p w:rsidR="0044451B" w:rsidRPr="00CD56BC" w:rsidRDefault="0044451B" w:rsidP="00CD56BC">
      <w:pPr>
        <w:tabs>
          <w:tab w:val="left" w:pos="720"/>
        </w:tabs>
        <w:spacing w:before="44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Мы согласны выполнить работы, являющиеся предметом конкурса, в соответствии с требованиями конкурсной документации и на условиях, которые мы представили в настоящей заявке на участие в конкурсе в течение ____________ (указывается срок выполнения работы) с даты получения </w:t>
      </w:r>
      <w:r w:rsidRPr="0044451B">
        <w:rPr>
          <w:rFonts w:ascii="Times New Roman" w:hAnsi="Times New Roman"/>
        </w:rPr>
        <w:t xml:space="preserve">свидетельства на право осуществления регулярных перевозок пассажиров и багажа, по нерегулируемым тарифам, по пригородным муниципальным маршрутам на территории </w:t>
      </w:r>
      <w:r w:rsidR="00CD56BC">
        <w:rPr>
          <w:rFonts w:ascii="Times New Roman" w:hAnsi="Times New Roman"/>
        </w:rPr>
        <w:t xml:space="preserve">Екатериновского </w:t>
      </w:r>
      <w:r w:rsidRPr="0044451B">
        <w:rPr>
          <w:rFonts w:ascii="Times New Roman" w:hAnsi="Times New Roman"/>
        </w:rPr>
        <w:t>муниципального района Саратовской области и карт</w:t>
      </w:r>
      <w:proofErr w:type="gramEnd"/>
      <w:r w:rsidRPr="0044451B">
        <w:rPr>
          <w:rFonts w:ascii="Times New Roman" w:hAnsi="Times New Roman"/>
        </w:rPr>
        <w:t xml:space="preserve"> соответствующего маршрута регулярных перевозок</w:t>
      </w:r>
      <w:r w:rsidRPr="0044451B">
        <w:rPr>
          <w:rFonts w:ascii="Times New Roman" w:hAnsi="Times New Roman"/>
          <w:shd w:val="clear" w:color="auto" w:fill="FFFFFF"/>
        </w:rPr>
        <w:t>, в единицах измерения срока выполнения работы (годах, кварталах, месяцах, неделях, днях, часах), установленных Заказчиком в Разделе II. Информационная карта конкурса.</w:t>
      </w:r>
    </w:p>
    <w:p w:rsidR="0044451B" w:rsidRPr="0044451B" w:rsidRDefault="0044451B" w:rsidP="00CD56BC">
      <w:pPr>
        <w:ind w:firstLine="709"/>
        <w:jc w:val="both"/>
        <w:rPr>
          <w:rFonts w:ascii="Times New Roman" w:hAnsi="Times New Roman"/>
        </w:rPr>
      </w:pPr>
      <w:r w:rsidRPr="0044451B">
        <w:rPr>
          <w:rFonts w:ascii="Times New Roman" w:hAnsi="Times New Roman"/>
        </w:rPr>
        <w:t>Члены конкурсной комиссии могут связаться со следующими лицами для получения дальнейшей информации:</w:t>
      </w:r>
    </w:p>
    <w:tbl>
      <w:tblPr>
        <w:tblW w:w="9507" w:type="dxa"/>
        <w:tblInd w:w="240" w:type="dxa"/>
        <w:tblLayout w:type="fixed"/>
        <w:tblLook w:val="0000" w:firstRow="0" w:lastRow="0" w:firstColumn="0" w:lastColumn="0" w:noHBand="0" w:noVBand="0"/>
      </w:tblPr>
      <w:tblGrid>
        <w:gridCol w:w="5253"/>
        <w:gridCol w:w="4254"/>
      </w:tblGrid>
      <w:tr w:rsidR="0044451B" w:rsidRPr="00D277B4" w:rsidTr="0044451B">
        <w:trPr>
          <w:trHeight w:val="248"/>
        </w:trPr>
        <w:tc>
          <w:tcPr>
            <w:tcW w:w="9507" w:type="dxa"/>
            <w:gridSpan w:val="2"/>
            <w:tcBorders>
              <w:top w:val="single" w:sz="4" w:space="0" w:color="000000"/>
              <w:left w:val="single" w:sz="4" w:space="0" w:color="000000"/>
              <w:bottom w:val="single" w:sz="4" w:space="0" w:color="000000"/>
              <w:right w:val="single" w:sz="4" w:space="0" w:color="000000"/>
            </w:tcBorders>
          </w:tcPr>
          <w:p w:rsidR="0044451B" w:rsidRPr="00D277B4" w:rsidRDefault="0044451B" w:rsidP="0044451B">
            <w:pPr>
              <w:snapToGrid w:val="0"/>
              <w:ind w:firstLine="709"/>
              <w:jc w:val="center"/>
              <w:rPr>
                <w:rFonts w:ascii="Times New Roman" w:hAnsi="Times New Roman"/>
                <w:b/>
              </w:rPr>
            </w:pPr>
            <w:r w:rsidRPr="00D277B4">
              <w:rPr>
                <w:rFonts w:ascii="Times New Roman" w:hAnsi="Times New Roman"/>
                <w:b/>
              </w:rPr>
              <w:t>Справки по общим вопросам</w:t>
            </w:r>
          </w:p>
        </w:tc>
      </w:tr>
      <w:tr w:rsidR="0044451B" w:rsidRPr="00D277B4" w:rsidTr="0044451B">
        <w:trPr>
          <w:trHeight w:val="280"/>
        </w:trPr>
        <w:tc>
          <w:tcPr>
            <w:tcW w:w="5253" w:type="dxa"/>
            <w:tcBorders>
              <w:left w:val="single" w:sz="4" w:space="0" w:color="000000"/>
            </w:tcBorders>
          </w:tcPr>
          <w:p w:rsidR="0044451B" w:rsidRPr="00D277B4" w:rsidRDefault="0044451B" w:rsidP="0044451B">
            <w:pPr>
              <w:snapToGrid w:val="0"/>
              <w:rPr>
                <w:rFonts w:ascii="Times New Roman" w:hAnsi="Times New Roman"/>
              </w:rPr>
            </w:pPr>
            <w:r w:rsidRPr="00D277B4">
              <w:rPr>
                <w:rFonts w:ascii="Times New Roman" w:hAnsi="Times New Roman"/>
              </w:rPr>
              <w:t xml:space="preserve">Контактное лицо: </w:t>
            </w:r>
          </w:p>
        </w:tc>
        <w:tc>
          <w:tcPr>
            <w:tcW w:w="4254" w:type="dxa"/>
            <w:tcBorders>
              <w:left w:val="single" w:sz="4" w:space="0" w:color="000000"/>
              <w:right w:val="single" w:sz="4" w:space="0" w:color="000000"/>
            </w:tcBorders>
          </w:tcPr>
          <w:p w:rsidR="0044451B" w:rsidRPr="00D277B4" w:rsidRDefault="0044451B" w:rsidP="0044451B">
            <w:pPr>
              <w:snapToGrid w:val="0"/>
              <w:ind w:firstLine="709"/>
              <w:jc w:val="both"/>
              <w:rPr>
                <w:rFonts w:ascii="Times New Roman" w:hAnsi="Times New Roman"/>
              </w:rPr>
            </w:pPr>
            <w:r w:rsidRPr="00D277B4">
              <w:rPr>
                <w:rFonts w:ascii="Times New Roman" w:hAnsi="Times New Roman"/>
              </w:rPr>
              <w:t>Телефон:</w:t>
            </w:r>
          </w:p>
        </w:tc>
      </w:tr>
      <w:tr w:rsidR="0044451B" w:rsidRPr="00D277B4" w:rsidTr="0044451B">
        <w:trPr>
          <w:trHeight w:val="80"/>
        </w:trPr>
        <w:tc>
          <w:tcPr>
            <w:tcW w:w="5253" w:type="dxa"/>
            <w:tcBorders>
              <w:left w:val="single" w:sz="4" w:space="0" w:color="000000"/>
              <w:bottom w:val="single" w:sz="4" w:space="0" w:color="000000"/>
            </w:tcBorders>
          </w:tcPr>
          <w:p w:rsidR="0044451B" w:rsidRPr="00D277B4" w:rsidRDefault="0044451B" w:rsidP="0044451B">
            <w:pPr>
              <w:snapToGrid w:val="0"/>
              <w:jc w:val="both"/>
              <w:rPr>
                <w:rFonts w:ascii="Times New Roman" w:hAnsi="Times New Roman"/>
                <w:highlight w:val="yellow"/>
              </w:rPr>
            </w:pPr>
          </w:p>
        </w:tc>
        <w:tc>
          <w:tcPr>
            <w:tcW w:w="4254" w:type="dxa"/>
            <w:tcBorders>
              <w:left w:val="single" w:sz="4" w:space="0" w:color="000000"/>
              <w:bottom w:val="single" w:sz="4" w:space="0" w:color="000000"/>
              <w:right w:val="single" w:sz="4" w:space="0" w:color="000000"/>
            </w:tcBorders>
          </w:tcPr>
          <w:p w:rsidR="0044451B" w:rsidRPr="00D277B4" w:rsidRDefault="0044451B" w:rsidP="0044451B">
            <w:pPr>
              <w:snapToGrid w:val="0"/>
              <w:jc w:val="both"/>
              <w:rPr>
                <w:rFonts w:ascii="Times New Roman" w:hAnsi="Times New Roman"/>
                <w:highlight w:val="yellow"/>
              </w:rPr>
            </w:pPr>
          </w:p>
        </w:tc>
      </w:tr>
    </w:tbl>
    <w:p w:rsidR="0044451B" w:rsidRPr="0044451B" w:rsidRDefault="0044451B" w:rsidP="0044451B">
      <w:pPr>
        <w:tabs>
          <w:tab w:val="left" w:pos="720"/>
        </w:tabs>
        <w:spacing w:before="440"/>
        <w:jc w:val="both"/>
        <w:rPr>
          <w:rFonts w:ascii="Times New Roman" w:hAnsi="Times New Roman"/>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D025A8" w:rsidRPr="00CD56BC" w:rsidRDefault="0044451B" w:rsidP="00CD56BC">
      <w:pPr>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spacing w:before="460" w:line="252" w:lineRule="auto"/>
        <w:ind w:firstLine="540"/>
        <w:jc w:val="center"/>
        <w:rPr>
          <w:rFonts w:ascii="Times New Roman" w:eastAsia="Calibri" w:hAnsi="Times New Roman"/>
          <w:b/>
          <w:shd w:val="clear" w:color="auto" w:fill="FFFFFF"/>
          <w:lang w:eastAsia="en-US"/>
        </w:rPr>
      </w:pPr>
      <w:r w:rsidRPr="0044451B">
        <w:rPr>
          <w:rFonts w:ascii="Times New Roman" w:eastAsia="Calibri" w:hAnsi="Times New Roman"/>
          <w:b/>
          <w:shd w:val="clear" w:color="auto" w:fill="FFFFFF"/>
          <w:lang w:eastAsia="en-US"/>
        </w:rPr>
        <w:lastRenderedPageBreak/>
        <w:t>Декларация</w:t>
      </w:r>
    </w:p>
    <w:p w:rsidR="0044451B" w:rsidRPr="0044451B" w:rsidRDefault="0044451B" w:rsidP="0044451B">
      <w:pPr>
        <w:spacing w:line="252" w:lineRule="auto"/>
        <w:ind w:firstLine="540"/>
        <w:jc w:val="center"/>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о соответствии участника открытого конкурса требованиям, </w:t>
      </w:r>
    </w:p>
    <w:p w:rsidR="0044451B" w:rsidRPr="0044451B" w:rsidRDefault="0044451B" w:rsidP="0044451B">
      <w:pPr>
        <w:spacing w:line="252" w:lineRule="auto"/>
        <w:ind w:firstLine="540"/>
        <w:jc w:val="center"/>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t xml:space="preserve">установленным в </w:t>
      </w:r>
      <w:r w:rsidRPr="0044451B">
        <w:rPr>
          <w:rFonts w:ascii="Times New Roman" w:eastAsia="Calibri" w:hAnsi="Times New Roman"/>
          <w:b/>
          <w:shd w:val="clear" w:color="auto" w:fill="FFFFFF"/>
          <w:lang w:eastAsia="en-US"/>
        </w:rPr>
        <w:t xml:space="preserve">п. 11 Раздел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w:t>
      </w:r>
      <w:proofErr w:type="gramEnd"/>
      <w:r w:rsidRPr="0044451B">
        <w:rPr>
          <w:rFonts w:ascii="Times New Roman" w:eastAsia="Calibri" w:hAnsi="Times New Roman"/>
          <w:b/>
          <w:shd w:val="clear" w:color="auto" w:fill="FFFFFF"/>
          <w:lang w:eastAsia="en-US"/>
        </w:rPr>
        <w:t xml:space="preserve"> Информационной карты конкурса</w:t>
      </w:r>
    </w:p>
    <w:p w:rsidR="0044451B" w:rsidRPr="0044451B" w:rsidRDefault="0044451B" w:rsidP="0044451B">
      <w:pPr>
        <w:spacing w:before="460" w:line="252" w:lineRule="auto"/>
        <w:ind w:firstLine="54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Если наши предложения, изложенные выше, будут приняты, мы берем на себя обязательство </w:t>
      </w:r>
      <w:r w:rsidRPr="0044451B">
        <w:rPr>
          <w:rFonts w:ascii="Times New Roman" w:hAnsi="Times New Roman"/>
        </w:rPr>
        <w:t xml:space="preserve">заключить муниципальный контракт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Pr="0044451B">
        <w:rPr>
          <w:rFonts w:ascii="Times New Roman" w:hAnsi="Times New Roman"/>
          <w:shd w:val="clear" w:color="auto" w:fill="FFFFFF"/>
        </w:rPr>
        <w:t>в соответствии с требованиями конкурсной документации и согласно нашим предложениям</w:t>
      </w:r>
      <w:proofErr w:type="gramEnd"/>
      <w:r w:rsidRPr="0044451B">
        <w:rPr>
          <w:rFonts w:ascii="Times New Roman" w:hAnsi="Times New Roman"/>
          <w:shd w:val="clear" w:color="auto" w:fill="FFFFFF"/>
        </w:rPr>
        <w:t xml:space="preserve"> об условиях выполнения работ.</w:t>
      </w:r>
    </w:p>
    <w:p w:rsidR="0044451B" w:rsidRPr="0044451B" w:rsidRDefault="0044451B" w:rsidP="00571C6E">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Настоящим гарантируем достоверность представленной нами в заявке информации.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Настоящей заявкой декларируем о соответствии участника открытого конкурса __________________________________________________________________________________ </w:t>
      </w:r>
    </w:p>
    <w:p w:rsidR="0044451B" w:rsidRPr="0044451B" w:rsidRDefault="0044451B" w:rsidP="0044451B">
      <w:pPr>
        <w:autoSpaceDE w:val="0"/>
        <w:ind w:firstLine="540"/>
        <w:jc w:val="center"/>
        <w:rPr>
          <w:rFonts w:ascii="Times New Roman" w:hAnsi="Times New Roman"/>
          <w:shd w:val="clear" w:color="auto" w:fill="FFFFFF"/>
        </w:rPr>
      </w:pPr>
      <w:r w:rsidRPr="0044451B">
        <w:rPr>
          <w:rFonts w:ascii="Times New Roman" w:hAnsi="Times New Roman"/>
          <w:shd w:val="clear" w:color="auto" w:fill="FFFFFF"/>
        </w:rPr>
        <w:t>(наименование участника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следующим требованиям:</w:t>
      </w:r>
    </w:p>
    <w:p w:rsidR="0044451B" w:rsidRPr="0044451B" w:rsidRDefault="0044451B" w:rsidP="0044451B">
      <w:pPr>
        <w:pStyle w:val="aff3"/>
        <w:shd w:val="clear" w:color="auto" w:fill="FFFFFF"/>
        <w:spacing w:after="0"/>
        <w:jc w:val="both"/>
        <w:rPr>
          <w:color w:val="000000"/>
          <w:lang w:eastAsia="ru-RU"/>
        </w:rPr>
      </w:pPr>
      <w:r w:rsidRPr="0044451B">
        <w:rPr>
          <w:rFonts w:eastAsia="Calibri"/>
          <w:shd w:val="clear" w:color="auto" w:fill="FFFFFF"/>
          <w:lang w:eastAsia="en-US"/>
        </w:rPr>
        <w:t xml:space="preserve">             -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hd w:val="clear" w:color="auto" w:fill="FFFFFF"/>
          <w:lang w:eastAsia="en-US"/>
        </w:rPr>
        <w:t>являющихся</w:t>
      </w:r>
      <w:proofErr w:type="gramEnd"/>
      <w:r w:rsidRPr="0044451B">
        <w:rPr>
          <w:rFonts w:eastAsia="Calibri"/>
          <w:shd w:val="clear" w:color="auto" w:fill="FFFFFF"/>
          <w:lang w:eastAsia="en-US"/>
        </w:rPr>
        <w:t xml:space="preserve"> объектом закупки. </w:t>
      </w:r>
      <w:proofErr w:type="gramStart"/>
      <w:r w:rsidRPr="0044451B">
        <w:rPr>
          <w:rFonts w:eastAsia="Calibri"/>
          <w:shd w:val="clear" w:color="auto" w:fill="FFFFFF"/>
          <w:lang w:eastAsia="en-US"/>
        </w:rPr>
        <w:t>З</w:t>
      </w:r>
      <w:r w:rsidRPr="0044451B">
        <w:rPr>
          <w:color w:val="000000"/>
          <w:lang w:eastAsia="ru-RU"/>
        </w:rPr>
        <w:t xml:space="preserve">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 </w:t>
      </w:r>
      <w:proofErr w:type="gramEnd"/>
    </w:p>
    <w:p w:rsidR="0044451B" w:rsidRPr="0044451B" w:rsidRDefault="0044451B" w:rsidP="0044451B">
      <w:pPr>
        <w:pStyle w:val="afd"/>
        <w:jc w:val="both"/>
        <w:rPr>
          <w:rFonts w:eastAsia="Calibri"/>
          <w:sz w:val="24"/>
          <w:szCs w:val="24"/>
          <w:shd w:val="clear" w:color="auto" w:fill="FFFFFF"/>
          <w:lang w:eastAsia="en-US"/>
        </w:rPr>
      </w:pPr>
      <w:r w:rsidRPr="0044451B">
        <w:rPr>
          <w:rFonts w:eastAsia="Calibri"/>
          <w:sz w:val="24"/>
          <w:szCs w:val="24"/>
          <w:shd w:val="clear" w:color="auto" w:fill="FFFFFF"/>
          <w:lang w:eastAsia="en-US"/>
        </w:rPr>
        <w:t xml:space="preserve">           - непроведение ликвидации (</w:t>
      </w:r>
      <w:r w:rsidRPr="0044451B">
        <w:rPr>
          <w:rFonts w:eastAsia="Calibri"/>
          <w:i/>
          <w:sz w:val="24"/>
          <w:szCs w:val="24"/>
          <w:u w:val="single"/>
          <w:shd w:val="clear" w:color="auto" w:fill="FFFFFF"/>
          <w:lang w:eastAsia="en-US"/>
        </w:rPr>
        <w:t>участника открытого конкурса)</w:t>
      </w:r>
      <w:r w:rsidRPr="0044451B">
        <w:rPr>
          <w:rFonts w:eastAsia="Calibri"/>
          <w:sz w:val="24"/>
          <w:szCs w:val="24"/>
          <w:shd w:val="clear" w:color="auto" w:fill="FFFFFF"/>
          <w:lang w:eastAsia="en-US"/>
        </w:rPr>
        <w:t>___________________ и отсутствие решения арбитражного суда о признании (</w:t>
      </w:r>
      <w:r w:rsidRPr="0044451B">
        <w:rPr>
          <w:rFonts w:eastAsia="Calibri"/>
          <w:i/>
          <w:sz w:val="24"/>
          <w:szCs w:val="24"/>
          <w:u w:val="single"/>
          <w:shd w:val="clear" w:color="auto" w:fill="FFFFFF"/>
          <w:lang w:eastAsia="en-US"/>
        </w:rPr>
        <w:t>участника открытого конкурса)____</w:t>
      </w:r>
      <w:r w:rsidRPr="0044451B">
        <w:rPr>
          <w:rFonts w:eastAsia="Calibri"/>
          <w:sz w:val="24"/>
          <w:szCs w:val="24"/>
          <w:shd w:val="clear" w:color="auto" w:fill="FFFFFF"/>
          <w:lang w:eastAsia="en-US"/>
        </w:rPr>
        <w:t xml:space="preserve"> несостоятельным (банкротом) и об открытии конкурсного производства;</w:t>
      </w:r>
    </w:p>
    <w:p w:rsidR="0044451B" w:rsidRPr="0044451B" w:rsidRDefault="0044451B" w:rsidP="0044451B">
      <w:pPr>
        <w:pStyle w:val="afd"/>
        <w:jc w:val="both"/>
        <w:rPr>
          <w:rFonts w:eastAsia="Calibri"/>
          <w:sz w:val="24"/>
          <w:szCs w:val="24"/>
          <w:shd w:val="clear" w:color="auto" w:fill="FFFFFF"/>
          <w:lang w:eastAsia="en-US"/>
        </w:rPr>
      </w:pPr>
      <w:r w:rsidRPr="0044451B">
        <w:rPr>
          <w:rFonts w:eastAsia="Calibri"/>
          <w:sz w:val="24"/>
          <w:szCs w:val="24"/>
          <w:shd w:val="clear" w:color="auto" w:fill="FFFFFF"/>
          <w:lang w:eastAsia="en-US"/>
        </w:rPr>
        <w:t xml:space="preserve">            - отсутствие у </w:t>
      </w:r>
      <w:r w:rsidRPr="0044451B">
        <w:rPr>
          <w:rFonts w:eastAsia="Calibri"/>
          <w:sz w:val="24"/>
          <w:szCs w:val="24"/>
          <w:u w:val="single"/>
          <w:shd w:val="clear" w:color="auto" w:fill="FFFFFF"/>
          <w:lang w:eastAsia="en-US"/>
        </w:rPr>
        <w:t xml:space="preserve">   (</w:t>
      </w:r>
      <w:r w:rsidRPr="0044451B">
        <w:rPr>
          <w:rFonts w:eastAsia="Calibri"/>
          <w:i/>
          <w:sz w:val="24"/>
          <w:szCs w:val="24"/>
          <w:u w:val="single"/>
          <w:shd w:val="clear" w:color="auto" w:fill="FFFFFF"/>
          <w:lang w:eastAsia="en-US"/>
        </w:rPr>
        <w:t xml:space="preserve">участника конкурса)   </w:t>
      </w:r>
      <w:r w:rsidRPr="0044451B">
        <w:rPr>
          <w:rFonts w:eastAsia="Calibri"/>
          <w:sz w:val="24"/>
          <w:szCs w:val="24"/>
          <w:shd w:val="clear" w:color="auto" w:fill="FFFFFF"/>
          <w:lang w:eastAsia="en-US"/>
        </w:rPr>
        <w:t xml:space="preserve"> задолженности по обязательным платежам в бюджеты бюджетной системы Российской Федерации за последний завершенный отчетный период</w:t>
      </w:r>
      <w:r w:rsidRPr="0044451B">
        <w:rPr>
          <w:rStyle w:val="blk"/>
          <w:sz w:val="24"/>
          <w:szCs w:val="24"/>
        </w:rPr>
        <w:t>.</w:t>
      </w:r>
    </w:p>
    <w:p w:rsidR="0044451B" w:rsidRPr="0044451B" w:rsidRDefault="0044451B" w:rsidP="0044451B">
      <w:pPr>
        <w:jc w:val="both"/>
        <w:rPr>
          <w:rFonts w:ascii="Times New Roman" w:hAnsi="Times New Roman"/>
        </w:rPr>
      </w:pPr>
      <w:r w:rsidRPr="0044451B">
        <w:rPr>
          <w:rFonts w:ascii="Times New Roman" w:hAnsi="Times New Roman"/>
          <w:shd w:val="clear" w:color="auto" w:fill="FFFFFF"/>
        </w:rPr>
        <w:tab/>
      </w:r>
      <w:proofErr w:type="gramStart"/>
      <w:r w:rsidRPr="0044451B">
        <w:rPr>
          <w:rFonts w:ascii="Times New Roman" w:hAnsi="Times New Roman"/>
          <w:shd w:val="clear" w:color="auto" w:fill="FFFFFF"/>
        </w:rPr>
        <w:t xml:space="preserve">В случае если наши предложения будут признаны лучшими по условиям выполнения работ на основе критериев, указанных в конкурсной документации и нашей заявке будет присвоен первый номер, мы берем на себя обязательства по подписанию муниципального контракта </w:t>
      </w:r>
      <w:r w:rsidRPr="0044451B">
        <w:rPr>
          <w:rFonts w:ascii="Times New Roman" w:hAnsi="Times New Roman"/>
        </w:rPr>
        <w:t>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w:t>
      </w:r>
      <w:proofErr w:type="gramEnd"/>
      <w:r w:rsidRPr="0044451B">
        <w:rPr>
          <w:rFonts w:ascii="Times New Roman" w:hAnsi="Times New Roman"/>
        </w:rPr>
        <w:t xml:space="preserve">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00D025A8">
        <w:rPr>
          <w:rFonts w:ascii="Times New Roman" w:hAnsi="Times New Roman"/>
        </w:rPr>
        <w:t xml:space="preserve"> </w:t>
      </w:r>
      <w:r w:rsidRPr="0044451B">
        <w:rPr>
          <w:rFonts w:ascii="Times New Roman" w:hAnsi="Times New Roman"/>
        </w:rPr>
        <w:t>в</w:t>
      </w:r>
      <w:r w:rsidR="00D025A8">
        <w:rPr>
          <w:rFonts w:ascii="Times New Roman" w:hAnsi="Times New Roman"/>
        </w:rPr>
        <w:t xml:space="preserve"> </w:t>
      </w:r>
      <w:r w:rsidRPr="0044451B">
        <w:rPr>
          <w:rFonts w:ascii="Times New Roman" w:hAnsi="Times New Roman"/>
          <w:shd w:val="clear" w:color="auto" w:fill="FFFFFF"/>
        </w:rPr>
        <w:t xml:space="preserve">соответствии с требованиями конкурсной документации и условиями наших предложений, в срок, указанный в </w:t>
      </w:r>
      <w:r w:rsidRPr="0044451B">
        <w:rPr>
          <w:rFonts w:ascii="Times New Roman" w:hAnsi="Times New Roman"/>
          <w:b/>
          <w:i/>
          <w:shd w:val="clear" w:color="auto" w:fill="FFFFFF"/>
        </w:rPr>
        <w:t xml:space="preserve">Разделе </w:t>
      </w:r>
      <w:r w:rsidRPr="0044451B">
        <w:rPr>
          <w:rFonts w:ascii="Times New Roman" w:hAnsi="Times New Roman"/>
          <w:b/>
          <w:i/>
          <w:shd w:val="clear" w:color="auto" w:fill="FFFFFF"/>
          <w:lang w:val="en-US"/>
        </w:rPr>
        <w:t>II</w:t>
      </w:r>
      <w:r w:rsidRPr="0044451B">
        <w:rPr>
          <w:rFonts w:ascii="Times New Roman" w:hAnsi="Times New Roman"/>
          <w:b/>
          <w:i/>
          <w:shd w:val="clear" w:color="auto" w:fill="FFFFFF"/>
        </w:rPr>
        <w:t>. Информационной карте конкурса</w:t>
      </w:r>
      <w:r w:rsidRPr="0044451B">
        <w:rPr>
          <w:rFonts w:ascii="Times New Roman" w:hAnsi="Times New Roman"/>
          <w:shd w:val="clear" w:color="auto" w:fill="FFFFFF"/>
        </w:rPr>
        <w:t>.</w:t>
      </w:r>
    </w:p>
    <w:p w:rsidR="0044451B" w:rsidRPr="0044451B" w:rsidRDefault="0044451B" w:rsidP="0044451B">
      <w:pPr>
        <w:ind w:firstLine="539"/>
        <w:jc w:val="both"/>
        <w:rPr>
          <w:rFonts w:ascii="Times New Roman" w:hAnsi="Times New Roman"/>
        </w:rPr>
      </w:pPr>
      <w:proofErr w:type="gramStart"/>
      <w:r w:rsidRPr="0044451B">
        <w:rPr>
          <w:rFonts w:ascii="Times New Roman" w:hAnsi="Times New Roman"/>
        </w:rPr>
        <w:t>В случае если наши предложения будут лучшими после предложений победителя конкурса, и нашей заявке на участие в конкурсе будет присвоен второй порядковый номер, а победитель конкурса будет признан уклонившимся от подписания муниципального контракта, получения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w:t>
      </w:r>
      <w:proofErr w:type="gramEnd"/>
      <w:r w:rsidR="00D025A8">
        <w:rPr>
          <w:rFonts w:ascii="Times New Roman" w:hAnsi="Times New Roman"/>
        </w:rPr>
        <w:t xml:space="preserve"> </w:t>
      </w:r>
      <w:proofErr w:type="gramStart"/>
      <w:r w:rsidRPr="0044451B">
        <w:rPr>
          <w:rFonts w:ascii="Times New Roman" w:hAnsi="Times New Roman"/>
        </w:rPr>
        <w:t>на</w:t>
      </w:r>
      <w:r w:rsidR="00D025A8">
        <w:rPr>
          <w:rFonts w:ascii="Times New Roman" w:hAnsi="Times New Roman"/>
        </w:rPr>
        <w:t xml:space="preserve"> </w:t>
      </w:r>
      <w:r w:rsidRPr="0044451B">
        <w:rPr>
          <w:rFonts w:ascii="Times New Roman" w:hAnsi="Times New Roman"/>
        </w:rPr>
        <w:t>территории</w:t>
      </w:r>
      <w:r w:rsidR="00D025A8">
        <w:rPr>
          <w:rFonts w:ascii="Times New Roman" w:hAnsi="Times New Roman"/>
        </w:rPr>
        <w:t xml:space="preserve">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мы оставляем за собой право по подписанию муниципального контракта и </w:t>
      </w:r>
      <w:r w:rsidRPr="0044451B">
        <w:rPr>
          <w:rFonts w:ascii="Times New Roman" w:hAnsi="Times New Roman"/>
        </w:rPr>
        <w:lastRenderedPageBreak/>
        <w:t>получения</w:t>
      </w:r>
      <w:r w:rsidR="00D025A8">
        <w:rPr>
          <w:rFonts w:ascii="Times New Roman" w:hAnsi="Times New Roman"/>
        </w:rPr>
        <w:t xml:space="preserve"> </w:t>
      </w:r>
      <w:r w:rsidRPr="0044451B">
        <w:rPr>
          <w:rFonts w:ascii="Times New Roman" w:hAnsi="Times New Roman"/>
        </w:rPr>
        <w:t xml:space="preserve">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 xml:space="preserve">Екатериновского </w:t>
      </w:r>
      <w:r w:rsidRPr="0044451B">
        <w:rPr>
          <w:rFonts w:ascii="Times New Roman" w:hAnsi="Times New Roman"/>
        </w:rPr>
        <w:t>муниципального района Саратовской области, в соответствии с требованиями конкурсной документации и условиями наших</w:t>
      </w:r>
      <w:proofErr w:type="gramEnd"/>
      <w:r w:rsidRPr="0044451B">
        <w:rPr>
          <w:rFonts w:ascii="Times New Roman" w:hAnsi="Times New Roman"/>
        </w:rPr>
        <w:t xml:space="preserve"> предложений, в срок, указанный в </w:t>
      </w:r>
      <w:r w:rsidRPr="0044451B">
        <w:rPr>
          <w:rFonts w:ascii="Times New Roman" w:hAnsi="Times New Roman"/>
          <w:b/>
          <w:i/>
          <w:shd w:val="clear" w:color="auto" w:fill="FFFFFF"/>
        </w:rPr>
        <w:t xml:space="preserve">Разделе </w:t>
      </w:r>
      <w:r w:rsidRPr="0044451B">
        <w:rPr>
          <w:rFonts w:ascii="Times New Roman" w:hAnsi="Times New Roman"/>
          <w:b/>
          <w:i/>
          <w:shd w:val="clear" w:color="auto" w:fill="FFFFFF"/>
          <w:lang w:val="en-US"/>
        </w:rPr>
        <w:t>II</w:t>
      </w:r>
      <w:r w:rsidRPr="0044451B">
        <w:rPr>
          <w:rFonts w:ascii="Times New Roman" w:hAnsi="Times New Roman"/>
          <w:b/>
          <w:i/>
          <w:shd w:val="clear" w:color="auto" w:fill="FFFFFF"/>
        </w:rPr>
        <w:t>. Информационной карте конкурса</w:t>
      </w:r>
      <w:r w:rsidRPr="0044451B">
        <w:rPr>
          <w:rFonts w:ascii="Times New Roman" w:hAnsi="Times New Roman"/>
        </w:rPr>
        <w:t xml:space="preserve"> или отказаться от подписания муниципального контракта, от получения свидетельства и карт соответствующего маршрута регулярных перевозок.</w:t>
      </w:r>
    </w:p>
    <w:p w:rsidR="0044451B" w:rsidRPr="0044451B" w:rsidRDefault="0044451B" w:rsidP="0044451B">
      <w:pPr>
        <w:ind w:firstLine="539"/>
        <w:jc w:val="both"/>
        <w:rPr>
          <w:rFonts w:ascii="Times New Roman" w:hAnsi="Times New Roman"/>
        </w:rPr>
      </w:pPr>
      <w:proofErr w:type="gramStart"/>
      <w:r w:rsidRPr="0044451B">
        <w:rPr>
          <w:rFonts w:ascii="Times New Roman" w:hAnsi="Times New Roman"/>
        </w:rPr>
        <w:t>В случае если наша заявка является единственной, поданной заявкой на участие в данном конкурсе и, она соответствует требованиям конкурсной документации, либо если по результатам рассмотрения заявок на участие в данном конкурсе только наша заявка соответствует требованиям, указанным в конкурсной документации мы берем на себя обязательства на подписание муниципального контракта, на получение свидетельства и карт соответствующего маршрута регулярных перевозок на право</w:t>
      </w:r>
      <w:proofErr w:type="gramEnd"/>
      <w:r w:rsidRPr="0044451B">
        <w:rPr>
          <w:rFonts w:ascii="Times New Roman" w:hAnsi="Times New Roman"/>
        </w:rPr>
        <w:t xml:space="preserve">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 xml:space="preserve">Екатериновского </w:t>
      </w:r>
      <w:r w:rsidRPr="0044451B">
        <w:rPr>
          <w:rFonts w:ascii="Times New Roman" w:hAnsi="Times New Roman"/>
        </w:rPr>
        <w:t xml:space="preserve"> муниципального района Саратовской области, в соответствии с требованиями конкурсной документации и условиями нашего предложения в срок, указанный в </w:t>
      </w:r>
      <w:r w:rsidRPr="0044451B">
        <w:rPr>
          <w:rFonts w:ascii="Times New Roman" w:hAnsi="Times New Roman"/>
          <w:b/>
          <w:i/>
        </w:rPr>
        <w:t>Информационной карте конкурса</w:t>
      </w:r>
      <w:r w:rsidRPr="0044451B">
        <w:rPr>
          <w:rFonts w:ascii="Times New Roman" w:hAnsi="Times New Roman"/>
        </w:rPr>
        <w:t>.</w:t>
      </w:r>
    </w:p>
    <w:p w:rsidR="0044451B" w:rsidRPr="0044451B" w:rsidRDefault="0044451B" w:rsidP="0044451B">
      <w:pPr>
        <w:tabs>
          <w:tab w:val="left" w:pos="900"/>
        </w:tabs>
        <w:spacing w:before="340"/>
        <w:ind w:left="540"/>
        <w:jc w:val="both"/>
        <w:rPr>
          <w:rFonts w:ascii="Times New Roman" w:hAnsi="Times New Roman"/>
          <w:shd w:val="clear" w:color="auto" w:fill="FFFFFF"/>
        </w:rPr>
      </w:pPr>
      <w:r w:rsidRPr="0044451B">
        <w:rPr>
          <w:rFonts w:ascii="Times New Roman" w:hAnsi="Times New Roman"/>
          <w:shd w:val="clear" w:color="auto" w:fill="FFFFFF"/>
        </w:rPr>
        <w:tab/>
        <w:t>Настоящая заявка на участие в конкурсе действует до завершения процедуры определения Подрядчика.</w:t>
      </w:r>
    </w:p>
    <w:p w:rsidR="0044451B" w:rsidRPr="0044451B" w:rsidRDefault="0044451B" w:rsidP="0044451B">
      <w:pPr>
        <w:tabs>
          <w:tab w:val="left" w:pos="900"/>
        </w:tabs>
        <w:spacing w:before="340"/>
        <w:ind w:left="540"/>
        <w:jc w:val="both"/>
        <w:rPr>
          <w:rFonts w:ascii="Times New Roman" w:hAnsi="Times New Roman"/>
          <w:shd w:val="clear" w:color="auto" w:fill="FFFFFF"/>
        </w:rPr>
      </w:pPr>
      <w:r w:rsidRPr="0044451B">
        <w:rPr>
          <w:rFonts w:ascii="Times New Roman" w:hAnsi="Times New Roman"/>
          <w:shd w:val="clear" w:color="auto" w:fill="FFFFFF"/>
        </w:rPr>
        <w:tab/>
        <w:t xml:space="preserve"> В состав настоящей заявки на участие в конкурсе входят документы согласно описи – на _________ стр.</w:t>
      </w:r>
    </w:p>
    <w:p w:rsidR="0044451B" w:rsidRPr="0044451B" w:rsidRDefault="0044451B" w:rsidP="0044451B">
      <w:pPr>
        <w:tabs>
          <w:tab w:val="left" w:pos="900"/>
        </w:tabs>
        <w:spacing w:before="340"/>
        <w:ind w:left="540"/>
        <w:jc w:val="both"/>
        <w:rPr>
          <w:rFonts w:ascii="Times New Roman" w:hAnsi="Times New Roman"/>
          <w:shd w:val="clear" w:color="auto" w:fill="FFFFFF"/>
        </w:rPr>
      </w:pPr>
    </w:p>
    <w:p w:rsidR="0044451B" w:rsidRPr="0044451B" w:rsidRDefault="0044451B" w:rsidP="0044451B">
      <w:pPr>
        <w:tabs>
          <w:tab w:val="left" w:pos="900"/>
        </w:tabs>
        <w:spacing w:before="340"/>
        <w:ind w:left="540"/>
        <w:jc w:val="both"/>
        <w:rPr>
          <w:rFonts w:ascii="Times New Roman" w:hAnsi="Times New Roman"/>
          <w:shd w:val="clear" w:color="auto" w:fill="FFFFFF"/>
        </w:rPr>
      </w:pPr>
    </w:p>
    <w:p w:rsidR="0044451B" w:rsidRPr="0044451B" w:rsidRDefault="0044451B" w:rsidP="0044451B">
      <w:pPr>
        <w:tabs>
          <w:tab w:val="left" w:pos="900"/>
        </w:tabs>
        <w:spacing w:before="340"/>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44451B" w:rsidRPr="0044451B" w:rsidRDefault="0044451B" w:rsidP="0044451B">
      <w:pPr>
        <w:ind w:firstLine="709"/>
        <w:rPr>
          <w:rFonts w:ascii="Times New Roman" w:hAnsi="Times New Roman"/>
          <w:sz w:val="28"/>
          <w:szCs w:val="28"/>
          <w:shd w:val="clear" w:color="auto" w:fill="FFFFFF"/>
        </w:rPr>
        <w:sectPr w:rsidR="0044451B" w:rsidRPr="0044451B">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134" w:header="709" w:footer="720" w:gutter="0"/>
          <w:cols w:space="720"/>
          <w:docGrid w:linePitch="360"/>
        </w:sect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pageBreakBefore/>
        <w:jc w:val="right"/>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lastRenderedPageBreak/>
        <w:t>ФОРМА 4.2</w:t>
      </w:r>
    </w:p>
    <w:p w:rsidR="0044451B" w:rsidRPr="0044451B" w:rsidRDefault="0044451B" w:rsidP="0044451B">
      <w:pPr>
        <w:pStyle w:val="FR3"/>
        <w:spacing w:line="100" w:lineRule="atLeast"/>
        <w:ind w:left="480" w:right="800"/>
        <w:jc w:val="right"/>
        <w:rPr>
          <w:b/>
          <w:bCs/>
          <w:sz w:val="28"/>
          <w:szCs w:val="28"/>
          <w:shd w:val="clear" w:color="auto" w:fill="FFFFFF"/>
        </w:rPr>
      </w:pPr>
    </w:p>
    <w:p w:rsidR="0044451B" w:rsidRPr="0044451B" w:rsidRDefault="0044451B" w:rsidP="0044451B">
      <w:pPr>
        <w:pStyle w:val="FR3"/>
        <w:spacing w:line="100" w:lineRule="atLeast"/>
        <w:ind w:left="480" w:right="800"/>
        <w:rPr>
          <w:b/>
          <w:bCs/>
          <w:sz w:val="28"/>
          <w:szCs w:val="28"/>
          <w:shd w:val="clear" w:color="auto" w:fill="FFFFFF"/>
        </w:rPr>
      </w:pPr>
      <w:r w:rsidRPr="0044451B">
        <w:rPr>
          <w:b/>
          <w:bCs/>
          <w:sz w:val="28"/>
          <w:szCs w:val="28"/>
          <w:shd w:val="clear" w:color="auto" w:fill="FFFFFF"/>
        </w:rPr>
        <w:t>ПРЕДЛОЖЕНИЯ УЧАСТНИКА ОТКРЫТОГО КОНКУРСАПО СООТВЕТСТВИЮ КРИТЕРИЯМ ОЦЕНКИ ЗАЯВОК НА УЧАСТИЕ В КОНКУРСЕ</w:t>
      </w:r>
    </w:p>
    <w:p w:rsidR="0044451B" w:rsidRPr="0044451B" w:rsidRDefault="0044451B" w:rsidP="0044451B">
      <w:pPr>
        <w:pStyle w:val="FR3"/>
        <w:spacing w:line="100" w:lineRule="atLeast"/>
        <w:ind w:left="480" w:right="800"/>
        <w:rPr>
          <w:b/>
          <w:bCs/>
          <w:sz w:val="28"/>
          <w:szCs w:val="28"/>
          <w:highlight w:val="yellow"/>
          <w:shd w:val="clear" w:color="auto" w:fill="FFFFFF"/>
        </w:rPr>
      </w:pPr>
    </w:p>
    <w:p w:rsidR="0044451B" w:rsidRPr="0044451B" w:rsidRDefault="0044451B" w:rsidP="0044451B">
      <w:pPr>
        <w:pStyle w:val="FR3"/>
        <w:spacing w:line="100" w:lineRule="atLeast"/>
        <w:ind w:left="480" w:right="800"/>
        <w:rPr>
          <w:b/>
          <w:bCs/>
          <w:sz w:val="28"/>
          <w:szCs w:val="28"/>
          <w:highlight w:val="yellow"/>
          <w:shd w:val="clear" w:color="auto" w:fill="FFFFFF"/>
        </w:rPr>
      </w:pPr>
    </w:p>
    <w:tbl>
      <w:tblPr>
        <w:tblW w:w="0" w:type="auto"/>
        <w:tblInd w:w="-35" w:type="dxa"/>
        <w:tblLayout w:type="fixed"/>
        <w:tblLook w:val="0000" w:firstRow="0" w:lastRow="0" w:firstColumn="0" w:lastColumn="0" w:noHBand="0" w:noVBand="0"/>
      </w:tblPr>
      <w:tblGrid>
        <w:gridCol w:w="828"/>
        <w:gridCol w:w="3960"/>
        <w:gridCol w:w="4930"/>
      </w:tblGrid>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tabs>
                <w:tab w:val="left" w:pos="900"/>
              </w:tabs>
              <w:spacing w:line="100" w:lineRule="atLeast"/>
              <w:ind w:left="0" w:right="48"/>
              <w:rPr>
                <w:b/>
                <w:bCs/>
                <w:sz w:val="24"/>
                <w:szCs w:val="24"/>
                <w:shd w:val="clear" w:color="auto" w:fill="FFFFFF"/>
              </w:rPr>
            </w:pPr>
            <w:r w:rsidRPr="0044451B">
              <w:rPr>
                <w:b/>
                <w:bCs/>
                <w:sz w:val="24"/>
                <w:szCs w:val="24"/>
                <w:shd w:val="clear" w:color="auto" w:fill="FFFFFF"/>
              </w:rPr>
              <w:t xml:space="preserve">№ </w:t>
            </w:r>
            <w:proofErr w:type="gramStart"/>
            <w:r w:rsidRPr="0044451B">
              <w:rPr>
                <w:b/>
                <w:bCs/>
                <w:sz w:val="24"/>
                <w:szCs w:val="24"/>
                <w:shd w:val="clear" w:color="auto" w:fill="FFFFFF"/>
              </w:rPr>
              <w:t>п</w:t>
            </w:r>
            <w:proofErr w:type="gramEnd"/>
            <w:r w:rsidRPr="0044451B">
              <w:rPr>
                <w:b/>
                <w:bCs/>
                <w:sz w:val="24"/>
                <w:szCs w:val="24"/>
                <w:shd w:val="clear" w:color="auto" w:fill="FFFFFF"/>
              </w:rPr>
              <w:t>/п</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tabs>
                <w:tab w:val="left" w:pos="2960"/>
              </w:tabs>
              <w:spacing w:line="100" w:lineRule="atLeast"/>
              <w:ind w:left="0" w:right="0"/>
              <w:rPr>
                <w:b/>
                <w:bCs/>
                <w:sz w:val="24"/>
                <w:szCs w:val="24"/>
                <w:shd w:val="clear" w:color="auto" w:fill="FFFFFF"/>
              </w:rPr>
            </w:pPr>
            <w:r w:rsidRPr="0044451B">
              <w:rPr>
                <w:b/>
                <w:bCs/>
                <w:sz w:val="24"/>
                <w:szCs w:val="24"/>
                <w:shd w:val="clear" w:color="auto" w:fill="FFFFFF"/>
              </w:rPr>
              <w:t>Наименование критерия оценки заявок на участие в конкурсе</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800"/>
              <w:rPr>
                <w:b/>
                <w:bCs/>
                <w:sz w:val="24"/>
                <w:szCs w:val="24"/>
                <w:shd w:val="clear" w:color="auto" w:fill="FFFFFF"/>
              </w:rPr>
            </w:pPr>
            <w:r w:rsidRPr="0044451B">
              <w:rPr>
                <w:b/>
                <w:bCs/>
                <w:sz w:val="24"/>
                <w:szCs w:val="24"/>
                <w:shd w:val="clear" w:color="auto" w:fill="FFFFFF"/>
              </w:rPr>
              <w:t>Предложения участника открытого конкурса</w:t>
            </w: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rPr>
                <w:bCs/>
                <w:sz w:val="22"/>
                <w:szCs w:val="22"/>
                <w:shd w:val="clear" w:color="auto" w:fill="FFFFFF"/>
              </w:rPr>
            </w:pPr>
            <w:r w:rsidRPr="0044451B">
              <w:rPr>
                <w:bCs/>
                <w:sz w:val="22"/>
                <w:szCs w:val="22"/>
                <w:shd w:val="clear" w:color="auto" w:fill="FFFFFF"/>
              </w:rPr>
              <w:t>1</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shd w:val="clear" w:color="auto" w:fill="FFFFFF"/>
              </w:rPr>
            </w:pPr>
            <w:proofErr w:type="gramStart"/>
            <w:r w:rsidRPr="0044451B">
              <w:rPr>
                <w:sz w:val="22"/>
                <w:szCs w:val="22"/>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tabs>
                <w:tab w:val="left" w:pos="457"/>
              </w:tabs>
              <w:spacing w:before="120" w:line="100" w:lineRule="atLeast"/>
              <w:ind w:left="32" w:right="-5"/>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2</w:t>
            </w:r>
          </w:p>
          <w:p w:rsidR="0044451B" w:rsidRPr="00D277B4" w:rsidRDefault="0044451B" w:rsidP="0044451B">
            <w:pPr>
              <w:spacing w:before="120"/>
              <w:jc w:val="center"/>
              <w:rPr>
                <w:rFonts w:ascii="Times New Roman" w:hAnsi="Times New Roman"/>
                <w:bCs/>
                <w:shd w:val="clear" w:color="auto" w:fill="FFFFFF"/>
              </w:rPr>
            </w:pPr>
          </w:p>
        </w:tc>
        <w:tc>
          <w:tcPr>
            <w:tcW w:w="3960"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napToGrid w:val="0"/>
              <w:rPr>
                <w:rFonts w:ascii="Times New Roman" w:hAnsi="Times New Roman"/>
              </w:rPr>
            </w:pPr>
            <w:r w:rsidRPr="00D277B4">
              <w:rPr>
                <w:rFonts w:ascii="Times New Roman" w:hAnsi="Times New Roman"/>
              </w:rPr>
              <w:t>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3</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shd w:val="clear" w:color="auto" w:fill="FFFFFF"/>
              </w:rPr>
            </w:pPr>
            <w:r w:rsidRPr="0044451B">
              <w:rPr>
                <w:sz w:val="22"/>
                <w:szCs w:val="22"/>
              </w:rPr>
              <w:t>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перевозок</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4</w:t>
            </w:r>
          </w:p>
          <w:p w:rsidR="0044451B" w:rsidRPr="00D277B4" w:rsidRDefault="0044451B" w:rsidP="0044451B">
            <w:pPr>
              <w:spacing w:before="120"/>
              <w:jc w:val="center"/>
              <w:rPr>
                <w:rFonts w:ascii="Times New Roman" w:hAnsi="Times New Roman"/>
                <w:bCs/>
                <w:shd w:val="clear" w:color="auto" w:fill="FFFFFF"/>
              </w:rPr>
            </w:pP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rPr>
            </w:pPr>
            <w:r w:rsidRPr="0044451B">
              <w:rPr>
                <w:sz w:val="22"/>
                <w:szCs w:val="22"/>
              </w:rPr>
              <w:t>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муниципального контракта или свидетельства об осуществлении перевозок по маршруту регулярных перевозок</w:t>
            </w:r>
          </w:p>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 xml:space="preserve">Техническое состояние транспортного </w:t>
            </w:r>
            <w:r w:rsidRPr="0044451B">
              <w:rPr>
                <w:sz w:val="22"/>
                <w:szCs w:val="22"/>
              </w:rPr>
              <w:lastRenderedPageBreak/>
              <w:t>средства</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lastRenderedPageBreak/>
              <w:t>5</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rPr>
            </w:pPr>
            <w:r w:rsidRPr="0044451B">
              <w:rPr>
                <w:sz w:val="22"/>
                <w:szCs w:val="22"/>
              </w:rPr>
              <w:t>Возможность предоставления внутреннего резерва транспортных средств</w:t>
            </w:r>
          </w:p>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Техническое состояние резервного транспортного средства</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6</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Социальная защищенность водителя</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bl>
    <w:p w:rsidR="0044451B" w:rsidRPr="0044451B" w:rsidRDefault="0044451B" w:rsidP="0044451B">
      <w:pPr>
        <w:pStyle w:val="FR3"/>
        <w:spacing w:line="100" w:lineRule="atLeast"/>
        <w:ind w:left="480" w:right="800"/>
        <w:rPr>
          <w:sz w:val="28"/>
          <w:szCs w:val="28"/>
        </w:rPr>
      </w:pPr>
    </w:p>
    <w:p w:rsidR="0044451B" w:rsidRPr="0044451B" w:rsidRDefault="0044451B" w:rsidP="0044451B">
      <w:pPr>
        <w:pStyle w:val="FR3"/>
        <w:spacing w:line="100" w:lineRule="atLeast"/>
        <w:ind w:left="480" w:right="800"/>
        <w:rPr>
          <w:b/>
          <w:bCs/>
          <w:sz w:val="28"/>
          <w:szCs w:val="28"/>
          <w:shd w:val="clear" w:color="auto" w:fill="FFFFFF"/>
        </w:rPr>
      </w:pPr>
    </w:p>
    <w:p w:rsidR="0044451B" w:rsidRPr="0044451B" w:rsidRDefault="0044451B" w:rsidP="0044451B">
      <w:pPr>
        <w:tabs>
          <w:tab w:val="left" w:pos="900"/>
        </w:tabs>
        <w:spacing w:before="340"/>
        <w:jc w:val="both"/>
        <w:rPr>
          <w:rFonts w:ascii="Times New Roman" w:hAnsi="Times New Roman"/>
          <w:sz w:val="28"/>
          <w:szCs w:val="28"/>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ind w:firstLine="709"/>
        <w:rPr>
          <w:rFonts w:ascii="Times New Roman" w:hAnsi="Times New Roman"/>
          <w:i/>
          <w:iCs/>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jc w:val="center"/>
        <w:rPr>
          <w:rFonts w:ascii="Times New Roman" w:hAnsi="Times New Roman"/>
          <w:i/>
          <w:iCs/>
          <w:sz w:val="28"/>
          <w:szCs w:val="28"/>
          <w:shd w:val="clear" w:color="auto" w:fill="FFFFFF"/>
        </w:rPr>
      </w:pPr>
    </w:p>
    <w:p w:rsidR="0044451B" w:rsidRPr="0044451B" w:rsidRDefault="0044451B" w:rsidP="0044451B">
      <w:pPr>
        <w:jc w:val="center"/>
        <w:rPr>
          <w:rFonts w:ascii="Times New Roman" w:hAnsi="Times New Roman"/>
          <w:i/>
          <w:iCs/>
          <w:sz w:val="28"/>
          <w:szCs w:val="28"/>
          <w:shd w:val="clear" w:color="auto" w:fill="FFFFFF"/>
        </w:rPr>
      </w:pPr>
    </w:p>
    <w:p w:rsidR="0044451B" w:rsidRPr="0044451B" w:rsidRDefault="0044451B" w:rsidP="0044451B">
      <w:pPr>
        <w:pStyle w:val="FR3"/>
        <w:pageBreakBefore/>
        <w:spacing w:line="100" w:lineRule="atLeast"/>
        <w:ind w:left="480" w:right="-5"/>
        <w:rPr>
          <w:sz w:val="28"/>
          <w:szCs w:val="28"/>
          <w:shd w:val="clear" w:color="auto" w:fill="FFFFFF"/>
        </w:rPr>
      </w:pPr>
      <w:r w:rsidRPr="0044451B">
        <w:rPr>
          <w:b/>
          <w:bCs/>
          <w:sz w:val="28"/>
          <w:szCs w:val="28"/>
          <w:shd w:val="clear" w:color="auto" w:fill="FFFFFF"/>
        </w:rPr>
        <w:lastRenderedPageBreak/>
        <w:t>ФОРМА 4.3                                                                                                       С</w:t>
      </w:r>
      <w:r w:rsidRPr="0044451B">
        <w:rPr>
          <w:b/>
          <w:bCs/>
          <w:iCs/>
          <w:sz w:val="28"/>
          <w:szCs w:val="28"/>
          <w:shd w:val="clear" w:color="auto" w:fill="FFFFFF"/>
        </w:rPr>
        <w:t>ВЕ</w:t>
      </w:r>
      <w:r w:rsidRPr="0044451B">
        <w:rPr>
          <w:b/>
          <w:bCs/>
          <w:sz w:val="28"/>
          <w:szCs w:val="28"/>
          <w:shd w:val="clear" w:color="auto" w:fill="FFFFFF"/>
        </w:rPr>
        <w:t>ДЕНИЯ О КВАЛИФИКАЦИИ УЧАСТНИКА ОТКРЫТОГО КОНКУРСА</w:t>
      </w: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ind w:firstLine="480"/>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Квалификация участника открытого конкурса может подтверждаться документально (при этом отсутствие указанных документов не является основанием для признания заявки не соответствующей требованиям открытого конкурса).</w:t>
      </w:r>
    </w:p>
    <w:p w:rsidR="0044451B" w:rsidRPr="0044451B" w:rsidRDefault="0044451B" w:rsidP="0044451B">
      <w:pPr>
        <w:jc w:val="both"/>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ind w:firstLine="709"/>
        <w:rPr>
          <w:rFonts w:ascii="Times New Roman" w:hAnsi="Times New Roman"/>
          <w:b/>
          <w:bCs/>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rPr>
          <w:rFonts w:ascii="Times New Roman" w:hAnsi="Times New Roman"/>
          <w:b/>
          <w:bCs/>
          <w:sz w:val="28"/>
          <w:szCs w:val="28"/>
          <w:highlight w:val="yellow"/>
          <w:shd w:val="clear" w:color="auto" w:fill="FFFFFF"/>
        </w:rPr>
      </w:pPr>
    </w:p>
    <w:p w:rsidR="0044451B" w:rsidRPr="0044451B" w:rsidRDefault="0044451B" w:rsidP="0044451B">
      <w:pPr>
        <w:pStyle w:val="51"/>
        <w:jc w:val="right"/>
        <w:rPr>
          <w:b/>
          <w:bCs/>
          <w:sz w:val="28"/>
          <w:szCs w:val="28"/>
          <w:shd w:val="clear" w:color="auto" w:fill="FFFFFF"/>
        </w:rPr>
      </w:pPr>
    </w:p>
    <w:p w:rsidR="0044451B" w:rsidRPr="0044451B" w:rsidRDefault="0044451B" w:rsidP="0044451B">
      <w:pPr>
        <w:pStyle w:val="51"/>
        <w:jc w:val="right"/>
        <w:rPr>
          <w:sz w:val="28"/>
          <w:szCs w:val="28"/>
          <w:shd w:val="clear" w:color="auto" w:fill="FFFFFF"/>
        </w:rPr>
      </w:pPr>
      <w:r w:rsidRPr="0044451B">
        <w:rPr>
          <w:b/>
          <w:bCs/>
          <w:sz w:val="28"/>
          <w:szCs w:val="28"/>
          <w:shd w:val="clear" w:color="auto" w:fill="FFFFFF"/>
        </w:rPr>
        <w:lastRenderedPageBreak/>
        <w:t xml:space="preserve">ФОРМА </w:t>
      </w:r>
      <w:r w:rsidRPr="0044451B">
        <w:rPr>
          <w:b/>
          <w:sz w:val="28"/>
          <w:szCs w:val="28"/>
        </w:rPr>
        <w:t>4.4</w:t>
      </w: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pStyle w:val="FR3"/>
        <w:spacing w:line="100" w:lineRule="atLeast"/>
        <w:ind w:left="480" w:right="800"/>
        <w:rPr>
          <w:b/>
          <w:bCs/>
          <w:sz w:val="32"/>
          <w:szCs w:val="32"/>
          <w:shd w:val="clear" w:color="auto" w:fill="FFFFFF"/>
        </w:rPr>
      </w:pPr>
      <w:r w:rsidRPr="0044451B">
        <w:rPr>
          <w:rFonts w:eastAsia="Calibri"/>
          <w:b/>
          <w:sz w:val="32"/>
          <w:szCs w:val="32"/>
          <w:shd w:val="clear" w:color="auto" w:fill="FFFFFF"/>
          <w:lang w:eastAsia="en-US"/>
        </w:rPr>
        <w:t xml:space="preserve">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eastAsia="Calibri"/>
          <w:b/>
          <w:sz w:val="32"/>
          <w:szCs w:val="32"/>
          <w:shd w:val="clear" w:color="auto" w:fill="FFFFFF"/>
          <w:lang w:eastAsia="en-US"/>
        </w:rPr>
        <w:t>Екатериновского</w:t>
      </w:r>
      <w:r w:rsidRPr="0044451B">
        <w:rPr>
          <w:rFonts w:eastAsia="Calibri"/>
          <w:b/>
          <w:sz w:val="32"/>
          <w:szCs w:val="32"/>
          <w:shd w:val="clear" w:color="auto" w:fill="FFFFFF"/>
          <w:lang w:eastAsia="en-US"/>
        </w:rPr>
        <w:t xml:space="preserve"> муниципального района Саратовской области (изложенным в Разделе </w:t>
      </w:r>
      <w:r w:rsidRPr="0044451B">
        <w:rPr>
          <w:rFonts w:eastAsia="Calibri"/>
          <w:b/>
          <w:sz w:val="32"/>
          <w:szCs w:val="32"/>
          <w:shd w:val="clear" w:color="auto" w:fill="FFFFFF"/>
          <w:lang w:val="en-US" w:eastAsia="en-US"/>
        </w:rPr>
        <w:t>III</w:t>
      </w:r>
      <w:r w:rsidRPr="0044451B">
        <w:rPr>
          <w:rFonts w:eastAsia="Calibri"/>
          <w:b/>
          <w:sz w:val="32"/>
          <w:szCs w:val="32"/>
          <w:shd w:val="clear" w:color="auto" w:fill="FFFFFF"/>
          <w:lang w:eastAsia="en-US"/>
        </w:rPr>
        <w:t>)</w:t>
      </w:r>
    </w:p>
    <w:p w:rsidR="0044451B" w:rsidRPr="0044451B" w:rsidRDefault="0044451B" w:rsidP="0044451B">
      <w:pPr>
        <w:pStyle w:val="FR3"/>
        <w:spacing w:line="100" w:lineRule="atLeast"/>
        <w:ind w:left="480" w:right="800"/>
        <w:rPr>
          <w:b/>
          <w:bCs/>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highlight w:val="yellow"/>
          <w:shd w:val="clear" w:color="auto" w:fill="FFFFFF"/>
        </w:rPr>
      </w:pPr>
    </w:p>
    <w:p w:rsidR="0044451B" w:rsidRPr="0044451B" w:rsidRDefault="0044451B" w:rsidP="00D025A8">
      <w:pPr>
        <w:keepNext/>
        <w:keepLines/>
        <w:widowControl w:val="0"/>
        <w:suppressLineNumbers/>
        <w:autoSpaceDE w:val="0"/>
        <w:ind w:right="283"/>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44451B" w:rsidRPr="0044451B" w:rsidRDefault="0044451B" w:rsidP="0044451B">
      <w:pPr>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ind w:firstLine="709"/>
        <w:rPr>
          <w:rFonts w:ascii="Times New Roman" w:hAnsi="Times New Roman"/>
          <w:sz w:val="28"/>
          <w:szCs w:val="28"/>
          <w:shd w:val="clear" w:color="auto" w:fill="FFFFFF"/>
        </w:rPr>
      </w:pPr>
    </w:p>
    <w:p w:rsidR="0044451B" w:rsidRPr="0044451B" w:rsidRDefault="0044451B" w:rsidP="0044451B">
      <w:pPr>
        <w:ind w:firstLine="709"/>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Default="0044451B"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Pr="0044451B" w:rsidRDefault="00571C6E" w:rsidP="0044451B">
      <w:pPr>
        <w:rPr>
          <w:rFonts w:ascii="Times New Roman" w:hAnsi="Times New Roman"/>
          <w:sz w:val="28"/>
          <w:szCs w:val="28"/>
          <w:highlight w:val="yellow"/>
          <w:shd w:val="clear" w:color="auto" w:fill="FFFFFF"/>
        </w:r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1</w:t>
      </w: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ПРОЕКТ</w:t>
      </w:r>
    </w:p>
    <w:p w:rsidR="0044451B" w:rsidRPr="0044451B" w:rsidRDefault="0044451B" w:rsidP="0044451B">
      <w:pPr>
        <w:ind w:firstLine="709"/>
        <w:jc w:val="center"/>
        <w:rPr>
          <w:rFonts w:ascii="Times New Roman" w:hAnsi="Times New Roman"/>
          <w:b/>
        </w:rPr>
      </w:pPr>
    </w:p>
    <w:p w:rsidR="0044451B" w:rsidRPr="0044451B" w:rsidRDefault="0044451B" w:rsidP="0044451B">
      <w:pPr>
        <w:ind w:firstLine="709"/>
        <w:jc w:val="center"/>
        <w:rPr>
          <w:rFonts w:ascii="Times New Roman" w:hAnsi="Times New Roman"/>
          <w:b/>
        </w:rPr>
      </w:pPr>
      <w:r w:rsidRPr="0044451B">
        <w:rPr>
          <w:rFonts w:ascii="Times New Roman" w:hAnsi="Times New Roman"/>
          <w:b/>
        </w:rPr>
        <w:t>Муниципальный контракт № __</w:t>
      </w:r>
    </w:p>
    <w:p w:rsidR="0044451B" w:rsidRPr="0044451B" w:rsidRDefault="0044451B" w:rsidP="0044451B">
      <w:pPr>
        <w:ind w:firstLine="709"/>
        <w:jc w:val="center"/>
        <w:rPr>
          <w:rFonts w:ascii="Times New Roman" w:hAnsi="Times New Roman"/>
          <w:b/>
        </w:rPr>
      </w:pPr>
    </w:p>
    <w:p w:rsidR="0044451B" w:rsidRPr="0044451B" w:rsidRDefault="0044451B" w:rsidP="0044451B">
      <w:pPr>
        <w:ind w:right="180" w:firstLine="709"/>
        <w:jc w:val="center"/>
        <w:rPr>
          <w:rFonts w:ascii="Times New Roman" w:hAnsi="Times New Roman"/>
        </w:rPr>
      </w:pPr>
      <w:r w:rsidRPr="0044451B">
        <w:rPr>
          <w:rFonts w:ascii="Times New Roman" w:hAnsi="Times New Roman"/>
        </w:rPr>
        <w:t xml:space="preserve">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44451B" w:rsidP="0044451B">
      <w:pPr>
        <w:ind w:right="180"/>
        <w:rPr>
          <w:rFonts w:ascii="Times New Roman" w:hAnsi="Times New Roman"/>
        </w:rPr>
      </w:pPr>
    </w:p>
    <w:p w:rsidR="0044451B" w:rsidRPr="0044451B" w:rsidRDefault="00571C6E" w:rsidP="0044451B">
      <w:pPr>
        <w:ind w:right="180"/>
        <w:rPr>
          <w:rFonts w:ascii="Times New Roman" w:hAnsi="Times New Roman"/>
        </w:rPr>
      </w:pPr>
      <w:proofErr w:type="spellStart"/>
      <w:r>
        <w:rPr>
          <w:rFonts w:ascii="Times New Roman" w:hAnsi="Times New Roman"/>
        </w:rPr>
        <w:t>р</w:t>
      </w:r>
      <w:r w:rsidR="0044451B" w:rsidRPr="0044451B">
        <w:rPr>
          <w:rFonts w:ascii="Times New Roman" w:hAnsi="Times New Roman"/>
        </w:rPr>
        <w:t>.</w:t>
      </w:r>
      <w:r>
        <w:rPr>
          <w:rFonts w:ascii="Times New Roman" w:hAnsi="Times New Roman"/>
        </w:rPr>
        <w:t>п</w:t>
      </w:r>
      <w:proofErr w:type="spellEnd"/>
      <w:r>
        <w:rPr>
          <w:rFonts w:ascii="Times New Roman" w:hAnsi="Times New Roman"/>
        </w:rPr>
        <w:t>. Екатериновка</w:t>
      </w:r>
      <w:r w:rsidR="0044451B" w:rsidRPr="0044451B">
        <w:rPr>
          <w:rFonts w:ascii="Times New Roman" w:hAnsi="Times New Roman"/>
        </w:rPr>
        <w:t xml:space="preserve">                                                                                        «___»___________________</w:t>
      </w:r>
      <w:r w:rsidR="00D025A8">
        <w:rPr>
          <w:rFonts w:ascii="Times New Roman" w:hAnsi="Times New Roman"/>
        </w:rPr>
        <w:t xml:space="preserve"> </w:t>
      </w:r>
      <w:proofErr w:type="gramStart"/>
      <w:r w:rsidR="0044451B" w:rsidRPr="0044451B">
        <w:rPr>
          <w:rFonts w:ascii="Times New Roman" w:hAnsi="Times New Roman"/>
        </w:rPr>
        <w:t>г</w:t>
      </w:r>
      <w:proofErr w:type="gramEnd"/>
      <w:r w:rsidR="0044451B" w:rsidRPr="0044451B">
        <w:rPr>
          <w:rFonts w:ascii="Times New Roman" w:hAnsi="Times New Roman"/>
        </w:rPr>
        <w:t>.</w:t>
      </w:r>
    </w:p>
    <w:p w:rsidR="0044451B" w:rsidRPr="0044451B" w:rsidRDefault="0044451B" w:rsidP="0044451B">
      <w:pPr>
        <w:ind w:right="180"/>
        <w:rPr>
          <w:rFonts w:ascii="Times New Roman" w:hAnsi="Times New Roman"/>
        </w:rPr>
      </w:pPr>
    </w:p>
    <w:p w:rsidR="0044451B" w:rsidRPr="0044451B" w:rsidRDefault="00571C6E" w:rsidP="0044451B">
      <w:pPr>
        <w:ind w:firstLine="567"/>
        <w:jc w:val="both"/>
        <w:rPr>
          <w:rFonts w:ascii="Times New Roman" w:hAnsi="Times New Roman"/>
          <w:sz w:val="20"/>
          <w:szCs w:val="20"/>
        </w:rPr>
      </w:pPr>
      <w:r>
        <w:rPr>
          <w:rFonts w:ascii="Times New Roman" w:hAnsi="Times New Roman"/>
          <w:sz w:val="20"/>
          <w:szCs w:val="20"/>
        </w:rPr>
        <w:t>Администрация</w:t>
      </w:r>
      <w:r w:rsidR="0044451B" w:rsidRPr="0044451B">
        <w:rPr>
          <w:rFonts w:ascii="Times New Roman" w:hAnsi="Times New Roman"/>
          <w:sz w:val="20"/>
          <w:szCs w:val="20"/>
        </w:rPr>
        <w:t xml:space="preserve"> </w:t>
      </w:r>
      <w:r>
        <w:rPr>
          <w:rFonts w:ascii="Times New Roman" w:hAnsi="Times New Roman"/>
          <w:sz w:val="20"/>
          <w:szCs w:val="20"/>
        </w:rPr>
        <w:t>Екатериновского</w:t>
      </w:r>
      <w:r w:rsidR="0044451B" w:rsidRPr="0044451B">
        <w:rPr>
          <w:rFonts w:ascii="Times New Roman" w:hAnsi="Times New Roman"/>
          <w:sz w:val="20"/>
          <w:szCs w:val="20"/>
        </w:rPr>
        <w:t xml:space="preserve"> муниципального райо</w:t>
      </w:r>
      <w:r>
        <w:rPr>
          <w:rFonts w:ascii="Times New Roman" w:hAnsi="Times New Roman"/>
          <w:sz w:val="20"/>
          <w:szCs w:val="20"/>
        </w:rPr>
        <w:t>на Саратовской области, именуемая</w:t>
      </w:r>
      <w:r w:rsidR="0044451B" w:rsidRPr="0044451B">
        <w:rPr>
          <w:rFonts w:ascii="Times New Roman" w:hAnsi="Times New Roman"/>
          <w:sz w:val="20"/>
          <w:szCs w:val="20"/>
        </w:rPr>
        <w:t xml:space="preserve"> в дальнейшем «муниципальный заказчик» в лице ___________________________________________, действующего на основании __________, с одной стороны и _____________________________________, именуемое в дальнейшем «Подрядчик» в лице _________________________________________________, действующего на основании _________, с другой стороны, по результатам открытого конкурса (Протокол №__ от _______________г) заключили настоящий муниципальный контракт (дале</w:t>
      </w:r>
      <w:proofErr w:type="gramStart"/>
      <w:r w:rsidR="0044451B" w:rsidRPr="0044451B">
        <w:rPr>
          <w:rFonts w:ascii="Times New Roman" w:hAnsi="Times New Roman"/>
          <w:sz w:val="20"/>
          <w:szCs w:val="20"/>
        </w:rPr>
        <w:t>е-</w:t>
      </w:r>
      <w:proofErr w:type="gramEnd"/>
      <w:r w:rsidR="0044451B" w:rsidRPr="0044451B">
        <w:rPr>
          <w:rFonts w:ascii="Times New Roman" w:hAnsi="Times New Roman"/>
          <w:sz w:val="20"/>
          <w:szCs w:val="20"/>
        </w:rPr>
        <w:t xml:space="preserve"> Контракт) о нижеследующем:</w:t>
      </w:r>
    </w:p>
    <w:p w:rsidR="0044451B" w:rsidRPr="0044451B" w:rsidRDefault="0044451B" w:rsidP="0044451B">
      <w:pPr>
        <w:ind w:firstLine="567"/>
        <w:jc w:val="both"/>
        <w:rPr>
          <w:rFonts w:ascii="Times New Roman" w:hAnsi="Times New Roman"/>
          <w:sz w:val="20"/>
          <w:szCs w:val="20"/>
        </w:rPr>
      </w:pPr>
    </w:p>
    <w:p w:rsidR="0044451B" w:rsidRPr="0044451B" w:rsidRDefault="0044451B" w:rsidP="0044451B">
      <w:pPr>
        <w:pStyle w:val="a4"/>
        <w:numPr>
          <w:ilvl w:val="0"/>
          <w:numId w:val="26"/>
        </w:numPr>
        <w:tabs>
          <w:tab w:val="left" w:pos="1069"/>
        </w:tabs>
        <w:suppressAutoHyphens/>
        <w:ind w:right="180"/>
        <w:contextualSpacing w:val="0"/>
        <w:jc w:val="center"/>
        <w:rPr>
          <w:b/>
        </w:rPr>
      </w:pPr>
      <w:r w:rsidRPr="0044451B">
        <w:rPr>
          <w:b/>
        </w:rPr>
        <w:t>Предмет Контракта</w:t>
      </w:r>
    </w:p>
    <w:p w:rsidR="0044451B" w:rsidRPr="0044451B" w:rsidRDefault="0044451B" w:rsidP="0044451B">
      <w:pPr>
        <w:ind w:right="180" w:firstLine="708"/>
        <w:jc w:val="both"/>
        <w:rPr>
          <w:rFonts w:ascii="Times New Roman" w:hAnsi="Times New Roman"/>
          <w:sz w:val="20"/>
          <w:szCs w:val="20"/>
        </w:rPr>
      </w:pPr>
      <w:proofErr w:type="gramStart"/>
      <w:r w:rsidRPr="0044451B">
        <w:rPr>
          <w:rFonts w:ascii="Times New Roman" w:hAnsi="Times New Roman"/>
          <w:sz w:val="20"/>
          <w:szCs w:val="20"/>
        </w:rPr>
        <w:t xml:space="preserve">1.1Заказчик поручает, а Перевозчик принимает на себя обязательство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 по муниципальному маршруту №___ «</w:t>
      </w:r>
      <w:r w:rsidRPr="0044451B">
        <w:rPr>
          <w:rFonts w:ascii="Times New Roman" w:hAnsi="Times New Roman"/>
          <w:i/>
          <w:sz w:val="20"/>
          <w:szCs w:val="20"/>
          <w:u w:val="single"/>
        </w:rPr>
        <w:t xml:space="preserve">наименование муниципального маршрута </w:t>
      </w:r>
      <w:r w:rsidRPr="0044451B">
        <w:rPr>
          <w:rFonts w:ascii="Times New Roman" w:hAnsi="Times New Roman"/>
          <w:sz w:val="20"/>
          <w:szCs w:val="20"/>
        </w:rPr>
        <w:t>», в режиме согласно утвержденного графика движения.</w:t>
      </w:r>
      <w:proofErr w:type="gramEnd"/>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rPr>
        <w:t>П</w:t>
      </w:r>
      <w:r w:rsidRPr="0044451B">
        <w:rPr>
          <w:rFonts w:ascii="Times New Roman" w:hAnsi="Times New Roman"/>
          <w:sz w:val="20"/>
          <w:szCs w:val="20"/>
          <w:shd w:val="clear" w:color="auto" w:fill="FFFFFF"/>
        </w:rPr>
        <w:t>ротяженность маршрута регулярных перевозо</w:t>
      </w:r>
      <w:proofErr w:type="gramStart"/>
      <w:r w:rsidRPr="0044451B">
        <w:rPr>
          <w:rFonts w:ascii="Times New Roman" w:hAnsi="Times New Roman"/>
          <w:sz w:val="20"/>
          <w:szCs w:val="20"/>
          <w:shd w:val="clear" w:color="auto" w:fill="FFFFFF"/>
        </w:rPr>
        <w:t>к-</w:t>
      </w:r>
      <w:proofErr w:type="gramEnd"/>
      <w:r w:rsidRPr="0044451B">
        <w:rPr>
          <w:rFonts w:ascii="Times New Roman" w:hAnsi="Times New Roman"/>
          <w:sz w:val="20"/>
          <w:szCs w:val="20"/>
          <w:shd w:val="clear" w:color="auto" w:fill="FFFFFF"/>
        </w:rPr>
        <w:t xml:space="preserve"> ______км, </w:t>
      </w:r>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t>вид транспортных средств и класс транспортных средств, которые используются для перевозок по маршруту регулярных перевозок_________________________________________________________________________,</w:t>
      </w:r>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t>максимальное количество транспортных средств каждого класса____________________________________, марка транспортного средства _____________________________________________________________, государственный номер ________________________________________________________________________, время рейс</w:t>
      </w:r>
      <w:proofErr w:type="gramStart"/>
      <w:r w:rsidRPr="0044451B">
        <w:rPr>
          <w:rFonts w:ascii="Times New Roman" w:hAnsi="Times New Roman"/>
          <w:sz w:val="20"/>
          <w:szCs w:val="20"/>
          <w:shd w:val="clear" w:color="auto" w:fill="FFFFFF"/>
        </w:rPr>
        <w:t>а(</w:t>
      </w:r>
      <w:proofErr w:type="gramEnd"/>
      <w:r w:rsidRPr="0044451B">
        <w:rPr>
          <w:rFonts w:ascii="Times New Roman" w:hAnsi="Times New Roman"/>
          <w:sz w:val="20"/>
          <w:szCs w:val="20"/>
          <w:shd w:val="clear" w:color="auto" w:fill="FFFFFF"/>
        </w:rPr>
        <w:t>час-мин)____________________________________________________________________________, режим работы и количество рейсов в неделю _______________________________________________________.</w:t>
      </w:r>
    </w:p>
    <w:p w:rsidR="0044451B" w:rsidRPr="0044451B" w:rsidRDefault="0044451B" w:rsidP="0044451B">
      <w:pPr>
        <w:autoSpaceDE w:val="0"/>
        <w:ind w:firstLine="540"/>
        <w:jc w:val="both"/>
        <w:rPr>
          <w:rFonts w:ascii="Times New Roman" w:eastAsia="Calibri" w:hAnsi="Times New Roman"/>
          <w:color w:val="FF0000"/>
          <w:sz w:val="20"/>
          <w:szCs w:val="20"/>
          <w:shd w:val="clear" w:color="auto" w:fill="FFFFFF"/>
          <w:lang w:eastAsia="en-US"/>
        </w:rPr>
      </w:pPr>
      <w:r w:rsidRPr="0044451B">
        <w:rPr>
          <w:rFonts w:ascii="Times New Roman" w:eastAsia="Calibri" w:hAnsi="Times New Roman"/>
          <w:sz w:val="20"/>
          <w:szCs w:val="20"/>
          <w:shd w:val="clear" w:color="auto" w:fill="FFFFFF"/>
          <w:lang w:eastAsia="en-US"/>
        </w:rPr>
        <w:t>В момент заключения муниципального контракта Подрядчик</w:t>
      </w:r>
      <w:r w:rsidR="00D025A8">
        <w:rPr>
          <w:rFonts w:ascii="Times New Roman" w:eastAsia="Calibri" w:hAnsi="Times New Roman"/>
          <w:sz w:val="20"/>
          <w:szCs w:val="20"/>
          <w:shd w:val="clear" w:color="auto" w:fill="FFFFFF"/>
          <w:lang w:eastAsia="en-US"/>
        </w:rPr>
        <w:t xml:space="preserve"> </w:t>
      </w:r>
      <w:r w:rsidRPr="0044451B">
        <w:rPr>
          <w:rFonts w:ascii="Times New Roman" w:hAnsi="Times New Roman"/>
          <w:sz w:val="20"/>
          <w:szCs w:val="20"/>
        </w:rPr>
        <w:t xml:space="preserve">получает свидетельство (Приложение № 1 к муниципальному контракту) и карту соответствующего маршрута регулярных перевозок (Приложение № 2 к муниципальному контракту)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r w:rsidRPr="0044451B">
        <w:rPr>
          <w:rFonts w:ascii="Times New Roman" w:eastAsia="Calibri" w:hAnsi="Times New Roman"/>
          <w:sz w:val="20"/>
          <w:szCs w:val="20"/>
          <w:shd w:val="clear" w:color="auto" w:fill="FFFFFF"/>
          <w:lang w:eastAsia="en-US"/>
        </w:rPr>
        <w:t>.</w:t>
      </w:r>
    </w:p>
    <w:p w:rsidR="0044451B" w:rsidRPr="0044451B" w:rsidRDefault="0044451B" w:rsidP="0044451B">
      <w:pPr>
        <w:tabs>
          <w:tab w:val="left" w:pos="720"/>
        </w:tabs>
        <w:ind w:firstLine="567"/>
        <w:jc w:val="both"/>
        <w:rPr>
          <w:rFonts w:ascii="Times New Roman" w:hAnsi="Times New Roman"/>
          <w:sz w:val="20"/>
          <w:szCs w:val="20"/>
        </w:rPr>
      </w:pPr>
      <w:r w:rsidRPr="0044451B">
        <w:rPr>
          <w:rFonts w:ascii="Times New Roman" w:hAnsi="Times New Roman"/>
          <w:sz w:val="20"/>
          <w:szCs w:val="20"/>
        </w:rPr>
        <w:lastRenderedPageBreak/>
        <w:tab/>
        <w:t>1.2. Плановый объем транспортной работы (в рейсах) устанавливается в соответствии с режимом работы на маршруте и расписанием.</w:t>
      </w:r>
    </w:p>
    <w:p w:rsidR="0044451B" w:rsidRPr="0044451B" w:rsidRDefault="0044451B" w:rsidP="0044451B">
      <w:pPr>
        <w:tabs>
          <w:tab w:val="left" w:pos="1069"/>
        </w:tabs>
        <w:ind w:right="180"/>
        <w:jc w:val="both"/>
        <w:rPr>
          <w:rFonts w:ascii="Times New Roman" w:hAnsi="Times New Roman"/>
          <w:bCs/>
          <w:sz w:val="20"/>
          <w:szCs w:val="20"/>
        </w:rPr>
      </w:pPr>
      <w:proofErr w:type="gramStart"/>
      <w:r w:rsidRPr="0044451B">
        <w:rPr>
          <w:rFonts w:ascii="Times New Roman" w:hAnsi="Times New Roman"/>
          <w:sz w:val="20"/>
          <w:szCs w:val="20"/>
        </w:rPr>
        <w:t xml:space="preserve">1.3.Качество выполняемых работ  должно соответствовать требованиям </w:t>
      </w:r>
      <w:r w:rsidRPr="0044451B">
        <w:rPr>
          <w:rFonts w:ascii="Times New Roman" w:hAnsi="Times New Roman"/>
          <w:bCs/>
          <w:sz w:val="20"/>
          <w:szCs w:val="20"/>
        </w:rPr>
        <w:t>Федерального закона от 14 июня 2012 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перевозках пассажиров» (с изменениями и дополнениями),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w:t>
      </w:r>
      <w:proofErr w:type="gramEnd"/>
      <w:r w:rsidR="00D025A8">
        <w:rPr>
          <w:rFonts w:ascii="Times New Roman" w:hAnsi="Times New Roman"/>
          <w:bCs/>
          <w:sz w:val="20"/>
          <w:szCs w:val="20"/>
        </w:rPr>
        <w:t xml:space="preserve"> </w:t>
      </w:r>
      <w:proofErr w:type="gramStart"/>
      <w:r w:rsidRPr="0044451B">
        <w:rPr>
          <w:rFonts w:ascii="Times New Roman" w:hAnsi="Times New Roman"/>
          <w:bCs/>
          <w:sz w:val="20"/>
          <w:szCs w:val="20"/>
        </w:rPr>
        <w:t>транспортом</w:t>
      </w:r>
      <w:r w:rsidR="00D025A8">
        <w:rPr>
          <w:rFonts w:ascii="Times New Roman" w:hAnsi="Times New Roman"/>
          <w:bCs/>
          <w:sz w:val="20"/>
          <w:szCs w:val="20"/>
        </w:rPr>
        <w:t xml:space="preserve"> </w:t>
      </w:r>
      <w:r w:rsidRPr="0044451B">
        <w:rPr>
          <w:rFonts w:ascii="Times New Roman" w:hAnsi="Times New Roman"/>
          <w:bCs/>
          <w:sz w:val="20"/>
          <w:szCs w:val="20"/>
        </w:rPr>
        <w:t>в Российской Федерации и о внесении изменений в отдельные законодательные акты Российской Федерации», Распоряжения Губернатора</w:t>
      </w:r>
      <w:r w:rsidR="00D025A8">
        <w:rPr>
          <w:rFonts w:ascii="Times New Roman" w:hAnsi="Times New Roman"/>
          <w:bCs/>
          <w:sz w:val="20"/>
          <w:szCs w:val="20"/>
        </w:rPr>
        <w:t xml:space="preserve"> </w:t>
      </w:r>
      <w:r w:rsidRPr="0044451B">
        <w:rPr>
          <w:rFonts w:ascii="Times New Roman" w:hAnsi="Times New Roman"/>
          <w:bCs/>
          <w:sz w:val="20"/>
          <w:szCs w:val="20"/>
        </w:rPr>
        <w:t xml:space="preserve">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Административного регламента утвержденного постановлением администрации </w:t>
      </w:r>
      <w:r w:rsidR="00571C6E">
        <w:rPr>
          <w:rFonts w:ascii="Times New Roman" w:hAnsi="Times New Roman"/>
          <w:bCs/>
          <w:sz w:val="20"/>
          <w:szCs w:val="20"/>
        </w:rPr>
        <w:t>Екатериновского</w:t>
      </w:r>
      <w:r w:rsidRPr="0044451B">
        <w:rPr>
          <w:rFonts w:ascii="Times New Roman" w:hAnsi="Times New Roman"/>
          <w:bCs/>
          <w:sz w:val="20"/>
          <w:szCs w:val="20"/>
        </w:rPr>
        <w:t xml:space="preserve"> муниципального района Саратовск</w:t>
      </w:r>
      <w:r w:rsidR="00571C6E">
        <w:rPr>
          <w:rFonts w:ascii="Times New Roman" w:hAnsi="Times New Roman"/>
          <w:bCs/>
          <w:sz w:val="20"/>
          <w:szCs w:val="20"/>
        </w:rPr>
        <w:t>ой области от 14.09.2016 г № 475</w:t>
      </w:r>
      <w:proofErr w:type="gramEnd"/>
      <w:r w:rsidRPr="0044451B">
        <w:rPr>
          <w:rFonts w:ascii="Times New Roman" w:hAnsi="Times New Roman"/>
          <w:bCs/>
          <w:sz w:val="20"/>
          <w:szCs w:val="20"/>
        </w:rPr>
        <w:t xml:space="preserve"> «Об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bCs/>
          <w:sz w:val="20"/>
          <w:szCs w:val="20"/>
        </w:rPr>
        <w:t>Екатериновского</w:t>
      </w:r>
      <w:r w:rsidRPr="0044451B">
        <w:rPr>
          <w:rFonts w:ascii="Times New Roman" w:hAnsi="Times New Roman"/>
          <w:bCs/>
          <w:sz w:val="20"/>
          <w:szCs w:val="20"/>
        </w:rPr>
        <w:t xml:space="preserve"> муниципального района Саратовской области».  </w:t>
      </w:r>
    </w:p>
    <w:p w:rsidR="0044451B" w:rsidRPr="0044451B" w:rsidRDefault="0044451B" w:rsidP="0044451B">
      <w:pPr>
        <w:pStyle w:val="a4"/>
        <w:tabs>
          <w:tab w:val="left" w:pos="1069"/>
        </w:tabs>
        <w:ind w:left="1429" w:right="180"/>
        <w:rPr>
          <w:b/>
        </w:rPr>
      </w:pPr>
    </w:p>
    <w:p w:rsidR="0044451B" w:rsidRPr="0044451B" w:rsidRDefault="0044451B" w:rsidP="0044451B">
      <w:pPr>
        <w:pStyle w:val="a4"/>
        <w:numPr>
          <w:ilvl w:val="0"/>
          <w:numId w:val="26"/>
        </w:numPr>
        <w:tabs>
          <w:tab w:val="left" w:pos="1069"/>
        </w:tabs>
        <w:suppressAutoHyphens/>
        <w:ind w:right="180"/>
        <w:contextualSpacing w:val="0"/>
        <w:jc w:val="center"/>
        <w:rPr>
          <w:b/>
        </w:rPr>
      </w:pPr>
      <w:r w:rsidRPr="0044451B">
        <w:rPr>
          <w:b/>
        </w:rPr>
        <w:t>Права и обязанности сторон</w:t>
      </w: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2.1. Муниципальный заказчик обязан:</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2.1.1.</w:t>
      </w:r>
      <w:r w:rsidRPr="0044451B">
        <w:rPr>
          <w:rFonts w:ascii="Times New Roman" w:hAnsi="Times New Roman"/>
          <w:sz w:val="20"/>
          <w:szCs w:val="20"/>
        </w:rPr>
        <w:tab/>
        <w:t>Готовить документацию по открытию, закрытию и изменению маршрутов.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2.1.2.</w:t>
      </w:r>
      <w:r w:rsidRPr="0044451B">
        <w:rPr>
          <w:rFonts w:ascii="Times New Roman" w:hAnsi="Times New Roman"/>
          <w:sz w:val="20"/>
          <w:szCs w:val="20"/>
        </w:rPr>
        <w:tab/>
        <w:t xml:space="preserve">Контролировать выполнение Подрядчиком работ на маршруте в полном объеме </w:t>
      </w:r>
      <w:proofErr w:type="gramStart"/>
      <w:r w:rsidRPr="0044451B">
        <w:rPr>
          <w:rFonts w:ascii="Times New Roman" w:hAnsi="Times New Roman"/>
          <w:sz w:val="20"/>
          <w:szCs w:val="20"/>
        </w:rPr>
        <w:t>согласно свидетельства</w:t>
      </w:r>
      <w:proofErr w:type="gramEnd"/>
      <w:r w:rsidRPr="0044451B">
        <w:rPr>
          <w:rFonts w:ascii="Times New Roman" w:hAnsi="Times New Roman"/>
          <w:sz w:val="20"/>
          <w:szCs w:val="20"/>
        </w:rPr>
        <w:t xml:space="preserve"> и карт соответствующего маршрута регулярных перевозок.</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2.1.3.</w:t>
      </w:r>
      <w:r w:rsidRPr="0044451B">
        <w:rPr>
          <w:rFonts w:ascii="Times New Roman" w:hAnsi="Times New Roman"/>
          <w:sz w:val="20"/>
          <w:szCs w:val="20"/>
        </w:rPr>
        <w:tab/>
        <w:t>Контролировать соблюдение Подрядчиком</w:t>
      </w:r>
      <w:r w:rsidR="00D025A8">
        <w:rPr>
          <w:rFonts w:ascii="Times New Roman" w:hAnsi="Times New Roman"/>
          <w:sz w:val="20"/>
          <w:szCs w:val="20"/>
        </w:rPr>
        <w:t xml:space="preserve"> </w:t>
      </w:r>
      <w:r w:rsidRPr="0044451B">
        <w:rPr>
          <w:rFonts w:ascii="Times New Roman" w:hAnsi="Times New Roman"/>
          <w:sz w:val="20"/>
          <w:szCs w:val="20"/>
        </w:rPr>
        <w:t xml:space="preserve">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2.1.4.</w:t>
      </w:r>
      <w:r w:rsidRPr="0044451B">
        <w:rPr>
          <w:rFonts w:ascii="Times New Roman" w:hAnsi="Times New Roman"/>
          <w:sz w:val="20"/>
          <w:szCs w:val="20"/>
        </w:rPr>
        <w:tab/>
        <w:t xml:space="preserve">В случае систематического (не менее 5 дней) невыполнения автомобильным транспортом Подрядчика, без уважительных причин, более 50 % планового количества рейсов представлять предложения в комиссию по регулированию рынка пассажирских перевозок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(далее Комиссия) о передаче обязательств полученных Подрядчиком в результате открытого конкурсного отбора маршрутов (лота маршрутов) другим Подрядчикам.</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2.1.5.</w:t>
      </w:r>
      <w:r w:rsidRPr="0044451B">
        <w:rPr>
          <w:rFonts w:ascii="Times New Roman" w:hAnsi="Times New Roman"/>
          <w:sz w:val="20"/>
          <w:szCs w:val="20"/>
        </w:rPr>
        <w:tab/>
      </w:r>
      <w:proofErr w:type="gramStart"/>
      <w:r w:rsidRPr="0044451B">
        <w:rPr>
          <w:rFonts w:ascii="Times New Roman" w:hAnsi="Times New Roman"/>
          <w:sz w:val="20"/>
          <w:szCs w:val="20"/>
        </w:rPr>
        <w:t>Представлять предложения в Комиссию по расторжению Контракта в случае неоднократных нарушений автомобильным транспортом (систематически 3 и более в течение одного месяца) Подрядчика</w:t>
      </w:r>
      <w:r w:rsidR="00D025A8">
        <w:rPr>
          <w:rFonts w:ascii="Times New Roman" w:hAnsi="Times New Roman"/>
          <w:sz w:val="20"/>
          <w:szCs w:val="20"/>
        </w:rPr>
        <w:t xml:space="preserve"> </w:t>
      </w:r>
      <w:r w:rsidRPr="0044451B">
        <w:rPr>
          <w:rFonts w:ascii="Times New Roman" w:hAnsi="Times New Roman"/>
          <w:sz w:val="20"/>
          <w:szCs w:val="20"/>
        </w:rPr>
        <w:t xml:space="preserve">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proofErr w:type="spellStart"/>
      <w:r w:rsidR="00012E59">
        <w:rPr>
          <w:rFonts w:ascii="Times New Roman" w:hAnsi="Times New Roman"/>
          <w:sz w:val="20"/>
          <w:szCs w:val="20"/>
        </w:rPr>
        <w:t>Екатериновского</w:t>
      </w:r>
      <w:proofErr w:type="spellEnd"/>
      <w:r w:rsidR="00012E59">
        <w:rPr>
          <w:rFonts w:ascii="Times New Roman" w:hAnsi="Times New Roman"/>
          <w:sz w:val="20"/>
          <w:szCs w:val="20"/>
        </w:rPr>
        <w:t xml:space="preserve"> </w:t>
      </w:r>
      <w:r w:rsidRPr="0044451B">
        <w:rPr>
          <w:rFonts w:ascii="Times New Roman" w:hAnsi="Times New Roman"/>
          <w:sz w:val="20"/>
          <w:szCs w:val="20"/>
        </w:rPr>
        <w:t xml:space="preserve"> муниципального района, в следующих случаях:</w:t>
      </w:r>
      <w:proofErr w:type="gramEnd"/>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1) самовольное изменение муниципального маршрута регулярных перевозок;</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2) невыдача билетов пассажирам, оплатившим проезд;</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3) отказ от работы на маршруте (с внесенными изменениями), при однократной необходимости оперативного регулирования движения транспорта;</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4) превышение максимального установленного тарифа оплаты проезда;</w:t>
      </w:r>
    </w:p>
    <w:p w:rsidR="0044451B" w:rsidRPr="0044451B" w:rsidRDefault="0044451B" w:rsidP="0044451B">
      <w:pPr>
        <w:tabs>
          <w:tab w:val="left" w:pos="142"/>
          <w:tab w:val="left" w:pos="709"/>
          <w:tab w:val="left" w:pos="993"/>
        </w:tabs>
        <w:ind w:firstLine="567"/>
        <w:jc w:val="both"/>
        <w:rPr>
          <w:rFonts w:ascii="Times New Roman" w:hAnsi="Times New Roman"/>
          <w:sz w:val="20"/>
          <w:szCs w:val="20"/>
        </w:rPr>
      </w:pPr>
      <w:r w:rsidRPr="0044451B">
        <w:rPr>
          <w:rFonts w:ascii="Times New Roman" w:hAnsi="Times New Roman"/>
          <w:sz w:val="20"/>
          <w:szCs w:val="20"/>
        </w:rPr>
        <w:t>5) работа на муниципальном маршруте без отметок в путевом листе о прохождении водителем предрейсового медицинского освидетельствования и прохождении транспортом предрейсового технического осмотра;</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6) работа или ее завершение без отметок диспетчера в маршрутном листе;</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7) нарушение экипировки транспортного средства (несоответствие ГОСТ-25869-90);</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lastRenderedPageBreak/>
        <w:t>8) выдача пассажирам билетов, не указанных в билетно-учетном листе или бортовых журналах учета билетной продукции;</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9) превышение количества перевозимых пассажиров.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2.1.6. Не допускать на муниципальный маршрут транспортные средства, не прошедшие процедуру открытого конкурсного отбора.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2.1.7. Обеспечить </w:t>
      </w:r>
      <w:proofErr w:type="gramStart"/>
      <w:r w:rsidRPr="0044451B">
        <w:rPr>
          <w:rFonts w:ascii="Times New Roman" w:hAnsi="Times New Roman"/>
          <w:sz w:val="20"/>
          <w:szCs w:val="20"/>
        </w:rPr>
        <w:t>контроль за</w:t>
      </w:r>
      <w:proofErr w:type="gramEnd"/>
      <w:r w:rsidRPr="0044451B">
        <w:rPr>
          <w:rFonts w:ascii="Times New Roman" w:hAnsi="Times New Roman"/>
          <w:sz w:val="20"/>
          <w:szCs w:val="20"/>
        </w:rPr>
        <w:t xml:space="preserve"> исполнением требований транспортного законодательства, Правил перевозки пассажиров и багажа.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2.1.8. Изучать спрос населения на муниципальные маршруты регулярных перевозок, обследовать техническое состояние инженерных транспортных сооружений, проводить нормирование скоростей движения автобусов на маршрутах.</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2.1.9. Доводить до Подрядчика безвозмездно нормативную документацию по пассажирским перевозкам, оказывать ему консультативную помощь.</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2.1.10. </w:t>
      </w:r>
      <w:r w:rsidRPr="0044451B">
        <w:rPr>
          <w:rFonts w:ascii="Times New Roman" w:hAnsi="Times New Roman"/>
          <w:sz w:val="20"/>
          <w:szCs w:val="20"/>
          <w:shd w:val="clear" w:color="auto" w:fill="FFFFFF"/>
        </w:rPr>
        <w:t>В момент заключения муниципального контракта выдать Подрядчику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2.1.10. Рассматривать жалобы и предложения Подрядчиков.</w:t>
      </w:r>
    </w:p>
    <w:p w:rsidR="0044451B" w:rsidRPr="0044451B" w:rsidRDefault="0044451B" w:rsidP="0044451B">
      <w:pPr>
        <w:tabs>
          <w:tab w:val="left" w:pos="142"/>
        </w:tabs>
        <w:ind w:firstLine="567"/>
        <w:jc w:val="both"/>
        <w:rPr>
          <w:rFonts w:ascii="Times New Roman" w:hAnsi="Times New Roman"/>
          <w:sz w:val="20"/>
          <w:szCs w:val="20"/>
          <w:u w:val="single"/>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2.2.Муниципальный заказчик имеет право:</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2.2.1. Получать от Подрядчика информацию, необходимую для осуществления своей деятельности.</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2.2.2. Изменять условия Контракта в связи с изменением законодательства, предварительно известив об этом Подрядчика.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2.2.3. При необходимости производить временное (не более одних суток) переключение автомобильного транспорта с маршрута на маршрут без согласования с Подрядчиком.</w:t>
      </w:r>
    </w:p>
    <w:p w:rsidR="0044451B" w:rsidRPr="0044451B" w:rsidRDefault="0044451B" w:rsidP="0044451B">
      <w:pPr>
        <w:shd w:val="clear" w:color="auto" w:fill="FFFFFF"/>
        <w:spacing w:line="290" w:lineRule="atLeast"/>
        <w:ind w:firstLine="547"/>
        <w:jc w:val="both"/>
        <w:rPr>
          <w:rStyle w:val="blk"/>
          <w:rFonts w:ascii="Times New Roman" w:hAnsi="Times New Roman"/>
          <w:sz w:val="20"/>
          <w:szCs w:val="20"/>
        </w:rPr>
      </w:pPr>
      <w:r w:rsidRPr="0044451B">
        <w:rPr>
          <w:rFonts w:ascii="Times New Roman" w:hAnsi="Times New Roman"/>
          <w:sz w:val="20"/>
          <w:szCs w:val="20"/>
        </w:rPr>
        <w:t xml:space="preserve">2.2.4. </w:t>
      </w:r>
      <w:r w:rsidRPr="0044451B">
        <w:rPr>
          <w:rStyle w:val="blk"/>
          <w:rFonts w:ascii="Times New Roman" w:hAnsi="Times New Roman"/>
          <w:sz w:val="20"/>
          <w:szCs w:val="20"/>
        </w:rPr>
        <w:t xml:space="preserve">По письменному оповещению Подрядчика может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shd w:val="clear" w:color="auto" w:fill="FFFFFF"/>
        <w:spacing w:line="290" w:lineRule="atLeast"/>
        <w:ind w:firstLine="547"/>
        <w:jc w:val="both"/>
        <w:rPr>
          <w:rStyle w:val="blk"/>
          <w:rFonts w:ascii="Times New Roman" w:hAnsi="Times New Roman"/>
          <w:sz w:val="20"/>
          <w:szCs w:val="20"/>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2.3. Подрядчик имеет право:</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2.3.1. Вносить предложения по открытию, закрытию муниципальных маршрутов регулярных перевозок с соответствующим обоснованием.</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2.3.2. Вносить предложения по изменению расписания, графиков движения, реестров маршрутов.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2.3.3. Принимать участие в изучении спроса населения на муниципальные маршрутные регулярные перевозки и проведении изучения пассажиропотока.</w:t>
      </w:r>
    </w:p>
    <w:p w:rsidR="0044451B" w:rsidRPr="0044451B" w:rsidRDefault="0044451B" w:rsidP="0044451B">
      <w:pPr>
        <w:tabs>
          <w:tab w:val="left" w:pos="142"/>
        </w:tabs>
        <w:ind w:firstLine="567"/>
        <w:jc w:val="both"/>
        <w:rPr>
          <w:rFonts w:ascii="Times New Roman" w:hAnsi="Times New Roman"/>
          <w:sz w:val="20"/>
          <w:szCs w:val="20"/>
          <w:shd w:val="clear" w:color="auto" w:fill="FFFFFF"/>
        </w:rPr>
      </w:pPr>
      <w:r w:rsidRPr="0044451B">
        <w:rPr>
          <w:rFonts w:ascii="Times New Roman" w:hAnsi="Times New Roman"/>
          <w:sz w:val="20"/>
          <w:szCs w:val="20"/>
        </w:rPr>
        <w:t xml:space="preserve">2.3.4. </w:t>
      </w:r>
      <w:r w:rsidRPr="0044451B">
        <w:rPr>
          <w:rFonts w:ascii="Times New Roman" w:hAnsi="Times New Roman"/>
          <w:sz w:val="20"/>
          <w:szCs w:val="20"/>
          <w:shd w:val="clear" w:color="auto" w:fill="FFFFFF"/>
        </w:rPr>
        <w:t xml:space="preserve">Привлекать к выполнению работ по </w:t>
      </w:r>
      <w:r w:rsidRPr="0044451B">
        <w:rPr>
          <w:rFonts w:ascii="Times New Roman" w:hAnsi="Times New Roman"/>
          <w:sz w:val="20"/>
          <w:szCs w:val="20"/>
        </w:rPr>
        <w:t xml:space="preserve">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r w:rsidRPr="0044451B">
        <w:rPr>
          <w:rFonts w:ascii="Times New Roman" w:hAnsi="Times New Roman"/>
          <w:sz w:val="20"/>
          <w:szCs w:val="20"/>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ind w:firstLine="567"/>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lastRenderedPageBreak/>
        <w:t>2.3.5. В момент заключения Контракта получить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jc w:val="both"/>
        <w:rPr>
          <w:rFonts w:ascii="Times New Roman" w:hAnsi="Times New Roman"/>
          <w:sz w:val="20"/>
          <w:szCs w:val="20"/>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2.4. Подрядчик обязуется:</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2.4.1. Обеспечить выполнение работ по организации регулярных перевозок пассажиров и багажа автомобильным транспортом при соблюдении безопасности пассажиров, их удобства и культурного обслуживания.</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2.4.2. Обеспечить работу технически исправных, оборудованных и полностью экипированных автомобильных транспортных средств на муниципальных маршрутах в строгом соответствии с нормативными актами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а также расписанием движения.</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2.4.3. Представлять муниципальному Заказчику</w:t>
      </w:r>
      <w:r w:rsidR="00D025A8">
        <w:rPr>
          <w:rFonts w:ascii="Times New Roman" w:hAnsi="Times New Roman"/>
          <w:sz w:val="20"/>
          <w:szCs w:val="20"/>
        </w:rPr>
        <w:t xml:space="preserve"> </w:t>
      </w:r>
      <w:r w:rsidRPr="0044451B">
        <w:rPr>
          <w:rFonts w:ascii="Times New Roman" w:hAnsi="Times New Roman"/>
          <w:sz w:val="20"/>
          <w:szCs w:val="20"/>
        </w:rPr>
        <w:t>необходимую информаци</w:t>
      </w:r>
      <w:proofErr w:type="gramStart"/>
      <w:r w:rsidRPr="0044451B">
        <w:rPr>
          <w:rFonts w:ascii="Times New Roman" w:hAnsi="Times New Roman"/>
          <w:sz w:val="20"/>
          <w:szCs w:val="20"/>
        </w:rPr>
        <w:t>ю-</w:t>
      </w:r>
      <w:proofErr w:type="gramEnd"/>
      <w:r w:rsidR="00D025A8">
        <w:rPr>
          <w:rFonts w:ascii="Times New Roman" w:hAnsi="Times New Roman"/>
          <w:sz w:val="20"/>
          <w:szCs w:val="20"/>
        </w:rPr>
        <w:t xml:space="preserve"> </w:t>
      </w:r>
      <w:r w:rsidRPr="0044451B">
        <w:rPr>
          <w:rFonts w:ascii="Times New Roman" w:hAnsi="Times New Roman"/>
          <w:sz w:val="20"/>
          <w:szCs w:val="20"/>
        </w:rPr>
        <w:t>ежеквартальные отчеты об осуществлении регулярных перевозок, по форме и срокам</w:t>
      </w:r>
      <w:r w:rsidR="00D025A8">
        <w:rPr>
          <w:rFonts w:ascii="Times New Roman" w:hAnsi="Times New Roman"/>
          <w:sz w:val="20"/>
          <w:szCs w:val="20"/>
        </w:rPr>
        <w:t xml:space="preserve"> </w:t>
      </w:r>
      <w:r w:rsidRPr="0044451B">
        <w:rPr>
          <w:rFonts w:ascii="Times New Roman" w:hAnsi="Times New Roman"/>
          <w:sz w:val="20"/>
          <w:szCs w:val="20"/>
        </w:rPr>
        <w:t>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2.4.4. Согласовывать с муниципальным заказчиком </w:t>
      </w:r>
      <w:proofErr w:type="gramStart"/>
      <w:r w:rsidRPr="0044451B">
        <w:rPr>
          <w:rFonts w:ascii="Times New Roman" w:hAnsi="Times New Roman"/>
          <w:sz w:val="20"/>
          <w:szCs w:val="20"/>
        </w:rPr>
        <w:t>тарифы</w:t>
      </w:r>
      <w:proofErr w:type="gramEnd"/>
      <w:r w:rsidRPr="0044451B">
        <w:rPr>
          <w:rFonts w:ascii="Times New Roman" w:hAnsi="Times New Roman"/>
          <w:sz w:val="20"/>
          <w:szCs w:val="20"/>
        </w:rPr>
        <w:t xml:space="preserve"> на услуги автомобильного транспорта применяемые на маршруте № ________, </w:t>
      </w:r>
      <w:r w:rsidRPr="0044451B">
        <w:rPr>
          <w:rFonts w:ascii="Times New Roman" w:hAnsi="Times New Roman"/>
          <w:sz w:val="20"/>
          <w:szCs w:val="20"/>
          <w:u w:val="single"/>
        </w:rPr>
        <w:t xml:space="preserve">                   «наименование муниципального маршрута»</w:t>
      </w:r>
      <w:r w:rsidRPr="0044451B">
        <w:rPr>
          <w:rFonts w:ascii="Times New Roman" w:hAnsi="Times New Roman"/>
          <w:sz w:val="20"/>
          <w:szCs w:val="20"/>
        </w:rPr>
        <w:t>.</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2.4.5. Применять только согласованные тарифы на услуги автомобильного транспорта.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2.4.6. Постоянно иметь в наличии билетно-учетную продукцию. </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2.4.7. Сообщать муниципальному заказчику о неудовлетворительном техническом состоянии инженерных транспортных сооружений.</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2.4.8. Нести ответственность за причиненный им ущерб третьим лицам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sz w:val="20"/>
          <w:szCs w:val="20"/>
          <w:u w:val="single"/>
        </w:rPr>
      </w:pP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u w:val="single"/>
        </w:rPr>
        <w:t>2.5.  Ответственность Сторон</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2.5.1. ответственность сторон в иных случаях определяется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b/>
          <w:sz w:val="20"/>
          <w:szCs w:val="20"/>
        </w:rPr>
      </w:pPr>
    </w:p>
    <w:p w:rsidR="0044451B" w:rsidRPr="0044451B" w:rsidRDefault="0044451B" w:rsidP="0044451B">
      <w:pPr>
        <w:pStyle w:val="a4"/>
        <w:tabs>
          <w:tab w:val="left" w:pos="1069"/>
        </w:tabs>
        <w:ind w:left="360" w:right="180"/>
        <w:jc w:val="center"/>
        <w:rPr>
          <w:b/>
        </w:rPr>
      </w:pPr>
      <w:r w:rsidRPr="0044451B">
        <w:rPr>
          <w:b/>
        </w:rPr>
        <w:t>3. Порядок расторжения Контракта</w:t>
      </w:r>
    </w:p>
    <w:p w:rsidR="0044451B" w:rsidRPr="0044451B" w:rsidRDefault="0044451B" w:rsidP="0044451B">
      <w:pPr>
        <w:tabs>
          <w:tab w:val="left" w:pos="0"/>
        </w:tabs>
        <w:ind w:firstLine="567"/>
        <w:rPr>
          <w:rFonts w:ascii="Times New Roman" w:hAnsi="Times New Roman"/>
        </w:rPr>
      </w:pPr>
      <w:r w:rsidRPr="0044451B">
        <w:rPr>
          <w:rFonts w:ascii="Times New Roman" w:hAnsi="Times New Roman"/>
        </w:rPr>
        <w:t>3.1. Контракт может быть расторгнут:</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3.1.1. По согласованию сторон;</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3.1.2. По инициативе одной из сторон в связи с невыполнением другой стороной своих обязательств, в соответствии с гражданским законодательством;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3.1.3. В случае прекращения деятельности Подрядчика. В случае обращения Подрядчика с заявлением о прекращении действия муниципального контракта;</w:t>
      </w:r>
      <w:r w:rsidR="00D025A8">
        <w:rPr>
          <w:rFonts w:ascii="Times New Roman" w:hAnsi="Times New Roman"/>
          <w:sz w:val="20"/>
          <w:szCs w:val="20"/>
        </w:rPr>
        <w:t xml:space="preserve"> </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3.1.4. В случае окончания действия настоящего</w:t>
      </w:r>
      <w:r w:rsidR="00D025A8">
        <w:rPr>
          <w:rFonts w:ascii="Times New Roman" w:hAnsi="Times New Roman"/>
          <w:sz w:val="20"/>
          <w:szCs w:val="20"/>
        </w:rPr>
        <w:t xml:space="preserve"> </w:t>
      </w:r>
      <w:r w:rsidRPr="0044451B">
        <w:rPr>
          <w:rFonts w:ascii="Times New Roman" w:hAnsi="Times New Roman"/>
          <w:sz w:val="20"/>
          <w:szCs w:val="20"/>
        </w:rPr>
        <w:t>Контракта;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3.1.5. В одностороннем порядке по инициативе муниципального заказчика в случае:</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совершения по вине Подрядчика дорожно-транспортного происшествия с пострадавшими или выхода на маршрут (маршруты) в состоянии опьянения;</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lastRenderedPageBreak/>
        <w:t>- систематических (три и более раза в течени</w:t>
      </w:r>
      <w:proofErr w:type="gramStart"/>
      <w:r w:rsidRPr="0044451B">
        <w:rPr>
          <w:rFonts w:ascii="Times New Roman" w:hAnsi="Times New Roman"/>
          <w:sz w:val="20"/>
          <w:szCs w:val="20"/>
        </w:rPr>
        <w:t>и</w:t>
      </w:r>
      <w:proofErr w:type="gramEnd"/>
      <w:r w:rsidRPr="0044451B">
        <w:rPr>
          <w:rFonts w:ascii="Times New Roman" w:hAnsi="Times New Roman"/>
          <w:sz w:val="20"/>
          <w:szCs w:val="20"/>
        </w:rPr>
        <w:t xml:space="preserve"> 1-го месяца) нарушений Подрядчиком условий настоящего Контракта, требований лицензирования и безопасности перевозок пассажиров;</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наличия (двух и более) уведомления от контролирующих органов</w:t>
      </w:r>
      <w:r w:rsidR="00D025A8">
        <w:rPr>
          <w:rFonts w:ascii="Times New Roman" w:hAnsi="Times New Roman"/>
          <w:sz w:val="20"/>
          <w:szCs w:val="20"/>
        </w:rPr>
        <w:t xml:space="preserve"> </w:t>
      </w:r>
      <w:r w:rsidRPr="0044451B">
        <w:rPr>
          <w:rFonts w:ascii="Times New Roman" w:hAnsi="Times New Roman"/>
          <w:sz w:val="20"/>
          <w:szCs w:val="20"/>
        </w:rPr>
        <w:t>за осуществлением регулярных перевозок, о выявленных нарушениях Правил дорожного движения, Правил регулирующих организацию регулярных перевозок пассажиров и багажа автомобильным транспортом и городским наземным электрическим транспортом в Российской Федерации, допущенных водителями автобусов Подрядчика;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аннулирования, приостановления либо окончания срока действия лицензии на перевозки пассажирским автомобильным транспортом;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самовольного перехода Подрядчиком на маршрут (маршруты), не предусмотренный итогами конкурса;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3.1.6. Вступление в силу Решения комиссии по регулированию рынка пассажирских перевозок об отмене маршрута регулярных перевозок;</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3.1.7.Вступление в силу Решения комиссии по регулированию рынка пассажирских перевозок о прекращении регулярных перевозок по нерегулируемым тарифам и о начале осуществления перевозок по регулируемым тарифам;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3.1.8. Вступление в законную силу решения суда.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3.2. В случаях, указанных в п. 3.1.5. настоящего Контракта, расторжение Контракта производится на основании неисполнения Подрядчиком требований муниципального заказчика об устранении допущенных нарушений.</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xml:space="preserve">3.3. В случае расторжения Контракта в соответствии с п. 3.1.2. необходимо предупредит другую сторону об этом до даты прекращения работы на маршруте. Дата прекращения работы на маршруте устанавливается на основании действующего законодательства и административного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14.09.2016 г № 475</w:t>
      </w:r>
      <w:r w:rsidRPr="0044451B">
        <w:rPr>
          <w:rFonts w:ascii="Times New Roman" w:hAnsi="Times New Roman"/>
          <w:sz w:val="20"/>
          <w:szCs w:val="20"/>
        </w:rPr>
        <w:t xml:space="preserve"> «Об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
    <w:p w:rsidR="0044451B" w:rsidRPr="0044451B" w:rsidRDefault="00571C6E" w:rsidP="0044451B">
      <w:pPr>
        <w:tabs>
          <w:tab w:val="left" w:pos="0"/>
        </w:tabs>
        <w:ind w:firstLine="567"/>
        <w:jc w:val="both"/>
        <w:rPr>
          <w:rFonts w:ascii="Times New Roman" w:hAnsi="Times New Roman"/>
          <w:sz w:val="20"/>
          <w:szCs w:val="20"/>
        </w:rPr>
      </w:pPr>
      <w:r>
        <w:rPr>
          <w:rFonts w:ascii="Times New Roman" w:hAnsi="Times New Roman"/>
          <w:sz w:val="20"/>
          <w:szCs w:val="20"/>
        </w:rPr>
        <w:t>В течение</w:t>
      </w:r>
      <w:r w:rsidR="0044451B" w:rsidRPr="0044451B">
        <w:rPr>
          <w:rFonts w:ascii="Times New Roman" w:hAnsi="Times New Roman"/>
          <w:sz w:val="20"/>
          <w:szCs w:val="20"/>
        </w:rPr>
        <w:t xml:space="preserve"> этого периода стороны обязаны выполнять обязательства по Контракту без каких-либо ограничений.</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xml:space="preserve">3.4. </w:t>
      </w:r>
      <w:proofErr w:type="gramStart"/>
      <w:r w:rsidRPr="0044451B">
        <w:rPr>
          <w:rFonts w:ascii="Times New Roman" w:hAnsi="Times New Roman"/>
          <w:sz w:val="20"/>
          <w:szCs w:val="20"/>
        </w:rPr>
        <w:t xml:space="preserve">В случае расторжения Контракта в соответствии с п. 3.1.5. срок прекращения работы на маршруте определяет муниципальный заказчик, на основании действующего законодательства и административного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w:t>
      </w:r>
      <w:r w:rsidR="00571C6E">
        <w:rPr>
          <w:rFonts w:ascii="Times New Roman" w:hAnsi="Times New Roman"/>
          <w:sz w:val="20"/>
          <w:szCs w:val="20"/>
        </w:rPr>
        <w:t>вской области от 14.09.2016 г № 475</w:t>
      </w:r>
      <w:r w:rsidRPr="0044451B">
        <w:rPr>
          <w:rFonts w:ascii="Times New Roman" w:hAnsi="Times New Roman"/>
          <w:sz w:val="20"/>
          <w:szCs w:val="20"/>
        </w:rPr>
        <w:t>«Об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roofErr w:type="gramEnd"/>
    </w:p>
    <w:p w:rsidR="0044451B" w:rsidRPr="0044451B" w:rsidRDefault="0044451B" w:rsidP="0044451B">
      <w:pPr>
        <w:tabs>
          <w:tab w:val="left" w:pos="0"/>
        </w:tabs>
        <w:ind w:firstLine="567"/>
        <w:jc w:val="both"/>
        <w:rPr>
          <w:rFonts w:ascii="Times New Roman" w:hAnsi="Times New Roman"/>
          <w:color w:val="FF0000"/>
          <w:sz w:val="20"/>
          <w:szCs w:val="20"/>
        </w:rPr>
      </w:pPr>
      <w:r w:rsidRPr="0044451B">
        <w:rPr>
          <w:rFonts w:ascii="Times New Roman" w:hAnsi="Times New Roman"/>
          <w:sz w:val="20"/>
          <w:szCs w:val="20"/>
        </w:rPr>
        <w:t>3.5. В случае расторжения Контракта по обоюдному согласию сторон срок прекращения работы на маршруте устанавливается сторонами и оформляется соглашением о расторжении Контракта.</w:t>
      </w:r>
    </w:p>
    <w:p w:rsidR="0044451B" w:rsidRPr="0044451B" w:rsidRDefault="0044451B" w:rsidP="0044451B">
      <w:pPr>
        <w:tabs>
          <w:tab w:val="left" w:pos="1069"/>
        </w:tabs>
        <w:ind w:right="180"/>
        <w:jc w:val="center"/>
        <w:rPr>
          <w:rFonts w:ascii="Times New Roman" w:hAnsi="Times New Roman"/>
          <w:b/>
        </w:rPr>
      </w:pPr>
    </w:p>
    <w:p w:rsidR="0044451B" w:rsidRPr="0044451B" w:rsidRDefault="0044451B" w:rsidP="0044451B">
      <w:pPr>
        <w:spacing w:line="312" w:lineRule="auto"/>
        <w:ind w:firstLine="547"/>
        <w:jc w:val="both"/>
        <w:rPr>
          <w:rFonts w:ascii="Times New Roman" w:hAnsi="Times New Roman"/>
          <w:b/>
        </w:rPr>
      </w:pPr>
      <w:r w:rsidRPr="0044451B">
        <w:rPr>
          <w:rFonts w:ascii="Times New Roman" w:hAnsi="Times New Roman"/>
          <w:b/>
        </w:rPr>
        <w:t>4. Прекращение или приостановление действия свидетельства об осуществлении перевозок по маршруту регулярных перевозок и карт маршрута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4.1. Действие выданного свидетельства прекращается при наличии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1) вступление в законную силу решения суда об аннулировании лицензии, имеющейся у Подрядчика, которому выдано данное свидетельство;</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lastRenderedPageBreak/>
        <w:t>2) вступление в законную силу решения суда о прекращении действия данного свидетельства;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3) обращение Подрядчика, которому выдано данное свидетельство, с заявлением о прекращении действия свидетельства;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 окончание срока действия данного свидетельства в случае, если оно выдано на срок, предусмотренный частью 6 статьи 3.13.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w:t>
      </w:r>
      <w:r w:rsidRPr="0044451B">
        <w:rPr>
          <w:rFonts w:ascii="Times New Roman" w:hAnsi="Times New Roman"/>
          <w:sz w:val="20"/>
          <w:szCs w:val="20"/>
        </w:rPr>
        <w:t xml:space="preserve">.2016 </w:t>
      </w:r>
      <w:r w:rsidR="00571C6E">
        <w:rPr>
          <w:rFonts w:ascii="Times New Roman" w:hAnsi="Times New Roman"/>
          <w:sz w:val="20"/>
          <w:szCs w:val="20"/>
        </w:rPr>
        <w:t>г № 475</w:t>
      </w:r>
      <w:r w:rsidRPr="0044451B">
        <w:rPr>
          <w:rFonts w:ascii="Times New Roman" w:hAnsi="Times New Roman"/>
          <w:sz w:val="20"/>
          <w:szCs w:val="20"/>
        </w:rPr>
        <w:t xml:space="preserve"> «Об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 вступление в силу решения об отмене маршрута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6) вступление в силу,</w:t>
      </w:r>
      <w:r w:rsidR="00571C6E">
        <w:rPr>
          <w:rFonts w:ascii="Times New Roman" w:hAnsi="Times New Roman"/>
          <w:sz w:val="20"/>
          <w:szCs w:val="20"/>
        </w:rPr>
        <w:t xml:space="preserve"> </w:t>
      </w:r>
      <w:proofErr w:type="gramStart"/>
      <w:r w:rsidRPr="0044451B">
        <w:rPr>
          <w:rFonts w:ascii="Times New Roman" w:hAnsi="Times New Roman"/>
          <w:sz w:val="20"/>
          <w:szCs w:val="20"/>
        </w:rPr>
        <w:t>предусмотренного</w:t>
      </w:r>
      <w:proofErr w:type="gramEnd"/>
      <w:r w:rsidRPr="0044451B">
        <w:rPr>
          <w:rFonts w:ascii="Times New Roman" w:hAnsi="Times New Roman"/>
          <w:sz w:val="20"/>
          <w:szCs w:val="20"/>
        </w:rPr>
        <w:t xml:space="preserve"> статьей 3.12. </w:t>
      </w:r>
      <w:proofErr w:type="gramStart"/>
      <w:r w:rsidRPr="0044451B">
        <w:rPr>
          <w:rFonts w:ascii="Times New Roman" w:hAnsi="Times New Roman"/>
          <w:sz w:val="20"/>
          <w:szCs w:val="20"/>
        </w:rPr>
        <w:t xml:space="preserve">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14.09.2016 г № 475</w:t>
      </w:r>
      <w:r w:rsidRPr="0044451B">
        <w:rPr>
          <w:rFonts w:ascii="Times New Roman" w:hAnsi="Times New Roman"/>
          <w:sz w:val="20"/>
          <w:szCs w:val="20"/>
        </w:rPr>
        <w:t xml:space="preserve"> «Об утверждении администрат</w:t>
      </w:r>
      <w:r w:rsidR="00571C6E">
        <w:rPr>
          <w:rFonts w:ascii="Times New Roman" w:hAnsi="Times New Roman"/>
          <w:sz w:val="20"/>
          <w:szCs w:val="20"/>
        </w:rPr>
        <w:t>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proofErr w:type="spellStart"/>
      <w:r w:rsidR="00571C6E">
        <w:rPr>
          <w:rFonts w:ascii="Times New Roman" w:hAnsi="Times New Roman"/>
          <w:sz w:val="20"/>
          <w:szCs w:val="20"/>
        </w:rPr>
        <w:t>Екатеиновского</w:t>
      </w:r>
      <w:proofErr w:type="spellEnd"/>
      <w:r w:rsidRPr="0044451B">
        <w:rPr>
          <w:rFonts w:ascii="Times New Roman" w:hAnsi="Times New Roman"/>
          <w:sz w:val="20"/>
          <w:szCs w:val="20"/>
        </w:rPr>
        <w:t xml:space="preserve"> муниципального района Саратовской области», решения о прекращении регулярных перевозок по нерегулируемым тарифам и начале осуществления регулярных перевозок по регулируемым тарифам.</w:t>
      </w:r>
      <w:proofErr w:type="gramEnd"/>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4.2. По обстоятельствам, предусмотренным </w:t>
      </w:r>
      <w:proofErr w:type="spellStart"/>
      <w:r w:rsidRPr="0044451B">
        <w:rPr>
          <w:rFonts w:ascii="Times New Roman" w:hAnsi="Times New Roman"/>
          <w:sz w:val="20"/>
          <w:szCs w:val="20"/>
        </w:rPr>
        <w:t>пп</w:t>
      </w:r>
      <w:proofErr w:type="spellEnd"/>
      <w:r w:rsidRPr="0044451B">
        <w:rPr>
          <w:rFonts w:ascii="Times New Roman" w:hAnsi="Times New Roman"/>
          <w:sz w:val="20"/>
          <w:szCs w:val="20"/>
        </w:rPr>
        <w:t>. 1, 2, 4, 5 и 6 п. 1 настоящей статьи, действие свидетельства об осуществлении перевозок по маршруту регулярных перевозок прекращается с момента наступления данных обстоятельств.</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4.3. По обстоятельствам, предусмотренным </w:t>
      </w:r>
      <w:proofErr w:type="spellStart"/>
      <w:r w:rsidRPr="0044451B">
        <w:rPr>
          <w:rFonts w:ascii="Times New Roman" w:hAnsi="Times New Roman"/>
          <w:sz w:val="20"/>
          <w:szCs w:val="20"/>
        </w:rPr>
        <w:t>пп</w:t>
      </w:r>
      <w:proofErr w:type="spellEnd"/>
      <w:r w:rsidRPr="0044451B">
        <w:rPr>
          <w:rFonts w:ascii="Times New Roman" w:hAnsi="Times New Roman"/>
          <w:sz w:val="20"/>
          <w:szCs w:val="20"/>
        </w:rPr>
        <w:t xml:space="preserve">. 3 п. 1 настоящей статьи, действие свидетельства об осуществлении перевозок по маршруту регулярных перевозок прекращается по истечении девяноста дней со дня поступления заявления о прекращении действия данного свидетельства к муниципальному </w:t>
      </w:r>
      <w:proofErr w:type="gramStart"/>
      <w:r w:rsidRPr="0044451B">
        <w:rPr>
          <w:rFonts w:ascii="Times New Roman" w:hAnsi="Times New Roman"/>
          <w:sz w:val="20"/>
          <w:szCs w:val="20"/>
        </w:rPr>
        <w:t>заказчику</w:t>
      </w:r>
      <w:proofErr w:type="gramEnd"/>
      <w:r w:rsidRPr="0044451B">
        <w:rPr>
          <w:rFonts w:ascii="Times New Roman" w:hAnsi="Times New Roman"/>
          <w:sz w:val="20"/>
          <w:szCs w:val="20"/>
        </w:rPr>
        <w:t xml:space="preserve"> выдавшему данное свидетельство. До истечения указанного срока Подрядчик, обратившиеся с таким заявлением, обязаны осуществлять регулярные перевозки, предусмотренные данным свидетельством.</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4.4. Подрядчик, которому выдано свидетельство об осуществлении перевозок по маршруту регулярных перевозок, вправе обратиться к муниципальному заказчику, выдавшему данное свидетельство, с заявлением в письменной форме о прекращении его действия не ранее чем через тридцать дней </w:t>
      </w:r>
      <w:proofErr w:type="gramStart"/>
      <w:r w:rsidRPr="0044451B">
        <w:rPr>
          <w:rFonts w:ascii="Times New Roman" w:hAnsi="Times New Roman"/>
          <w:sz w:val="20"/>
          <w:szCs w:val="20"/>
        </w:rPr>
        <w:t>с даты начала</w:t>
      </w:r>
      <w:proofErr w:type="gramEnd"/>
      <w:r w:rsidRPr="0044451B">
        <w:rPr>
          <w:rFonts w:ascii="Times New Roman" w:hAnsi="Times New Roman"/>
          <w:sz w:val="20"/>
          <w:szCs w:val="20"/>
        </w:rPr>
        <w:t xml:space="preserve"> осуществления регулярных перевозок по маршруту регулярных перевозок. Муниципальный заказчик размещает в сети «Интернет» администрации </w:t>
      </w:r>
      <w:proofErr w:type="spellStart"/>
      <w:r w:rsidR="00325BA8">
        <w:rPr>
          <w:rFonts w:ascii="Times New Roman" w:hAnsi="Times New Roman"/>
          <w:sz w:val="20"/>
          <w:szCs w:val="20"/>
        </w:rPr>
        <w:t>Екатериновского</w:t>
      </w:r>
      <w:proofErr w:type="spellEnd"/>
      <w:r w:rsidRPr="0044451B">
        <w:rPr>
          <w:rFonts w:ascii="Times New Roman" w:hAnsi="Times New Roman"/>
          <w:sz w:val="20"/>
          <w:szCs w:val="20"/>
        </w:rPr>
        <w:t xml:space="preserve"> муниципального района Саратовской области- </w:t>
      </w:r>
      <w:proofErr w:type="spellStart"/>
      <w:r w:rsidR="00325BA8">
        <w:rPr>
          <w:rFonts w:ascii="Times New Roman" w:hAnsi="Times New Roman"/>
          <w:sz w:val="20"/>
          <w:szCs w:val="20"/>
          <w:lang w:val="en-US"/>
        </w:rPr>
        <w:t>ekaterinovka</w:t>
      </w:r>
      <w:proofErr w:type="spellEnd"/>
      <w:r w:rsidRPr="0044451B">
        <w:rPr>
          <w:rFonts w:ascii="Times New Roman" w:hAnsi="Times New Roman"/>
          <w:sz w:val="20"/>
          <w:szCs w:val="20"/>
        </w:rPr>
        <w:t>.</w:t>
      </w:r>
      <w:proofErr w:type="spellStart"/>
      <w:r w:rsidRPr="0044451B">
        <w:rPr>
          <w:rFonts w:ascii="Times New Roman" w:hAnsi="Times New Roman"/>
          <w:sz w:val="20"/>
          <w:szCs w:val="20"/>
          <w:lang w:val="en-US"/>
        </w:rPr>
        <w:t>sarmo</w:t>
      </w:r>
      <w:proofErr w:type="spellEnd"/>
      <w:r w:rsidRPr="0044451B">
        <w:rPr>
          <w:rFonts w:ascii="Times New Roman" w:hAnsi="Times New Roman"/>
          <w:sz w:val="20"/>
          <w:szCs w:val="20"/>
        </w:rPr>
        <w:t>.</w:t>
      </w:r>
      <w:proofErr w:type="spellStart"/>
      <w:r w:rsidRPr="0044451B">
        <w:rPr>
          <w:rFonts w:ascii="Times New Roman" w:hAnsi="Times New Roman"/>
          <w:sz w:val="20"/>
          <w:szCs w:val="20"/>
          <w:lang w:val="en-US"/>
        </w:rPr>
        <w:t>ru</w:t>
      </w:r>
      <w:proofErr w:type="spellEnd"/>
      <w:r w:rsidRPr="0044451B">
        <w:rPr>
          <w:rFonts w:ascii="Times New Roman" w:hAnsi="Times New Roman"/>
          <w:sz w:val="20"/>
          <w:szCs w:val="20"/>
        </w:rPr>
        <w:t>. информацию о поступлении указанного заявления в течение десяти дней со дня его поступления.</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4.5. муниципальный заказчик выдавший свидетельство, обращается в суд с заявлением о прекращении действия свидетельства об осуществлении перевозок по маршруту регулярных перевозок при наступлении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color w:val="392C69"/>
          <w:sz w:val="20"/>
          <w:szCs w:val="20"/>
        </w:rPr>
      </w:pPr>
      <w:r w:rsidRPr="0044451B">
        <w:rPr>
          <w:rFonts w:ascii="Times New Roman" w:hAnsi="Times New Roman"/>
          <w:sz w:val="20"/>
          <w:szCs w:val="20"/>
        </w:rPr>
        <w:t>1) неосуществление в отсутствие чрезвычайной ситуации предусмотренных данным свидетельством перевозок по маршруту регулярных перевозок в течение более чем трех дней подряд;</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2) неоднократное в течение одного года привлечение Подрядчика, которому выдано данное свидетельство, к административной ответственности за совершение при осуществлении предусмотренных этим свидетельством перевозок административных правонарушений, указанных в частях 3 - 5 статьи 11.33 Кодекса Российской Федерации об административных правонарушениях;</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3) расторжение Подрядчиком договора простого товарищества (в случае, если данное свидетельство выдано участникам договора простого товарищества);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lastRenderedPageBreak/>
        <w:t>4) иные обстоятельства, предусмотренные законом Саратовской области (в отношении муниципальных маршрутов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4.2. Действие выданной карты маршрута регулярных перевозок прекращается со дня прекращения действия свидетельства об осуществлении перевозок по данному маршруту.</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4.3. Действие свидетельства об осуществлении перевозок по маршруту регулярных перевозок, действие карт маршрута регулярных перевозок, выданных для осуществления регулярных перевозок по нерегулируемым тарифам, приостанавливаются в случае приостановления действия лицензии на осуществление деятельности по перевозке пассажиров автомобильным транспортом.</w:t>
      </w:r>
    </w:p>
    <w:p w:rsidR="0044451B" w:rsidRPr="0044451B" w:rsidRDefault="0044451B" w:rsidP="0044451B">
      <w:pPr>
        <w:spacing w:line="312" w:lineRule="auto"/>
        <w:ind w:firstLine="547"/>
        <w:jc w:val="both"/>
        <w:rPr>
          <w:rFonts w:ascii="Times New Roman" w:hAnsi="Times New Roman"/>
          <w:sz w:val="20"/>
          <w:szCs w:val="20"/>
          <w:highlight w:val="yellow"/>
        </w:rPr>
      </w:pPr>
    </w:p>
    <w:p w:rsidR="0044451B" w:rsidRPr="0044451B" w:rsidRDefault="0044451B" w:rsidP="0044451B">
      <w:pPr>
        <w:spacing w:line="312" w:lineRule="auto"/>
        <w:ind w:firstLine="547"/>
        <w:jc w:val="center"/>
        <w:rPr>
          <w:rFonts w:ascii="Times New Roman" w:hAnsi="Times New Roman"/>
          <w:b/>
        </w:rPr>
      </w:pPr>
      <w:r w:rsidRPr="0044451B">
        <w:rPr>
          <w:rFonts w:ascii="Times New Roman" w:hAnsi="Times New Roman"/>
          <w:b/>
        </w:rPr>
        <w:t>5.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5.1. Подрядчик обязан направлять муниципальному заказчику ежемесячный и ежеквартальные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5.2. Форма ежемесячных и ежеквартальных отчетов об осуществлении регулярных перевозок и сроки направления этих отчетов муниципальному заказчику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069"/>
        </w:tabs>
        <w:ind w:right="180"/>
        <w:jc w:val="center"/>
        <w:rPr>
          <w:rFonts w:ascii="Times New Roman" w:hAnsi="Times New Roman"/>
          <w:b/>
        </w:rPr>
      </w:pPr>
      <w:r w:rsidRPr="0044451B">
        <w:rPr>
          <w:rFonts w:ascii="Times New Roman" w:hAnsi="Times New Roman"/>
          <w:b/>
        </w:rPr>
        <w:t>6. Ответственность сторон</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6.1. Стороны несут ответственность при наличии вины.</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6.2. Сторона по Контракту освобождается от ответственности за частичное или полное неисполнение обязательств по настоящему Контракту, если это неисполнение явилось следствием обстоятельств непреодолимой силы, возникшей после заключения настоящего Контракта в результате действия обстоятельств, которые не могла предвидеть и преодолеть разумными пределами.</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6.3. При наступлении указанных в п. 4.2. обстоятельств одна Сторона должна незамедлительно известить другую Сторону, заключившую Контракт.</w:t>
      </w:r>
    </w:p>
    <w:p w:rsidR="0044451B" w:rsidRPr="0044451B" w:rsidRDefault="0044451B" w:rsidP="0044451B">
      <w:pPr>
        <w:tabs>
          <w:tab w:val="left" w:pos="0"/>
        </w:tabs>
        <w:ind w:right="180" w:firstLine="709"/>
        <w:jc w:val="both"/>
        <w:rPr>
          <w:rFonts w:ascii="Times New Roman" w:hAnsi="Times New Roman"/>
          <w:sz w:val="20"/>
          <w:szCs w:val="20"/>
        </w:rPr>
      </w:pPr>
    </w:p>
    <w:p w:rsidR="0044451B" w:rsidRPr="0044451B" w:rsidRDefault="0044451B" w:rsidP="0044451B">
      <w:pPr>
        <w:tabs>
          <w:tab w:val="left" w:pos="1069"/>
        </w:tabs>
        <w:ind w:right="180"/>
        <w:jc w:val="center"/>
        <w:rPr>
          <w:rFonts w:ascii="Times New Roman" w:hAnsi="Times New Roman"/>
          <w:b/>
        </w:rPr>
      </w:pPr>
      <w:r w:rsidRPr="0044451B">
        <w:rPr>
          <w:rFonts w:ascii="Times New Roman" w:hAnsi="Times New Roman"/>
          <w:b/>
        </w:rPr>
        <w:t>7. Разрешение споров</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7.1. Все споры и разногласия, которые могут возникнуть из настоящего Контракта или в связи с ним, будут решаться путем переговоров между Сторонами.</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7.1.1. В случае невозможности разрешения споров путем переговоров они подлежат разрешению в соответствии с законодательством РФ.</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7.2. Контракт будет считаться расторгнутым с момента принятия решения о расторжении Контракта.</w:t>
      </w:r>
    </w:p>
    <w:p w:rsidR="0044451B" w:rsidRPr="0044451B" w:rsidRDefault="0044451B" w:rsidP="0044451B">
      <w:pPr>
        <w:tabs>
          <w:tab w:val="left" w:pos="1069"/>
        </w:tabs>
        <w:ind w:left="720" w:right="180"/>
        <w:rPr>
          <w:rFonts w:ascii="Times New Roman" w:hAnsi="Times New Roman"/>
          <w:b/>
        </w:rPr>
      </w:pPr>
    </w:p>
    <w:p w:rsidR="0044451B" w:rsidRPr="0044451B" w:rsidRDefault="0044451B" w:rsidP="0044451B">
      <w:pPr>
        <w:pStyle w:val="a4"/>
        <w:numPr>
          <w:ilvl w:val="0"/>
          <w:numId w:val="32"/>
        </w:numPr>
        <w:suppressAutoHyphens/>
        <w:contextualSpacing w:val="0"/>
        <w:jc w:val="center"/>
        <w:rPr>
          <w:sz w:val="26"/>
          <w:szCs w:val="26"/>
          <w:shd w:val="clear" w:color="auto" w:fill="FFFFFF"/>
        </w:rPr>
      </w:pPr>
      <w:r w:rsidRPr="0044451B">
        <w:rPr>
          <w:b/>
          <w:shd w:val="clear" w:color="auto" w:fill="FFFFFF"/>
        </w:rPr>
        <w:t>Изменение условий контракта</w:t>
      </w:r>
    </w:p>
    <w:p w:rsidR="0044451B" w:rsidRPr="0044451B" w:rsidRDefault="0044451B" w:rsidP="0044451B">
      <w:pPr>
        <w:pStyle w:val="a4"/>
        <w:jc w:val="both"/>
        <w:rPr>
          <w:sz w:val="20"/>
          <w:szCs w:val="20"/>
          <w:shd w:val="clear" w:color="auto" w:fill="FFFFFF"/>
        </w:rPr>
      </w:pPr>
      <w:r w:rsidRPr="0044451B">
        <w:rPr>
          <w:sz w:val="20"/>
          <w:szCs w:val="20"/>
          <w:shd w:val="clear" w:color="auto" w:fill="FFFFFF"/>
        </w:rPr>
        <w:t xml:space="preserve">8.1. </w:t>
      </w:r>
      <w:proofErr w:type="gramStart"/>
      <w:r w:rsidRPr="0044451B">
        <w:rPr>
          <w:sz w:val="20"/>
          <w:szCs w:val="20"/>
          <w:shd w:val="clear" w:color="auto" w:fill="FFFFFF"/>
        </w:rPr>
        <w:t>При заключении Контракта изменение его условий не допускается, за исключением-</w:t>
      </w:r>
      <w:r w:rsidRPr="0044451B">
        <w:rPr>
          <w:rFonts w:eastAsia="Calibri"/>
          <w:sz w:val="20"/>
          <w:szCs w:val="20"/>
          <w:shd w:val="clear" w:color="auto" w:fill="FFFFFF"/>
          <w:lang w:eastAsia="en-US"/>
        </w:rPr>
        <w:t>муниципальный заказчик по согласованию с Подрядчиком, вправе увеличить количество промежуточных остановочных пунктов по маршруту регулярных перевозок,  на основании экономического обоснования изменить класс транспортных средств, которые используются для перевозок пассажиров и багажа на пригородном маршруте № ___ регулярных перевозок, изменить количество транспортных средств работающих на маршруте, изменить режим работы, изменить количество рейсов в неделю.</w:t>
      </w:r>
      <w:proofErr w:type="gramEnd"/>
    </w:p>
    <w:p w:rsidR="0044451B" w:rsidRPr="0044451B" w:rsidRDefault="0044451B" w:rsidP="0044451B">
      <w:pPr>
        <w:pStyle w:val="a4"/>
        <w:tabs>
          <w:tab w:val="left" w:pos="6379"/>
          <w:tab w:val="left" w:pos="6663"/>
        </w:tabs>
        <w:jc w:val="both"/>
        <w:rPr>
          <w:sz w:val="20"/>
          <w:szCs w:val="20"/>
        </w:rPr>
      </w:pPr>
      <w:r w:rsidRPr="0044451B">
        <w:rPr>
          <w:rFonts w:eastAsia="Calibri"/>
          <w:sz w:val="20"/>
          <w:szCs w:val="20"/>
          <w:shd w:val="clear" w:color="auto" w:fill="FFFFFF"/>
          <w:lang w:eastAsia="en-US"/>
        </w:rPr>
        <w:lastRenderedPageBreak/>
        <w:t>8.2. Изменение существенных условий Контракта</w:t>
      </w:r>
      <w:r w:rsidR="00325BA8" w:rsidRPr="00325BA8">
        <w:rPr>
          <w:rFonts w:eastAsia="Calibri"/>
          <w:sz w:val="20"/>
          <w:szCs w:val="20"/>
          <w:shd w:val="clear" w:color="auto" w:fill="FFFFFF"/>
          <w:lang w:eastAsia="en-US"/>
        </w:rPr>
        <w:t xml:space="preserve"> </w:t>
      </w:r>
      <w:r w:rsidRPr="0044451B">
        <w:rPr>
          <w:rFonts w:eastAsia="Calibri"/>
          <w:sz w:val="20"/>
          <w:szCs w:val="20"/>
          <w:shd w:val="clear" w:color="auto" w:fill="FFFFFF"/>
          <w:lang w:eastAsia="en-US"/>
        </w:rPr>
        <w:t>- утвержденную схему движения маршрута регулярных перевозок</w:t>
      </w:r>
      <w:r w:rsidR="00325BA8">
        <w:rPr>
          <w:rFonts w:eastAsia="Calibri"/>
          <w:sz w:val="20"/>
          <w:szCs w:val="20"/>
          <w:shd w:val="clear" w:color="auto" w:fill="FFFFFF"/>
          <w:lang w:eastAsia="en-US"/>
        </w:rPr>
        <w:t xml:space="preserve"> не допускается, за исключением</w:t>
      </w:r>
      <w:r w:rsidRPr="0044451B">
        <w:rPr>
          <w:rFonts w:eastAsia="Calibri"/>
          <w:sz w:val="20"/>
          <w:szCs w:val="20"/>
          <w:shd w:val="clear" w:color="auto" w:fill="FFFFFF"/>
          <w:lang w:eastAsia="en-US"/>
        </w:rPr>
        <w:t xml:space="preserve">, когда изменения достигнуты по соглашению сторон на основании решения комиссии </w:t>
      </w:r>
      <w:r w:rsidRPr="0044451B">
        <w:rPr>
          <w:sz w:val="20"/>
          <w:szCs w:val="20"/>
        </w:rPr>
        <w:t xml:space="preserve">по регулированию рынка пассажирских перевозок администрации </w:t>
      </w:r>
      <w:r w:rsidR="00325BA8">
        <w:rPr>
          <w:sz w:val="20"/>
          <w:szCs w:val="20"/>
        </w:rPr>
        <w:t>Екатериновского</w:t>
      </w:r>
      <w:r w:rsidRPr="0044451B">
        <w:rPr>
          <w:sz w:val="20"/>
          <w:szCs w:val="20"/>
        </w:rPr>
        <w:t xml:space="preserve"> муниципального района</w:t>
      </w:r>
      <w:r w:rsidRPr="0044451B">
        <w:rPr>
          <w:rFonts w:eastAsia="Calibri"/>
          <w:sz w:val="20"/>
          <w:szCs w:val="20"/>
          <w:shd w:val="clear" w:color="auto" w:fill="FFFFFF"/>
          <w:lang w:eastAsia="en-US"/>
        </w:rPr>
        <w:t>.</w:t>
      </w:r>
    </w:p>
    <w:p w:rsidR="0044451B" w:rsidRPr="0044451B" w:rsidRDefault="0044451B" w:rsidP="0044451B">
      <w:pPr>
        <w:pStyle w:val="a4"/>
        <w:tabs>
          <w:tab w:val="left" w:pos="1069"/>
        </w:tabs>
        <w:ind w:right="180"/>
        <w:rPr>
          <w:b/>
        </w:rPr>
      </w:pPr>
    </w:p>
    <w:p w:rsidR="0044451B" w:rsidRPr="0044451B" w:rsidRDefault="0044451B" w:rsidP="0044451B">
      <w:pPr>
        <w:pStyle w:val="a4"/>
        <w:numPr>
          <w:ilvl w:val="0"/>
          <w:numId w:val="32"/>
        </w:numPr>
        <w:tabs>
          <w:tab w:val="left" w:pos="1069"/>
        </w:tabs>
        <w:suppressAutoHyphens/>
        <w:ind w:right="180"/>
        <w:contextualSpacing w:val="0"/>
        <w:jc w:val="center"/>
        <w:rPr>
          <w:b/>
        </w:rPr>
      </w:pPr>
      <w:r w:rsidRPr="0044451B">
        <w:rPr>
          <w:b/>
        </w:rPr>
        <w:t>Особые условия</w:t>
      </w:r>
    </w:p>
    <w:p w:rsidR="0044451B" w:rsidRPr="0044451B" w:rsidRDefault="0044451B" w:rsidP="0044451B">
      <w:pPr>
        <w:tabs>
          <w:tab w:val="left" w:pos="0"/>
        </w:tabs>
        <w:ind w:left="567"/>
        <w:jc w:val="both"/>
        <w:rPr>
          <w:rFonts w:ascii="Times New Roman" w:hAnsi="Times New Roman"/>
          <w:sz w:val="20"/>
          <w:szCs w:val="20"/>
        </w:rPr>
      </w:pPr>
      <w:r w:rsidRPr="0044451B">
        <w:rPr>
          <w:rFonts w:ascii="Times New Roman" w:hAnsi="Times New Roman"/>
          <w:sz w:val="20"/>
          <w:szCs w:val="20"/>
        </w:rPr>
        <w:t xml:space="preserve">9.1. </w:t>
      </w:r>
      <w:r w:rsidRPr="0044451B">
        <w:rPr>
          <w:rFonts w:ascii="Times New Roman" w:eastAsia="Calibri" w:hAnsi="Times New Roman"/>
          <w:sz w:val="20"/>
          <w:szCs w:val="20"/>
          <w:shd w:val="clear" w:color="auto" w:fill="FFFFFF"/>
          <w:lang w:eastAsia="en-US"/>
        </w:rPr>
        <w:t>В случае перемены Заказчика права и обязанности Заказчика, предусмотренные Контрактом, переходят к новому Заказчику</w:t>
      </w:r>
      <w:r w:rsidR="00325BA8">
        <w:rPr>
          <w:rFonts w:ascii="Times New Roman" w:eastAsia="Calibri" w:hAnsi="Times New Roman"/>
          <w:sz w:val="20"/>
          <w:szCs w:val="20"/>
          <w:shd w:val="clear" w:color="auto" w:fill="FFFFFF"/>
          <w:lang w:eastAsia="en-US"/>
        </w:rPr>
        <w:t>.</w:t>
      </w:r>
    </w:p>
    <w:p w:rsidR="0044451B" w:rsidRPr="0044451B" w:rsidRDefault="0044451B" w:rsidP="0044451B">
      <w:pPr>
        <w:tabs>
          <w:tab w:val="left" w:pos="0"/>
        </w:tabs>
        <w:ind w:left="567"/>
        <w:jc w:val="both"/>
        <w:rPr>
          <w:rFonts w:ascii="Times New Roman" w:hAnsi="Times New Roman"/>
          <w:sz w:val="20"/>
          <w:szCs w:val="20"/>
        </w:rPr>
      </w:pPr>
      <w:r w:rsidRPr="0044451B">
        <w:rPr>
          <w:rFonts w:ascii="Times New Roman" w:hAnsi="Times New Roman"/>
          <w:sz w:val="20"/>
          <w:szCs w:val="20"/>
        </w:rPr>
        <w:t>9.2. При исполнении муниципального контракта не допускается перемена Подрядчика за исключением случаев, если новый Подрядчик является правопреемником Подрядчика по такому муниципальному контракту вследствие реорганизации юридического лица в форме преобразования, слияния или присоединения.</w:t>
      </w:r>
    </w:p>
    <w:p w:rsidR="0044451B" w:rsidRPr="0044451B" w:rsidRDefault="0044451B" w:rsidP="0044451B">
      <w:pPr>
        <w:tabs>
          <w:tab w:val="left" w:pos="0"/>
        </w:tabs>
        <w:ind w:left="567"/>
        <w:jc w:val="both"/>
        <w:rPr>
          <w:rFonts w:ascii="Times New Roman" w:hAnsi="Times New Roman"/>
          <w:sz w:val="20"/>
          <w:szCs w:val="20"/>
        </w:rPr>
      </w:pPr>
    </w:p>
    <w:p w:rsidR="0044451B" w:rsidRPr="0044451B" w:rsidRDefault="0044451B" w:rsidP="0044451B">
      <w:pPr>
        <w:tabs>
          <w:tab w:val="left" w:pos="0"/>
        </w:tabs>
        <w:ind w:left="567"/>
        <w:jc w:val="center"/>
        <w:rPr>
          <w:rFonts w:ascii="Times New Roman" w:hAnsi="Times New Roman"/>
          <w:b/>
        </w:rPr>
      </w:pPr>
      <w:r w:rsidRPr="0044451B">
        <w:rPr>
          <w:rFonts w:ascii="Times New Roman" w:hAnsi="Times New Roman"/>
          <w:b/>
        </w:rPr>
        <w:t>10. Прочие условия</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10.1.</w:t>
      </w:r>
      <w:r w:rsidRPr="0044451B">
        <w:rPr>
          <w:rFonts w:ascii="Times New Roman" w:hAnsi="Times New Roman"/>
          <w:sz w:val="20"/>
          <w:szCs w:val="20"/>
        </w:rPr>
        <w:tab/>
        <w:t>Любые изменения и дополнения к настоящему Контракту оформляются письменно, подписываются обеими сторонами и являются неотъемлемой частью настоящего Контракта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10.2.</w:t>
      </w:r>
      <w:r w:rsidRPr="0044451B">
        <w:rPr>
          <w:rFonts w:ascii="Times New Roman" w:hAnsi="Times New Roman"/>
          <w:sz w:val="20"/>
          <w:szCs w:val="20"/>
        </w:rPr>
        <w:tab/>
        <w:t>Если по каким-то причинам одно или несколько положений настоящего Контракта будут считаться недействующими, не имеющими силы или недействительными, другие положения остаются в силе.</w:t>
      </w:r>
    </w:p>
    <w:p w:rsidR="0044451B" w:rsidRPr="0044451B" w:rsidRDefault="0044451B" w:rsidP="0044451B">
      <w:pPr>
        <w:tabs>
          <w:tab w:val="num" w:pos="4320"/>
          <w:tab w:val="num" w:pos="4752"/>
        </w:tabs>
        <w:ind w:firstLine="567"/>
        <w:jc w:val="both"/>
        <w:rPr>
          <w:rFonts w:ascii="Times New Roman" w:hAnsi="Times New Roman"/>
          <w:sz w:val="20"/>
          <w:szCs w:val="20"/>
        </w:rPr>
      </w:pPr>
      <w:r w:rsidRPr="0044451B">
        <w:rPr>
          <w:rFonts w:ascii="Times New Roman" w:hAnsi="Times New Roman"/>
          <w:sz w:val="20"/>
          <w:szCs w:val="20"/>
        </w:rPr>
        <w:t xml:space="preserve">10.3. Контракт вступает в силу с момента его подписания сторонами и действует </w:t>
      </w:r>
      <w:proofErr w:type="gramStart"/>
      <w:r w:rsidRPr="0044451B">
        <w:rPr>
          <w:rFonts w:ascii="Times New Roman" w:hAnsi="Times New Roman"/>
          <w:sz w:val="20"/>
          <w:szCs w:val="20"/>
        </w:rPr>
        <w:t>по</w:t>
      </w:r>
      <w:proofErr w:type="gramEnd"/>
      <w:r w:rsidRPr="0044451B">
        <w:rPr>
          <w:rFonts w:ascii="Times New Roman" w:hAnsi="Times New Roman"/>
          <w:sz w:val="20"/>
          <w:szCs w:val="20"/>
        </w:rPr>
        <w:t>_________________ года.</w:t>
      </w:r>
    </w:p>
    <w:p w:rsidR="0044451B" w:rsidRPr="0044451B" w:rsidRDefault="0044451B" w:rsidP="0044451B">
      <w:pPr>
        <w:ind w:firstLine="567"/>
        <w:jc w:val="both"/>
        <w:rPr>
          <w:rFonts w:ascii="Times New Roman" w:hAnsi="Times New Roman"/>
          <w:sz w:val="20"/>
          <w:szCs w:val="20"/>
        </w:rPr>
      </w:pPr>
      <w:r w:rsidRPr="0044451B">
        <w:rPr>
          <w:rFonts w:ascii="Times New Roman" w:hAnsi="Times New Roman"/>
          <w:sz w:val="20"/>
          <w:szCs w:val="20"/>
        </w:rPr>
        <w:t>10.4.</w:t>
      </w:r>
      <w:r w:rsidRPr="0044451B">
        <w:rPr>
          <w:rFonts w:ascii="Times New Roman" w:hAnsi="Times New Roman"/>
          <w:sz w:val="20"/>
          <w:szCs w:val="20"/>
        </w:rPr>
        <w:tab/>
        <w:t>Настоящий Контракт составлен в двух экземплярах, имеющих равную юридическую силу.</w:t>
      </w:r>
    </w:p>
    <w:p w:rsidR="0044451B" w:rsidRPr="0044451B" w:rsidRDefault="0044451B" w:rsidP="0044451B">
      <w:pPr>
        <w:tabs>
          <w:tab w:val="left" w:pos="1429"/>
        </w:tabs>
        <w:ind w:left="1429" w:right="180"/>
        <w:rPr>
          <w:rFonts w:ascii="Times New Roman" w:hAnsi="Times New Roman"/>
          <w:b/>
        </w:rPr>
      </w:pPr>
    </w:p>
    <w:p w:rsidR="0044451B" w:rsidRPr="0044451B" w:rsidRDefault="0044451B" w:rsidP="0044451B">
      <w:pPr>
        <w:pStyle w:val="a4"/>
        <w:numPr>
          <w:ilvl w:val="0"/>
          <w:numId w:val="7"/>
        </w:numPr>
        <w:tabs>
          <w:tab w:val="left" w:pos="1429"/>
        </w:tabs>
        <w:suppressAutoHyphens/>
        <w:ind w:right="180"/>
        <w:contextualSpacing w:val="0"/>
        <w:jc w:val="center"/>
        <w:rPr>
          <w:b/>
        </w:rPr>
      </w:pPr>
      <w:r w:rsidRPr="0044451B">
        <w:rPr>
          <w:b/>
        </w:rPr>
        <w:t>Приложения к контракту</w:t>
      </w:r>
    </w:p>
    <w:p w:rsidR="0044451B" w:rsidRPr="0044451B" w:rsidRDefault="0044451B" w:rsidP="0044451B">
      <w:pPr>
        <w:pStyle w:val="a4"/>
        <w:tabs>
          <w:tab w:val="left" w:pos="1429"/>
        </w:tabs>
        <w:suppressAutoHyphens/>
        <w:ind w:left="502" w:right="180"/>
        <w:contextualSpacing w:val="0"/>
      </w:pPr>
      <w:r w:rsidRPr="0044451B">
        <w:t>Приложение № 1- Свидетельство об осуществлении перевозок по маршруту регулярных перевозок;</w:t>
      </w:r>
    </w:p>
    <w:p w:rsidR="0044451B" w:rsidRPr="0044451B" w:rsidRDefault="0044451B" w:rsidP="0044451B">
      <w:pPr>
        <w:pStyle w:val="a4"/>
        <w:tabs>
          <w:tab w:val="left" w:pos="1429"/>
        </w:tabs>
        <w:suppressAutoHyphens/>
        <w:ind w:left="502" w:right="180"/>
        <w:contextualSpacing w:val="0"/>
      </w:pPr>
      <w:r w:rsidRPr="0044451B">
        <w:t>Приложение № 2 – Карта маршрута регулярных перевозок;</w:t>
      </w:r>
    </w:p>
    <w:p w:rsidR="0044451B" w:rsidRPr="0044451B" w:rsidRDefault="0044451B" w:rsidP="0044451B">
      <w:pPr>
        <w:pStyle w:val="a4"/>
        <w:tabs>
          <w:tab w:val="left" w:pos="1429"/>
        </w:tabs>
        <w:suppressAutoHyphens/>
        <w:ind w:left="502" w:right="180"/>
        <w:contextualSpacing w:val="0"/>
      </w:pPr>
      <w:r w:rsidRPr="0044451B">
        <w:t>Приложение № 3 – Размер платы за проезд и провоз багажа.</w:t>
      </w:r>
    </w:p>
    <w:p w:rsidR="0044451B" w:rsidRPr="0044451B" w:rsidRDefault="0044451B" w:rsidP="0044451B">
      <w:pPr>
        <w:pStyle w:val="a4"/>
        <w:tabs>
          <w:tab w:val="left" w:pos="1429"/>
        </w:tabs>
        <w:suppressAutoHyphens/>
        <w:ind w:left="502" w:right="180"/>
        <w:contextualSpacing w:val="0"/>
      </w:pPr>
    </w:p>
    <w:p w:rsidR="0044451B" w:rsidRPr="0044451B" w:rsidRDefault="0044451B" w:rsidP="0044451B">
      <w:pPr>
        <w:pStyle w:val="a4"/>
        <w:numPr>
          <w:ilvl w:val="0"/>
          <w:numId w:val="7"/>
        </w:numPr>
        <w:tabs>
          <w:tab w:val="left" w:pos="1429"/>
        </w:tabs>
        <w:suppressAutoHyphens/>
        <w:ind w:right="180"/>
        <w:contextualSpacing w:val="0"/>
        <w:jc w:val="center"/>
        <w:rPr>
          <w:b/>
        </w:rPr>
      </w:pPr>
      <w:r w:rsidRPr="0044451B">
        <w:rPr>
          <w:b/>
        </w:rPr>
        <w:t>Реквизиты сторон</w:t>
      </w:r>
    </w:p>
    <w:p w:rsidR="0044451B" w:rsidRPr="0044451B" w:rsidRDefault="0044451B" w:rsidP="0044451B">
      <w:pPr>
        <w:tabs>
          <w:tab w:val="left" w:pos="1429"/>
        </w:tabs>
        <w:ind w:left="1429" w:right="180"/>
        <w:rPr>
          <w:rFonts w:ascii="Times New Roman" w:hAnsi="Times New Roman"/>
          <w:b/>
        </w:rPr>
      </w:pPr>
    </w:p>
    <w:p w:rsidR="0044451B" w:rsidRPr="0044451B" w:rsidRDefault="0044451B" w:rsidP="0044451B">
      <w:pPr>
        <w:rPr>
          <w:rFonts w:ascii="Times New Roman" w:hAnsi="Times New Roman"/>
          <w:b/>
        </w:rPr>
      </w:pPr>
    </w:p>
    <w:p w:rsidR="0044451B" w:rsidRPr="0044451B" w:rsidRDefault="0044451B" w:rsidP="0044451B">
      <w:pPr>
        <w:jc w:val="center"/>
        <w:rPr>
          <w:rFonts w:ascii="Times New Roman" w:hAnsi="Times New Roman"/>
          <w:b/>
        </w:rPr>
      </w:pPr>
      <w:r w:rsidRPr="0044451B">
        <w:rPr>
          <w:rFonts w:ascii="Times New Roman" w:hAnsi="Times New Roman"/>
          <w:b/>
        </w:rPr>
        <w:t>« МУНИЦИПАЛЬНЫЙ ЗАКАЗЧИК»                           « ПОДРЯДЧИК»</w:t>
      </w:r>
    </w:p>
    <w:p w:rsidR="0044451B" w:rsidRPr="0044451B" w:rsidRDefault="0044451B" w:rsidP="0044451B">
      <w:pPr>
        <w:jc w:val="center"/>
        <w:rPr>
          <w:rFonts w:ascii="Times New Roman" w:hAnsi="Times New Roman"/>
        </w:rPr>
      </w:pPr>
    </w:p>
    <w:p w:rsidR="0044451B" w:rsidRPr="0044451B" w:rsidRDefault="0044451B" w:rsidP="0044451B">
      <w:pPr>
        <w:jc w:val="center"/>
        <w:rPr>
          <w:rFonts w:ascii="Times New Roman" w:hAnsi="Times New Roman"/>
        </w:rPr>
      </w:pPr>
    </w:p>
    <w:tbl>
      <w:tblPr>
        <w:tblW w:w="9606" w:type="dxa"/>
        <w:tblLook w:val="04A0" w:firstRow="1" w:lastRow="0" w:firstColumn="1" w:lastColumn="0" w:noHBand="0" w:noVBand="1"/>
      </w:tblPr>
      <w:tblGrid>
        <w:gridCol w:w="4077"/>
        <w:gridCol w:w="1843"/>
        <w:gridCol w:w="3686"/>
      </w:tblGrid>
      <w:tr w:rsidR="0044451B" w:rsidRPr="00D277B4" w:rsidTr="00D277B4">
        <w:trPr>
          <w:trHeight w:val="590"/>
        </w:trPr>
        <w:tc>
          <w:tcPr>
            <w:tcW w:w="4077" w:type="dxa"/>
          </w:tcPr>
          <w:p w:rsidR="0044451B" w:rsidRPr="00D277B4" w:rsidRDefault="0044451B" w:rsidP="00D277B4">
            <w:pPr>
              <w:spacing w:after="0" w:line="240" w:lineRule="auto"/>
              <w:rPr>
                <w:rFonts w:ascii="Times New Roman" w:eastAsia="Calibri" w:hAnsi="Times New Roman"/>
                <w:lang w:eastAsia="en-US"/>
              </w:rPr>
            </w:pPr>
            <w:r w:rsidRPr="00D277B4">
              <w:rPr>
                <w:rFonts w:ascii="Times New Roman" w:eastAsia="Calibri" w:hAnsi="Times New Roman"/>
                <w:lang w:eastAsia="en-US"/>
              </w:rPr>
              <w:t>____________________ «_________»</w:t>
            </w:r>
          </w:p>
          <w:p w:rsidR="0044451B" w:rsidRPr="00D277B4" w:rsidRDefault="0044451B" w:rsidP="00D277B4">
            <w:pPr>
              <w:spacing w:after="0" w:line="240" w:lineRule="auto"/>
              <w:rPr>
                <w:rFonts w:ascii="Times New Roman" w:eastAsia="Calibri" w:hAnsi="Times New Roman"/>
                <w:lang w:eastAsia="en-US"/>
              </w:rPr>
            </w:pPr>
            <w:proofErr w:type="spellStart"/>
            <w:r w:rsidRPr="00D277B4">
              <w:rPr>
                <w:rFonts w:ascii="Times New Roman" w:eastAsia="Calibri" w:hAnsi="Times New Roman"/>
                <w:lang w:eastAsia="en-US"/>
              </w:rPr>
              <w:t>мп</w:t>
            </w:r>
            <w:proofErr w:type="spellEnd"/>
          </w:p>
        </w:tc>
        <w:tc>
          <w:tcPr>
            <w:tcW w:w="1843" w:type="dxa"/>
          </w:tcPr>
          <w:p w:rsidR="0044451B" w:rsidRPr="00D277B4" w:rsidRDefault="0044451B" w:rsidP="00D277B4">
            <w:pPr>
              <w:spacing w:after="0" w:line="240" w:lineRule="auto"/>
              <w:rPr>
                <w:rFonts w:ascii="Times New Roman" w:eastAsia="Calibri" w:hAnsi="Times New Roman"/>
                <w:lang w:eastAsia="en-US"/>
              </w:rPr>
            </w:pPr>
          </w:p>
        </w:tc>
        <w:tc>
          <w:tcPr>
            <w:tcW w:w="3686" w:type="dxa"/>
          </w:tcPr>
          <w:p w:rsidR="0044451B" w:rsidRPr="00D277B4" w:rsidRDefault="0044451B" w:rsidP="00D277B4">
            <w:pPr>
              <w:spacing w:after="0" w:line="240" w:lineRule="auto"/>
              <w:rPr>
                <w:rFonts w:ascii="Times New Roman" w:eastAsia="Calibri" w:hAnsi="Times New Roman"/>
                <w:lang w:eastAsia="en-US"/>
              </w:rPr>
            </w:pPr>
            <w:r w:rsidRPr="00D277B4">
              <w:rPr>
                <w:rFonts w:ascii="Times New Roman" w:eastAsia="Calibri" w:hAnsi="Times New Roman"/>
                <w:lang w:eastAsia="en-US"/>
              </w:rPr>
              <w:t>______________ «____________»</w:t>
            </w:r>
          </w:p>
          <w:p w:rsidR="0044451B" w:rsidRPr="00D277B4" w:rsidRDefault="0044451B" w:rsidP="00D277B4">
            <w:pPr>
              <w:spacing w:after="0" w:line="240" w:lineRule="auto"/>
              <w:rPr>
                <w:rFonts w:ascii="Times New Roman" w:eastAsia="Calibri" w:hAnsi="Times New Roman"/>
                <w:lang w:eastAsia="en-US"/>
              </w:rPr>
            </w:pPr>
            <w:proofErr w:type="spellStart"/>
            <w:r w:rsidRPr="00D277B4">
              <w:rPr>
                <w:rFonts w:ascii="Times New Roman" w:eastAsia="Calibri" w:hAnsi="Times New Roman"/>
                <w:lang w:eastAsia="en-US"/>
              </w:rPr>
              <w:t>мп</w:t>
            </w:r>
            <w:proofErr w:type="spellEnd"/>
          </w:p>
        </w:tc>
      </w:tr>
    </w:tbl>
    <w:p w:rsidR="0044451B" w:rsidRPr="0044451B" w:rsidRDefault="0044451B" w:rsidP="0044451B">
      <w:pPr>
        <w:rPr>
          <w:rFonts w:ascii="Times New Roman" w:hAnsi="Times New Roman"/>
        </w:rPr>
        <w:sectPr w:rsidR="0044451B" w:rsidRPr="0044451B" w:rsidSect="0044451B">
          <w:headerReference w:type="even" r:id="rId30"/>
          <w:headerReference w:type="default" r:id="rId31"/>
          <w:footerReference w:type="even" r:id="rId32"/>
          <w:footerReference w:type="default" r:id="rId33"/>
          <w:headerReference w:type="first" r:id="rId34"/>
          <w:footerReference w:type="first" r:id="rId35"/>
          <w:pgSz w:w="11906" w:h="16838"/>
          <w:pgMar w:top="1134" w:right="851" w:bottom="1134" w:left="1134" w:header="709" w:footer="720" w:gutter="0"/>
          <w:cols w:space="720"/>
          <w:docGrid w:linePitch="360"/>
        </w:sectPr>
      </w:pPr>
    </w:p>
    <w:p w:rsidR="0044451B" w:rsidRPr="0044451B" w:rsidRDefault="0044451B" w:rsidP="0044451B">
      <w:pPr>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Приложение № 1</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ФОРМА  БЛАНКА</w:t>
      </w:r>
    </w:p>
    <w:p w:rsidR="0044451B" w:rsidRPr="0044451B" w:rsidRDefault="0044451B" w:rsidP="0044451B">
      <w:pPr>
        <w:shd w:val="clear" w:color="auto" w:fill="FFFFFF"/>
        <w:spacing w:line="290" w:lineRule="atLeast"/>
        <w:ind w:firstLine="547"/>
        <w:jc w:val="both"/>
        <w:rPr>
          <w:rFonts w:ascii="Times New Roman" w:hAnsi="Times New Roman"/>
        </w:rPr>
      </w:pP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 xml:space="preserve">Свидетельство об осуществлении перевозок </w:t>
      </w: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по маршруту регулярных перевозок</w:t>
      </w:r>
    </w:p>
    <w:p w:rsidR="0044451B" w:rsidRPr="0044451B" w:rsidRDefault="0044451B" w:rsidP="0044451B">
      <w:pPr>
        <w:shd w:val="clear" w:color="auto" w:fill="FFFFFF"/>
        <w:spacing w:line="290" w:lineRule="atLeast"/>
        <w:ind w:firstLine="547"/>
        <w:jc w:val="center"/>
        <w:rPr>
          <w:rFonts w:ascii="Times New Roman" w:hAnsi="Times New Roman"/>
          <w:b/>
          <w:sz w:val="28"/>
          <w:szCs w:val="28"/>
        </w:rPr>
      </w:pPr>
    </w:p>
    <w:p w:rsidR="0044451B" w:rsidRPr="0044451B" w:rsidRDefault="00F8511F" w:rsidP="0044451B">
      <w:pPr>
        <w:shd w:val="clear" w:color="auto" w:fill="FFFFFF"/>
        <w:spacing w:line="290" w:lineRule="atLeast"/>
        <w:ind w:firstLine="547"/>
        <w:jc w:val="both"/>
        <w:rPr>
          <w:rStyle w:val="blk"/>
          <w:rFonts w:ascii="Times New Roman" w:hAnsi="Times New Roman"/>
        </w:rPr>
      </w:pPr>
      <w:hyperlink r:id="rId36" w:anchor="dst100012" w:history="1">
        <w:proofErr w:type="gramStart"/>
        <w:r w:rsidR="0044451B" w:rsidRPr="0044451B">
          <w:rPr>
            <w:rStyle w:val="af5"/>
            <w:rFonts w:ascii="Times New Roman" w:hAnsi="Times New Roman"/>
            <w:color w:val="666699"/>
          </w:rPr>
          <w:t>Форма</w:t>
        </w:r>
      </w:hyperlink>
      <w:r w:rsidR="0044451B" w:rsidRPr="0044451B">
        <w:rPr>
          <w:rStyle w:val="apple-converted-space"/>
          <w:rFonts w:ascii="Times New Roman" w:hAnsi="Times New Roman"/>
        </w:rPr>
        <w:t> </w:t>
      </w:r>
      <w:r w:rsidR="0044451B" w:rsidRPr="0044451B">
        <w:rPr>
          <w:rStyle w:val="blk"/>
          <w:rFonts w:ascii="Times New Roman" w:hAnsi="Times New Roman"/>
        </w:rPr>
        <w:t>бланка свидетельства об осуществлении перевозок по маршруту регулярных перевозок и</w:t>
      </w:r>
      <w:r w:rsidR="0044451B" w:rsidRPr="0044451B">
        <w:rPr>
          <w:rStyle w:val="apple-converted-space"/>
          <w:rFonts w:ascii="Times New Roman" w:hAnsi="Times New Roman"/>
        </w:rPr>
        <w:t> </w:t>
      </w:r>
      <w:hyperlink r:id="rId37" w:anchor="dst100084" w:history="1">
        <w:r w:rsidR="0044451B" w:rsidRPr="0044451B">
          <w:rPr>
            <w:rStyle w:val="af5"/>
            <w:rFonts w:ascii="Times New Roman" w:hAnsi="Times New Roman"/>
            <w:color w:val="666699"/>
          </w:rPr>
          <w:t>порядок</w:t>
        </w:r>
      </w:hyperlink>
      <w:r w:rsidR="0044451B" w:rsidRPr="0044451B">
        <w:rPr>
          <w:rStyle w:val="apple-converted-space"/>
          <w:rFonts w:ascii="Times New Roman" w:hAnsi="Times New Roman"/>
        </w:rPr>
        <w:t> </w:t>
      </w:r>
      <w:r w:rsidR="0044451B"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331 «Об утверждении формы бланка свидетельства об осуществлении перевозок по маршруту регулярных перевозок и порядок его заполнения» (Зарегистрировано в Минюсте России от 08.12.2015г</w:t>
      </w:r>
      <w:proofErr w:type="gramEnd"/>
      <w:r w:rsidR="0044451B" w:rsidRPr="0044451B">
        <w:rPr>
          <w:rStyle w:val="blk"/>
          <w:rFonts w:ascii="Times New Roman" w:hAnsi="Times New Roman"/>
        </w:rPr>
        <w:t xml:space="preserve"> № 39998).</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ind w:firstLine="698"/>
        <w:jc w:val="right"/>
        <w:rPr>
          <w:rFonts w:ascii="Times New Roman" w:hAnsi="Times New Roman"/>
        </w:rPr>
      </w:pPr>
      <w:bookmarkStart w:id="40" w:name="sub_1010"/>
      <w:r w:rsidRPr="0044451B">
        <w:rPr>
          <w:rStyle w:val="affb"/>
          <w:rFonts w:ascii="Times New Roman" w:hAnsi="Times New Roman"/>
        </w:rPr>
        <w:t>Лицевая сторона</w:t>
      </w:r>
    </w:p>
    <w:bookmarkEnd w:id="40"/>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974"/>
        <w:gridCol w:w="979"/>
        <w:gridCol w:w="1338"/>
        <w:gridCol w:w="523"/>
        <w:gridCol w:w="931"/>
        <w:gridCol w:w="725"/>
        <w:gridCol w:w="528"/>
        <w:gridCol w:w="1877"/>
        <w:gridCol w:w="302"/>
        <w:gridCol w:w="2054"/>
        <w:gridCol w:w="250"/>
        <w:gridCol w:w="163"/>
        <w:gridCol w:w="73"/>
        <w:gridCol w:w="73"/>
        <w:gridCol w:w="163"/>
        <w:gridCol w:w="2026"/>
        <w:gridCol w:w="15"/>
      </w:tblGrid>
      <w:tr w:rsidR="0044451B" w:rsidRPr="00D277B4" w:rsidTr="0044451B">
        <w:trPr>
          <w:gridAfter w:val="1"/>
          <w:wAfter w:w="15" w:type="dxa"/>
          <w:trHeight w:val="276"/>
        </w:trPr>
        <w:tc>
          <w:tcPr>
            <w:tcW w:w="14993" w:type="dxa"/>
            <w:gridSpan w:val="17"/>
            <w:vMerge w:val="restart"/>
            <w:tcBorders>
              <w:top w:val="single" w:sz="4" w:space="0" w:color="auto"/>
              <w:bottom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СВИДЕТЕЛЬСТВО </w:t>
            </w:r>
            <w:r w:rsidRPr="0044451B">
              <w:rPr>
                <w:rFonts w:ascii="Times New Roman" w:hAnsi="Times New Roman" w:cs="Times New Roman"/>
              </w:rPr>
              <w:br/>
              <w:t>серия 000000 N 000000</w:t>
            </w:r>
            <w:r w:rsidRPr="0044451B">
              <w:rPr>
                <w:rFonts w:ascii="Times New Roman" w:hAnsi="Times New Roman" w:cs="Times New Roman"/>
              </w:rPr>
              <w:br/>
              <w:t>об осуществлении перевозок по маршруту регулярных перевозок</w:t>
            </w:r>
          </w:p>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выдано ________________________________________________________________________________________________</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уполномоченного органа власти, выдавшего свидетельство)</w:t>
            </w:r>
          </w:p>
        </w:tc>
      </w:tr>
      <w:tr w:rsidR="0044451B" w:rsidRPr="00D277B4" w:rsidTr="0044451B">
        <w:trPr>
          <w:gridAfter w:val="1"/>
          <w:wAfter w:w="15" w:type="dxa"/>
        </w:trPr>
        <w:tc>
          <w:tcPr>
            <w:tcW w:w="14993" w:type="dxa"/>
            <w:gridSpan w:val="17"/>
            <w:tcBorders>
              <w:top w:val="nil"/>
              <w:bottom w:val="nil"/>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2054" w:type="dxa"/>
            <w:tcBorders>
              <w:top w:val="nil"/>
              <w:bottom w:val="nil"/>
              <w:right w:val="single" w:sz="4" w:space="0" w:color="auto"/>
            </w:tcBorders>
          </w:tcPr>
          <w:p w:rsidR="0044451B" w:rsidRPr="0044451B" w:rsidRDefault="0044451B" w:rsidP="0044451B">
            <w:pPr>
              <w:pStyle w:val="affd"/>
              <w:rPr>
                <w:rFonts w:ascii="Times New Roman" w:hAnsi="Times New Roman" w:cs="Times New Roman"/>
              </w:rPr>
            </w:pPr>
          </w:p>
        </w:tc>
        <w:tc>
          <w:tcPr>
            <w:tcW w:w="1953" w:type="dxa"/>
            <w:gridSpan w:val="2"/>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d"/>
              <w:rPr>
                <w:rFonts w:ascii="Times New Roman" w:hAnsi="Times New Roman" w:cs="Times New Roman"/>
              </w:rPr>
            </w:pPr>
          </w:p>
        </w:tc>
        <w:tc>
          <w:tcPr>
            <w:tcW w:w="2792" w:type="dxa"/>
            <w:gridSpan w:val="3"/>
            <w:tcBorders>
              <w:top w:val="nil"/>
              <w:left w:val="single" w:sz="4" w:space="0" w:color="auto"/>
              <w:bottom w:val="nil"/>
              <w:right w:val="single" w:sz="4" w:space="0" w:color="auto"/>
            </w:tcBorders>
          </w:tcPr>
          <w:p w:rsidR="0044451B" w:rsidRPr="0044451B" w:rsidRDefault="0044451B" w:rsidP="0044451B">
            <w:pPr>
              <w:pStyle w:val="affd"/>
              <w:rPr>
                <w:rFonts w:ascii="Times New Roman" w:hAnsi="Times New Roman" w:cs="Times New Roman"/>
              </w:rPr>
            </w:pPr>
          </w:p>
        </w:tc>
        <w:tc>
          <w:tcPr>
            <w:tcW w:w="5736" w:type="dxa"/>
            <w:gridSpan w:val="6"/>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с _____________ 20__ г. по ___________ 20__ г.</w:t>
            </w:r>
          </w:p>
        </w:tc>
        <w:tc>
          <w:tcPr>
            <w:tcW w:w="2458" w:type="dxa"/>
            <w:gridSpan w:val="5"/>
            <w:tcBorders>
              <w:top w:val="nil"/>
              <w:left w:val="single" w:sz="4" w:space="0" w:color="auto"/>
              <w:bottom w:val="nil"/>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14993" w:type="dxa"/>
            <w:gridSpan w:val="17"/>
            <w:tcBorders>
              <w:top w:val="nil"/>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bookmarkStart w:id="41" w:name="sub_1001"/>
            <w:r w:rsidRPr="0044451B">
              <w:rPr>
                <w:rFonts w:ascii="Times New Roman" w:hAnsi="Times New Roman" w:cs="Times New Roman"/>
              </w:rPr>
              <w:t>1. Маршрут</w:t>
            </w:r>
            <w:bookmarkEnd w:id="41"/>
          </w:p>
          <w:p w:rsidR="0044451B" w:rsidRPr="0044451B" w:rsidRDefault="0044451B" w:rsidP="0044451B">
            <w:pPr>
              <w:pStyle w:val="affd"/>
              <w:rPr>
                <w:rFonts w:ascii="Times New Roman" w:hAnsi="Times New Roman" w:cs="Times New Roman"/>
              </w:rPr>
            </w:pPr>
          </w:p>
        </w:tc>
        <w:tc>
          <w:tcPr>
            <w:tcW w:w="231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Регистрационный номер в реестре</w:t>
            </w:r>
          </w:p>
        </w:tc>
        <w:tc>
          <w:tcPr>
            <w:tcW w:w="2179"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Порядковый номер</w:t>
            </w:r>
          </w:p>
        </w:tc>
        <w:tc>
          <w:tcPr>
            <w:tcW w:w="7469" w:type="dxa"/>
            <w:gridSpan w:val="10"/>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w:t>
            </w:r>
          </w:p>
        </w:tc>
      </w:tr>
      <w:tr w:rsidR="0044451B" w:rsidRPr="00D277B4" w:rsidTr="0044451B">
        <w:trPr>
          <w:gridAfter w:val="1"/>
          <w:wAfter w:w="15" w:type="dxa"/>
        </w:trPr>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31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179"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7469" w:type="dxa"/>
            <w:gridSpan w:val="10"/>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e"/>
              <w:rPr>
                <w:rFonts w:ascii="Times New Roman" w:hAnsi="Times New Roman" w:cs="Times New Roman"/>
              </w:rPr>
            </w:pPr>
            <w:bookmarkStart w:id="42" w:name="sub_1002"/>
            <w:r w:rsidRPr="0044451B">
              <w:rPr>
                <w:rFonts w:ascii="Times New Roman" w:hAnsi="Times New Roman" w:cs="Times New Roman"/>
              </w:rPr>
              <w:t>2. Перевозчик</w:t>
            </w:r>
            <w:bookmarkEnd w:id="42"/>
          </w:p>
        </w:tc>
        <w:tc>
          <w:tcPr>
            <w:tcW w:w="4496" w:type="dxa"/>
            <w:gridSpan w:val="5"/>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(Ф.И.О.)</w:t>
            </w:r>
          </w:p>
        </w:tc>
        <w:tc>
          <w:tcPr>
            <w:tcW w:w="516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Место нахождения</w:t>
            </w:r>
          </w:p>
        </w:tc>
        <w:tc>
          <w:tcPr>
            <w:tcW w:w="2304" w:type="dxa"/>
            <w:gridSpan w:val="4"/>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ИНН</w:t>
            </w:r>
          </w:p>
        </w:tc>
      </w:tr>
      <w:tr w:rsidR="0044451B" w:rsidRPr="00D277B4" w:rsidTr="0044451B">
        <w:trPr>
          <w:gridAfter w:val="1"/>
          <w:wAfter w:w="15" w:type="dxa"/>
        </w:trPr>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4496" w:type="dxa"/>
            <w:gridSpan w:val="5"/>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516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304" w:type="dxa"/>
            <w:gridSpan w:val="4"/>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3" w:name="sub_1003"/>
            <w:r w:rsidRPr="0044451B">
              <w:rPr>
                <w:rFonts w:ascii="Times New Roman" w:hAnsi="Times New Roman" w:cs="Times New Roman"/>
              </w:rPr>
              <w:t>3. Промежуточные остановочные пункты</w:t>
            </w:r>
            <w:bookmarkEnd w:id="43"/>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4" w:name="sub_1004"/>
            <w:r w:rsidRPr="0044451B">
              <w:rPr>
                <w:rFonts w:ascii="Times New Roman" w:hAnsi="Times New Roman" w:cs="Times New Roman"/>
              </w:rPr>
              <w:t>4. Улицы и автомобильные дороги</w:t>
            </w:r>
            <w:bookmarkEnd w:id="44"/>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5" w:name="sub_1005"/>
            <w:r w:rsidRPr="0044451B">
              <w:rPr>
                <w:rFonts w:ascii="Times New Roman" w:hAnsi="Times New Roman" w:cs="Times New Roman"/>
              </w:rPr>
              <w:t>5. Вид транспортного средства</w:t>
            </w:r>
            <w:bookmarkEnd w:id="45"/>
          </w:p>
        </w:tc>
        <w:tc>
          <w:tcPr>
            <w:tcW w:w="2840"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184"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6. Экологические характеристики</w:t>
            </w:r>
          </w:p>
        </w:tc>
        <w:tc>
          <w:tcPr>
            <w:tcW w:w="1877"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88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7. Порядок посадки (высадки) пассажиров</w:t>
            </w:r>
          </w:p>
        </w:tc>
        <w:tc>
          <w:tcPr>
            <w:tcW w:w="2179" w:type="dxa"/>
            <w:gridSpan w:val="2"/>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e"/>
              <w:rPr>
                <w:rFonts w:ascii="Times New Roman" w:hAnsi="Times New Roman" w:cs="Times New Roman"/>
              </w:rPr>
            </w:pPr>
            <w:bookmarkStart w:id="46" w:name="sub_1008"/>
            <w:r w:rsidRPr="0044451B">
              <w:rPr>
                <w:rFonts w:ascii="Times New Roman" w:hAnsi="Times New Roman" w:cs="Times New Roman"/>
              </w:rPr>
              <w:t>8. Максимальное количество транспортных средств</w:t>
            </w:r>
            <w:bookmarkEnd w:id="46"/>
          </w:p>
        </w:tc>
        <w:tc>
          <w:tcPr>
            <w:tcW w:w="2840"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Особо малый класс</w:t>
            </w:r>
          </w:p>
        </w:tc>
        <w:tc>
          <w:tcPr>
            <w:tcW w:w="2184"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Малый класс</w:t>
            </w:r>
          </w:p>
        </w:tc>
        <w:tc>
          <w:tcPr>
            <w:tcW w:w="2179"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Средний класс</w:t>
            </w:r>
          </w:p>
        </w:tc>
        <w:tc>
          <w:tcPr>
            <w:tcW w:w="2054"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Большой класс</w:t>
            </w:r>
          </w:p>
        </w:tc>
        <w:tc>
          <w:tcPr>
            <w:tcW w:w="2708" w:type="dxa"/>
            <w:gridSpan w:val="6"/>
            <w:tcBorders>
              <w:top w:val="single" w:sz="4" w:space="0" w:color="auto"/>
              <w:left w:val="single" w:sz="4" w:space="0" w:color="auto"/>
              <w:bottom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Особо большой класс</w:t>
            </w:r>
          </w:p>
        </w:tc>
      </w:tr>
      <w:tr w:rsidR="0044451B" w:rsidRPr="00D277B4" w:rsidTr="0044451B">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979"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1338" w:type="dxa"/>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523"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931"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725" w:type="dxa"/>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528"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877"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54"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0"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16" w:type="dxa"/>
            <w:gridSpan w:val="2"/>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16" w:type="dxa"/>
            <w:gridSpan w:val="2"/>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041" w:type="dxa"/>
            <w:gridSpan w:val="2"/>
            <w:tcBorders>
              <w:top w:val="single" w:sz="4" w:space="0" w:color="auto"/>
              <w:left w:val="nil"/>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7" w:name="sub_1009"/>
            <w:r w:rsidRPr="0044451B">
              <w:rPr>
                <w:rFonts w:ascii="Times New Roman" w:hAnsi="Times New Roman" w:cs="Times New Roman"/>
              </w:rPr>
              <w:t>9. Характеристики транспортных средств</w:t>
            </w:r>
            <w:bookmarkEnd w:id="47"/>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Fonts w:ascii="Times New Roman" w:hAnsi="Times New Roman"/>
        </w:rPr>
      </w:pPr>
      <w:bookmarkStart w:id="48" w:name="sub_1020"/>
      <w:r w:rsidRPr="0044451B">
        <w:rPr>
          <w:rStyle w:val="affb"/>
          <w:rFonts w:ascii="Times New Roman" w:hAnsi="Times New Roman"/>
        </w:rPr>
        <w:t xml:space="preserve">Оборотная сторона </w:t>
      </w:r>
    </w:p>
    <w:bookmarkEnd w:id="48"/>
    <w:p w:rsidR="0044451B" w:rsidRPr="0044451B" w:rsidRDefault="0044451B" w:rsidP="0044451B">
      <w:pPr>
        <w:rPr>
          <w:rFonts w:ascii="Times New Roman" w:hAnsi="Times New Roman"/>
        </w:rPr>
      </w:pPr>
      <w:r w:rsidRPr="0044451B">
        <w:rPr>
          <w:rFonts w:ascii="Times New Roman" w:hAnsi="Times New Roman"/>
        </w:rPr>
        <w:t>Прочие перевозчики:</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3816"/>
        <w:gridCol w:w="6662"/>
        <w:gridCol w:w="2746"/>
      </w:tblGrid>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N </w:t>
            </w:r>
            <w:proofErr w:type="gramStart"/>
            <w:r w:rsidRPr="0044451B">
              <w:rPr>
                <w:rFonts w:ascii="Times New Roman" w:hAnsi="Times New Roman" w:cs="Times New Roman"/>
              </w:rPr>
              <w:t>п</w:t>
            </w:r>
            <w:proofErr w:type="gramEnd"/>
            <w:r w:rsidRPr="0044451B">
              <w:rPr>
                <w:rFonts w:ascii="Times New Roman" w:hAnsi="Times New Roman" w:cs="Times New Roman"/>
              </w:rPr>
              <w:t>/п</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(Ф.И.О.)</w:t>
            </w: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Место нахождения</w:t>
            </w: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ИНН</w:t>
            </w: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1</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2</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3</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4</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5</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6</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7</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8</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9</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10</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Style w:val="affb"/>
          <w:rFonts w:ascii="Times New Roman" w:hAnsi="Times New Roman"/>
        </w:rPr>
      </w:pPr>
      <w:bookmarkStart w:id="49" w:name="sub_1100"/>
    </w:p>
    <w:p w:rsidR="0044451B" w:rsidRPr="0044451B" w:rsidRDefault="0044451B" w:rsidP="0044451B">
      <w:pPr>
        <w:ind w:firstLine="698"/>
        <w:jc w:val="right"/>
        <w:rPr>
          <w:rFonts w:ascii="Times New Roman" w:hAnsi="Times New Roman"/>
        </w:rPr>
      </w:pPr>
      <w:r w:rsidRPr="0044451B">
        <w:rPr>
          <w:rStyle w:val="affb"/>
          <w:rFonts w:ascii="Times New Roman" w:hAnsi="Times New Roman"/>
        </w:rPr>
        <w:t>Приложение N 1</w:t>
      </w:r>
      <w:r w:rsidRPr="0044451B">
        <w:rPr>
          <w:rStyle w:val="affb"/>
          <w:rFonts w:ascii="Times New Roman" w:hAnsi="Times New Roman"/>
        </w:rPr>
        <w:br/>
        <w:t xml:space="preserve">к </w:t>
      </w:r>
      <w:hyperlink w:anchor="sub_1000" w:history="1">
        <w:r w:rsidRPr="0044451B">
          <w:rPr>
            <w:rStyle w:val="affc"/>
            <w:rFonts w:ascii="Times New Roman" w:hAnsi="Times New Roman"/>
          </w:rPr>
          <w:t>форме</w:t>
        </w:r>
      </w:hyperlink>
      <w:r w:rsidRPr="0044451B">
        <w:rPr>
          <w:rStyle w:val="affb"/>
          <w:rFonts w:ascii="Times New Roman" w:hAnsi="Times New Roman"/>
        </w:rPr>
        <w:t xml:space="preserve"> бланка свидетельства</w:t>
      </w:r>
      <w:r w:rsidRPr="0044451B">
        <w:rPr>
          <w:rStyle w:val="affb"/>
          <w:rFonts w:ascii="Times New Roman" w:hAnsi="Times New Roman"/>
        </w:rPr>
        <w:br/>
        <w:t>об осуществлении перевозок по</w:t>
      </w:r>
      <w:r w:rsidRPr="0044451B">
        <w:rPr>
          <w:rStyle w:val="affb"/>
          <w:rFonts w:ascii="Times New Roman" w:hAnsi="Times New Roman"/>
        </w:rPr>
        <w:br/>
        <w:t>маршруту регулярных перевозок</w:t>
      </w:r>
    </w:p>
    <w:bookmarkEnd w:id="49"/>
    <w:p w:rsidR="0044451B" w:rsidRPr="0044451B" w:rsidRDefault="0044451B" w:rsidP="0044451B">
      <w:pPr>
        <w:rPr>
          <w:rFonts w:ascii="Times New Roman" w:hAnsi="Times New Roman"/>
        </w:rPr>
      </w:pPr>
    </w:p>
    <w:p w:rsidR="0044451B" w:rsidRPr="0044451B" w:rsidRDefault="0044451B" w:rsidP="0044451B">
      <w:pPr>
        <w:pStyle w:val="1"/>
      </w:pPr>
      <w:r w:rsidRPr="0044451B">
        <w:t>РАСПИСАНИЕ</w:t>
      </w:r>
      <w:r w:rsidRPr="0044451B">
        <w:br/>
        <w:t>период действия ______________________</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3"/>
        <w:gridCol w:w="1282"/>
        <w:gridCol w:w="1003"/>
        <w:gridCol w:w="1416"/>
        <w:gridCol w:w="1426"/>
        <w:gridCol w:w="1421"/>
        <w:gridCol w:w="1416"/>
        <w:gridCol w:w="1416"/>
        <w:gridCol w:w="1334"/>
      </w:tblGrid>
      <w:tr w:rsidR="0044451B" w:rsidRPr="00D277B4" w:rsidTr="0044451B">
        <w:tc>
          <w:tcPr>
            <w:tcW w:w="2793" w:type="dxa"/>
            <w:vMerge w:val="restart"/>
            <w:tcBorders>
              <w:top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остановочного пункта</w:t>
            </w:r>
          </w:p>
        </w:tc>
        <w:tc>
          <w:tcPr>
            <w:tcW w:w="1282"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proofErr w:type="gramStart"/>
            <w:r w:rsidRPr="0044451B">
              <w:rPr>
                <w:rFonts w:ascii="Times New Roman" w:hAnsi="Times New Roman" w:cs="Times New Roman"/>
              </w:rPr>
              <w:t xml:space="preserve">Регистра </w:t>
            </w:r>
            <w:proofErr w:type="spellStart"/>
            <w:r w:rsidRPr="0044451B">
              <w:rPr>
                <w:rFonts w:ascii="Times New Roman" w:hAnsi="Times New Roman" w:cs="Times New Roman"/>
              </w:rPr>
              <w:t>ционный</w:t>
            </w:r>
            <w:proofErr w:type="spellEnd"/>
            <w:proofErr w:type="gramEnd"/>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номер</w:t>
            </w:r>
          </w:p>
        </w:tc>
        <w:tc>
          <w:tcPr>
            <w:tcW w:w="1003"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Интервал суток</w:t>
            </w:r>
          </w:p>
        </w:tc>
        <w:tc>
          <w:tcPr>
            <w:tcW w:w="2842"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Интервал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 мин. или время отправления в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83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Время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первого рейса,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750" w:type="dxa"/>
            <w:gridSpan w:val="2"/>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Время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последнего рейса,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r>
      <w:tr w:rsidR="0044451B" w:rsidRPr="00D277B4" w:rsidTr="0044451B">
        <w:tc>
          <w:tcPr>
            <w:tcW w:w="2793" w:type="dxa"/>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 прямом направлени</w:t>
            </w:r>
            <w:r w:rsidRPr="0044451B">
              <w:rPr>
                <w:rFonts w:ascii="Times New Roman" w:hAnsi="Times New Roman" w:cs="Times New Roman"/>
              </w:rPr>
              <w:lastRenderedPageBreak/>
              <w:t>и</w:t>
            </w: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обратном направлени</w:t>
            </w:r>
            <w:r w:rsidRPr="0044451B">
              <w:rPr>
                <w:rFonts w:ascii="Times New Roman" w:hAnsi="Times New Roman" w:cs="Times New Roman"/>
              </w:rPr>
              <w:lastRenderedPageBreak/>
              <w:t>и</w:t>
            </w: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прямом направлени</w:t>
            </w:r>
            <w:r w:rsidRPr="0044451B">
              <w:rPr>
                <w:rFonts w:ascii="Times New Roman" w:hAnsi="Times New Roman" w:cs="Times New Roman"/>
              </w:rPr>
              <w:lastRenderedPageBreak/>
              <w:t>и</w:t>
            </w: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обратном направлени</w:t>
            </w:r>
            <w:r w:rsidRPr="0044451B">
              <w:rPr>
                <w:rFonts w:ascii="Times New Roman" w:hAnsi="Times New Roman" w:cs="Times New Roman"/>
              </w:rPr>
              <w:lastRenderedPageBreak/>
              <w:t>и</w:t>
            </w: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прямом направлени</w:t>
            </w:r>
            <w:r w:rsidRPr="0044451B">
              <w:rPr>
                <w:rFonts w:ascii="Times New Roman" w:hAnsi="Times New Roman" w:cs="Times New Roman"/>
              </w:rPr>
              <w:lastRenderedPageBreak/>
              <w:t>и</w:t>
            </w: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 xml:space="preserve">в обратном </w:t>
            </w:r>
            <w:r w:rsidRPr="0044451B">
              <w:rPr>
                <w:rFonts w:ascii="Times New Roman" w:hAnsi="Times New Roman" w:cs="Times New Roman"/>
              </w:rPr>
              <w:lastRenderedPageBreak/>
              <w:t>направлении</w:t>
            </w: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w:t>
            </w: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Style w:val="affb"/>
          <w:rFonts w:ascii="Times New Roman" w:hAnsi="Times New Roman"/>
        </w:rPr>
      </w:pPr>
      <w:bookmarkStart w:id="50" w:name="sub_1200"/>
    </w:p>
    <w:p w:rsidR="0044451B" w:rsidRPr="0044451B" w:rsidRDefault="0044451B" w:rsidP="0044451B">
      <w:pPr>
        <w:ind w:firstLine="698"/>
        <w:jc w:val="right"/>
        <w:rPr>
          <w:rStyle w:val="affb"/>
          <w:rFonts w:ascii="Times New Roman" w:hAnsi="Times New Roman"/>
        </w:rPr>
      </w:pPr>
    </w:p>
    <w:p w:rsidR="0044451B" w:rsidRPr="0044451B" w:rsidRDefault="0044451B" w:rsidP="0044451B">
      <w:pPr>
        <w:ind w:firstLine="698"/>
        <w:jc w:val="right"/>
        <w:rPr>
          <w:rStyle w:val="affb"/>
          <w:rFonts w:ascii="Times New Roman" w:hAnsi="Times New Roman"/>
        </w:rPr>
      </w:pPr>
    </w:p>
    <w:p w:rsidR="0044451B" w:rsidRDefault="0044451B"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Pr="0044451B" w:rsidRDefault="00325BA8" w:rsidP="0044451B">
      <w:pPr>
        <w:ind w:firstLine="698"/>
        <w:jc w:val="right"/>
        <w:rPr>
          <w:rStyle w:val="affb"/>
          <w:rFonts w:ascii="Times New Roman" w:hAnsi="Times New Roman"/>
        </w:rPr>
      </w:pPr>
    </w:p>
    <w:p w:rsidR="0044451B" w:rsidRPr="0044451B" w:rsidRDefault="0044451B" w:rsidP="0044451B">
      <w:pPr>
        <w:ind w:firstLine="698"/>
        <w:jc w:val="right"/>
        <w:rPr>
          <w:rFonts w:ascii="Times New Roman" w:hAnsi="Times New Roman"/>
        </w:rPr>
      </w:pPr>
      <w:r w:rsidRPr="0044451B">
        <w:rPr>
          <w:rStyle w:val="affb"/>
          <w:rFonts w:ascii="Times New Roman" w:hAnsi="Times New Roman"/>
        </w:rPr>
        <w:lastRenderedPageBreak/>
        <w:t>Приложение N 2</w:t>
      </w:r>
      <w:r w:rsidRPr="0044451B">
        <w:rPr>
          <w:rStyle w:val="affb"/>
          <w:rFonts w:ascii="Times New Roman" w:hAnsi="Times New Roman"/>
        </w:rPr>
        <w:br/>
        <w:t xml:space="preserve">к </w:t>
      </w:r>
      <w:hyperlink w:anchor="sub_1000" w:history="1">
        <w:r w:rsidRPr="0044451B">
          <w:rPr>
            <w:rStyle w:val="affc"/>
            <w:rFonts w:ascii="Times New Roman" w:hAnsi="Times New Roman"/>
          </w:rPr>
          <w:t>форме</w:t>
        </w:r>
      </w:hyperlink>
      <w:r w:rsidRPr="0044451B">
        <w:rPr>
          <w:rStyle w:val="affb"/>
          <w:rFonts w:ascii="Times New Roman" w:hAnsi="Times New Roman"/>
        </w:rPr>
        <w:t xml:space="preserve"> бланка свидетельства</w:t>
      </w:r>
      <w:r w:rsidRPr="0044451B">
        <w:rPr>
          <w:rStyle w:val="affb"/>
          <w:rFonts w:ascii="Times New Roman" w:hAnsi="Times New Roman"/>
        </w:rPr>
        <w:br/>
        <w:t>об осуществлении перевозок по</w:t>
      </w:r>
      <w:r w:rsidRPr="0044451B">
        <w:rPr>
          <w:rStyle w:val="affb"/>
          <w:rFonts w:ascii="Times New Roman" w:hAnsi="Times New Roman"/>
        </w:rPr>
        <w:br/>
        <w:t>маршруту регулярных перевозок</w:t>
      </w:r>
    </w:p>
    <w:bookmarkEnd w:id="50"/>
    <w:p w:rsidR="0044451B" w:rsidRPr="0044451B" w:rsidRDefault="0044451B" w:rsidP="0044451B">
      <w:pPr>
        <w:rPr>
          <w:rFonts w:ascii="Times New Roman" w:hAnsi="Times New Roman"/>
        </w:rPr>
      </w:pPr>
    </w:p>
    <w:p w:rsidR="0044451B" w:rsidRPr="0044451B" w:rsidRDefault="0044451B" w:rsidP="0044451B">
      <w:pPr>
        <w:pStyle w:val="1"/>
      </w:pPr>
      <w:r w:rsidRPr="0044451B">
        <w:t>РАСПИСАНИЕ</w:t>
      </w:r>
      <w:r w:rsidRPr="0044451B">
        <w:br/>
        <w:t>период действия _____________________</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1"/>
        <w:gridCol w:w="1531"/>
        <w:gridCol w:w="1752"/>
        <w:gridCol w:w="2261"/>
        <w:gridCol w:w="2088"/>
        <w:gridCol w:w="2530"/>
      </w:tblGrid>
      <w:tr w:rsidR="0044451B" w:rsidRPr="00D277B4" w:rsidTr="0044451B">
        <w:tc>
          <w:tcPr>
            <w:tcW w:w="4041" w:type="dxa"/>
            <w:vMerge w:val="restart"/>
            <w:tcBorders>
              <w:top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остановочного пункта</w:t>
            </w:r>
          </w:p>
        </w:tc>
        <w:tc>
          <w:tcPr>
            <w:tcW w:w="1531"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Регистра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ционный</w:t>
            </w:r>
            <w:proofErr w:type="spellEnd"/>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номер</w:t>
            </w:r>
          </w:p>
        </w:tc>
        <w:tc>
          <w:tcPr>
            <w:tcW w:w="4013"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Прямое направление</w:t>
            </w:r>
          </w:p>
        </w:tc>
        <w:tc>
          <w:tcPr>
            <w:tcW w:w="4618" w:type="dxa"/>
            <w:gridSpan w:val="2"/>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Обратное направление</w:t>
            </w:r>
          </w:p>
        </w:tc>
      </w:tr>
      <w:tr w:rsidR="0044451B" w:rsidRPr="00D277B4" w:rsidTr="0044451B">
        <w:tc>
          <w:tcPr>
            <w:tcW w:w="4041" w:type="dxa"/>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дни отправления</w:t>
            </w: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время отправления,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дни отправления</w:t>
            </w: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время отправления,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jc w:val="right"/>
        <w:rPr>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Style w:val="blk"/>
          <w:rFonts w:ascii="Times New Roman" w:hAnsi="Times New Roman"/>
        </w:rPr>
        <w:t>Примечание:</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lastRenderedPageBreak/>
        <w:t>1. Свидетельство об осуществлении перевозок по маршруту регулярных перевозок, выданное Подрядчику, подлежит переоформлению в случае продления срока его действия, изменения маршрута регулярных перевозок, реорганизации Подрядчика (юридического лица в форме преобразования, изменения его наименования, адреса места нахождения, индивидуального предпринимателя в случае изменения места жительства).</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Style w:val="blk"/>
          <w:rFonts w:ascii="Times New Roman" w:hAnsi="Times New Roman"/>
        </w:rPr>
        <w:t>2. Переоформление свидетельства об осуществлении перевозок по маршруту регулярных перевозок осуществляется муниципальным заказчиком в течение пяти дней со дня обращения с соответствующим заявлением Подрядчика, которому было выдано данное свидетельство.</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D025A8" w:rsidRPr="0044451B" w:rsidRDefault="00D025A8" w:rsidP="00D025A8">
      <w:pPr>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2</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jc w:val="right"/>
        <w:rPr>
          <w:rFonts w:ascii="Times New Roman" w:hAnsi="Times New Roman"/>
        </w:rPr>
      </w:pPr>
    </w:p>
    <w:p w:rsidR="0044451B" w:rsidRPr="0044451B" w:rsidRDefault="0044451B" w:rsidP="0044451B">
      <w:pPr>
        <w:shd w:val="clear" w:color="auto" w:fill="FFFFFF"/>
        <w:spacing w:line="290" w:lineRule="atLeast"/>
        <w:ind w:firstLine="547"/>
        <w:jc w:val="right"/>
        <w:rPr>
          <w:rFonts w:ascii="Times New Roman" w:hAnsi="Times New Roman"/>
        </w:rPr>
      </w:pPr>
      <w:r w:rsidRPr="0044451B">
        <w:rPr>
          <w:rFonts w:ascii="Times New Roman" w:hAnsi="Times New Roman"/>
        </w:rPr>
        <w:t>ФОРМА  БЛАНКА</w:t>
      </w:r>
    </w:p>
    <w:p w:rsidR="0044451B" w:rsidRPr="0044451B" w:rsidRDefault="0044451B" w:rsidP="0044451B">
      <w:pPr>
        <w:shd w:val="clear" w:color="auto" w:fill="FFFFFF"/>
        <w:spacing w:line="290" w:lineRule="atLeast"/>
        <w:ind w:firstLine="547"/>
        <w:jc w:val="right"/>
        <w:rPr>
          <w:rFonts w:ascii="Times New Roman" w:hAnsi="Times New Roman"/>
        </w:rPr>
      </w:pP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Карта маршрута регулярных перевозок</w:t>
      </w:r>
    </w:p>
    <w:p w:rsidR="0044451B" w:rsidRPr="0044451B" w:rsidRDefault="0044451B" w:rsidP="0044451B">
      <w:pPr>
        <w:shd w:val="clear" w:color="auto" w:fill="FFFFFF"/>
        <w:spacing w:line="290" w:lineRule="atLeast"/>
        <w:ind w:firstLine="547"/>
        <w:jc w:val="center"/>
        <w:rPr>
          <w:rStyle w:val="blk"/>
          <w:rFonts w:ascii="Times New Roman" w:hAnsi="Times New Roman"/>
          <w:sz w:val="28"/>
          <w:szCs w:val="28"/>
        </w:rPr>
      </w:pPr>
    </w:p>
    <w:p w:rsidR="0044451B" w:rsidRPr="0044451B" w:rsidRDefault="00F8511F" w:rsidP="0044451B">
      <w:pPr>
        <w:shd w:val="clear" w:color="auto" w:fill="FFFFFF"/>
        <w:spacing w:line="290" w:lineRule="atLeast"/>
        <w:ind w:firstLine="547"/>
        <w:jc w:val="both"/>
        <w:rPr>
          <w:rStyle w:val="blk"/>
          <w:rFonts w:ascii="Times New Roman" w:hAnsi="Times New Roman"/>
        </w:rPr>
      </w:pPr>
      <w:hyperlink r:id="rId38" w:anchor="dst100012" w:history="1">
        <w:proofErr w:type="gramStart"/>
        <w:r w:rsidR="0044451B" w:rsidRPr="0044451B">
          <w:rPr>
            <w:rStyle w:val="af5"/>
            <w:rFonts w:ascii="Times New Roman" w:hAnsi="Times New Roman"/>
            <w:color w:val="666699"/>
          </w:rPr>
          <w:t>Форма</w:t>
        </w:r>
      </w:hyperlink>
      <w:r w:rsidR="0044451B" w:rsidRPr="0044451B">
        <w:rPr>
          <w:rStyle w:val="apple-converted-space"/>
          <w:rFonts w:ascii="Times New Roman" w:hAnsi="Times New Roman"/>
        </w:rPr>
        <w:t> </w:t>
      </w:r>
      <w:r w:rsidR="0044451B" w:rsidRPr="0044451B">
        <w:rPr>
          <w:rStyle w:val="blk"/>
          <w:rFonts w:ascii="Times New Roman" w:hAnsi="Times New Roman"/>
        </w:rPr>
        <w:t>бланка карты маршрута регулярных перевозок и</w:t>
      </w:r>
      <w:r w:rsidR="0044451B" w:rsidRPr="0044451B">
        <w:rPr>
          <w:rStyle w:val="apple-converted-space"/>
          <w:rFonts w:ascii="Times New Roman" w:hAnsi="Times New Roman"/>
        </w:rPr>
        <w:t> </w:t>
      </w:r>
      <w:hyperlink r:id="rId39" w:anchor="dst100049" w:history="1">
        <w:r w:rsidR="0044451B" w:rsidRPr="0044451B">
          <w:rPr>
            <w:rStyle w:val="af5"/>
            <w:rFonts w:ascii="Times New Roman" w:hAnsi="Times New Roman"/>
            <w:color w:val="666699"/>
          </w:rPr>
          <w:t>порядок</w:t>
        </w:r>
      </w:hyperlink>
      <w:r w:rsidR="0044451B" w:rsidRPr="0044451B">
        <w:rPr>
          <w:rStyle w:val="apple-converted-space"/>
          <w:rFonts w:ascii="Times New Roman" w:hAnsi="Times New Roman"/>
        </w:rPr>
        <w:t> </w:t>
      </w:r>
      <w:r w:rsidR="0044451B"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332 «Об утверждении формы бланка  карты маршрута регулярных перевозок и порядка его заполнения» (Зарегистрировано в Минюсте России от 08.12.2015 г № 39999)</w:t>
      </w:r>
      <w:proofErr w:type="gramEnd"/>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Лицевая сторона</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Style w:val="affb"/>
          <w:rFonts w:ascii="Times New Roman" w:hAnsi="Times New Roman" w:cs="Times New Roman"/>
          <w:sz w:val="22"/>
          <w:szCs w:val="22"/>
        </w:rPr>
        <w:t>│                   КАРТА МАРШРУТА РЕГУЛЯРНЫХ ПЕРЕВОЗОК серия 000000 N 000000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│выдана ─────────────────────────────────────────────────────────────────────────────────────────────┤</w:t>
      </w:r>
    </w:p>
    <w:p w:rsidR="0044451B" w:rsidRPr="0044451B" w:rsidRDefault="0044451B" w:rsidP="0044451B">
      <w:pPr>
        <w:pStyle w:val="afff"/>
        <w:rPr>
          <w:rFonts w:ascii="Times New Roman" w:hAnsi="Times New Roman" w:cs="Times New Roman"/>
          <w:sz w:val="22"/>
          <w:szCs w:val="22"/>
        </w:rPr>
      </w:pPr>
      <w:proofErr w:type="gramStart"/>
      <w:r w:rsidRPr="0044451B">
        <w:rPr>
          <w:rFonts w:ascii="Times New Roman" w:hAnsi="Times New Roman" w:cs="Times New Roman"/>
          <w:sz w:val="22"/>
          <w:szCs w:val="22"/>
        </w:rPr>
        <w:t>│         (наименование уполномоченного органа исполнительной власти, выдавшего карту маршрута       │</w:t>
      </w:r>
      <w:proofErr w:type="gramEnd"/>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регулярных перевозок)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│с _________ 20__ г. по _________ 20__ г.│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lastRenderedPageBreak/>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│1. Маршрут        │Регистрационный номер │          Порядковый номер          │    Наименование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в реестре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│Наименование (Ф.И.О.) │           Место нахождения         │         ИНН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│2. Перевозчик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│3. Вид            │                  │4. Класс        │         │5. Экологи-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│транспортного     │                  │</w:t>
      </w:r>
      <w:proofErr w:type="gramStart"/>
      <w:r w:rsidRPr="0044451B">
        <w:rPr>
          <w:rFonts w:ascii="Times New Roman" w:hAnsi="Times New Roman" w:cs="Times New Roman"/>
          <w:sz w:val="22"/>
          <w:szCs w:val="22"/>
        </w:rPr>
        <w:t>транспортного</w:t>
      </w:r>
      <w:proofErr w:type="gramEnd"/>
      <w:r w:rsidRPr="0044451B">
        <w:rPr>
          <w:rFonts w:ascii="Times New Roman" w:hAnsi="Times New Roman" w:cs="Times New Roman"/>
          <w:sz w:val="22"/>
          <w:szCs w:val="22"/>
        </w:rPr>
        <w:t xml:space="preserve">   │         │</w:t>
      </w:r>
      <w:proofErr w:type="spellStart"/>
      <w:r w:rsidRPr="0044451B">
        <w:rPr>
          <w:rFonts w:ascii="Times New Roman" w:hAnsi="Times New Roman" w:cs="Times New Roman"/>
          <w:sz w:val="22"/>
          <w:szCs w:val="22"/>
        </w:rPr>
        <w:t>ческиехарак</w:t>
      </w:r>
      <w:proofErr w:type="spellEnd"/>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│средства          │                  │</w:t>
      </w:r>
      <w:proofErr w:type="gramStart"/>
      <w:r w:rsidRPr="0044451B">
        <w:rPr>
          <w:rFonts w:ascii="Times New Roman" w:hAnsi="Times New Roman" w:cs="Times New Roman"/>
          <w:sz w:val="22"/>
          <w:szCs w:val="22"/>
        </w:rPr>
        <w:t>средства</w:t>
      </w:r>
      <w:proofErr w:type="gramEnd"/>
      <w:r w:rsidRPr="0044451B">
        <w:rPr>
          <w:rFonts w:ascii="Times New Roman" w:hAnsi="Times New Roman" w:cs="Times New Roman"/>
          <w:sz w:val="22"/>
          <w:szCs w:val="22"/>
        </w:rPr>
        <w:t xml:space="preserve">        │         │</w:t>
      </w:r>
      <w:proofErr w:type="spellStart"/>
      <w:r w:rsidRPr="0044451B">
        <w:rPr>
          <w:rFonts w:ascii="Times New Roman" w:hAnsi="Times New Roman" w:cs="Times New Roman"/>
          <w:sz w:val="22"/>
          <w:szCs w:val="22"/>
        </w:rPr>
        <w:t>теристики</w:t>
      </w:r>
      <w:proofErr w:type="spellEnd"/>
      <w:r w:rsidRPr="0044451B">
        <w:rPr>
          <w:rFonts w:ascii="Times New Roman" w:hAnsi="Times New Roman" w:cs="Times New Roman"/>
          <w:sz w:val="22"/>
          <w:szCs w:val="22"/>
        </w:rPr>
        <w:t xml:space="preserve">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bookmarkStart w:id="51" w:name="sub_1006"/>
      <w:r w:rsidRPr="0044451B">
        <w:rPr>
          <w:rFonts w:ascii="Times New Roman" w:hAnsi="Times New Roman" w:cs="Times New Roman"/>
          <w:sz w:val="22"/>
          <w:szCs w:val="22"/>
        </w:rPr>
        <w:t>│6. Характеристики │                                                                                 │</w:t>
      </w:r>
    </w:p>
    <w:bookmarkEnd w:id="51"/>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│транспортного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│средства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_______________________________________   ______________________</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М.П.                      (подпись)                        (Ф.И.О.)</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Оборотная сторона</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Прочие перевозчики:</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N  │Наименование (Ф.И.О.)     │               Место нахождения                │ИНН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w:t>
      </w:r>
      <w:proofErr w:type="gramStart"/>
      <w:r w:rsidRPr="0044451B">
        <w:rPr>
          <w:rFonts w:ascii="Times New Roman" w:hAnsi="Times New Roman" w:cs="Times New Roman"/>
          <w:sz w:val="22"/>
          <w:szCs w:val="22"/>
        </w:rPr>
        <w:t>п</w:t>
      </w:r>
      <w:proofErr w:type="gramEnd"/>
      <w:r w:rsidRPr="0044451B">
        <w:rPr>
          <w:rFonts w:ascii="Times New Roman" w:hAnsi="Times New Roman" w:cs="Times New Roman"/>
          <w:sz w:val="22"/>
          <w:szCs w:val="22"/>
        </w:rPr>
        <w:t>/п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lastRenderedPageBreak/>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1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2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3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4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5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6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7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8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9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_______________________________________   ______________________</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М.П.                      (подпись)                        (Ф.И.О.)</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lastRenderedPageBreak/>
        <w:t>Примечание:</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Карта маршрута регулярных перевозок, выданная Подрядчику, подлежит переоформлению в случае продления срока ее действия, изменения в установленном порядке класса или характеристик транспортного средства, реорганизации Подрядчика (юридического лица в форме преобразования, изменения его наименования, адреса места нахождения, индивидуального предпринимателя в случае изменения места жительства).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6. Переоформление карты маршрута регулярных перевозок осуществляется муниципальным заказчиком в течение пяти дней со дня обращения с соответствующим заявлением юридического лица, индивидуального предпринимателя или уполномоченного участника договора простого товарищества, которым выдана данная карта.</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jc w:val="both"/>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center"/>
        <w:rPr>
          <w:rFonts w:ascii="Times New Roman" w:hAnsi="Times New Roman"/>
        </w:rPr>
        <w:sectPr w:rsidR="0044451B" w:rsidRPr="0044451B" w:rsidSect="0044451B">
          <w:pgSz w:w="16838" w:h="11906" w:orient="landscape"/>
          <w:pgMar w:top="1134" w:right="1134" w:bottom="851" w:left="1134" w:header="709" w:footer="720" w:gutter="0"/>
          <w:cols w:space="720"/>
          <w:docGrid w:linePitch="360"/>
        </w:sect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3</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pStyle w:val="a4"/>
      </w:pPr>
    </w:p>
    <w:p w:rsidR="0044451B" w:rsidRPr="0044451B" w:rsidRDefault="0044451B" w:rsidP="0044451B">
      <w:pPr>
        <w:pStyle w:val="a4"/>
      </w:pPr>
      <w:r w:rsidRPr="0044451B">
        <w:t>РАЗМЕР ПЛАТЫ ЗА ПРОЕЗД И ПРОВОЗ БАГАЖА</w:t>
      </w:r>
    </w:p>
    <w:tbl>
      <w:tblPr>
        <w:tblW w:w="0" w:type="auto"/>
        <w:tblLook w:val="01E0" w:firstRow="1" w:lastRow="1" w:firstColumn="1" w:lastColumn="1" w:noHBand="0" w:noVBand="0"/>
      </w:tblPr>
      <w:tblGrid>
        <w:gridCol w:w="468"/>
        <w:gridCol w:w="997"/>
        <w:gridCol w:w="900"/>
        <w:gridCol w:w="900"/>
        <w:gridCol w:w="900"/>
        <w:gridCol w:w="901"/>
        <w:gridCol w:w="901"/>
        <w:gridCol w:w="901"/>
        <w:gridCol w:w="901"/>
        <w:gridCol w:w="901"/>
        <w:gridCol w:w="901"/>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gridSpan w:val="10"/>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gridSpan w:val="10"/>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r w:rsidR="0044451B" w:rsidRPr="00D277B4" w:rsidTr="0044451B">
        <w:tc>
          <w:tcPr>
            <w:tcW w:w="4165" w:type="dxa"/>
            <w:gridSpan w:val="5"/>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gridSpan w:val="2"/>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 xml:space="preserve">Стоимость  проезда по маршруту указана для транспортного средства </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(категория, класс)</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страховой сбор 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                                                   (входит, не входит)</w:t>
      </w: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__________________________________________________________________     </w:t>
      </w: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2</w:t>
      </w:r>
    </w:p>
    <w:p w:rsidR="0044451B" w:rsidRPr="0044451B" w:rsidRDefault="0044451B" w:rsidP="0044451B">
      <w:pPr>
        <w:rPr>
          <w:rFonts w:ascii="Times New Roman" w:hAnsi="Times New Roman"/>
        </w:rPr>
      </w:pPr>
    </w:p>
    <w:p w:rsidR="0044451B" w:rsidRPr="00325BA8" w:rsidRDefault="0044451B" w:rsidP="00325BA8">
      <w:pPr>
        <w:jc w:val="center"/>
        <w:rPr>
          <w:rFonts w:ascii="Times New Roman" w:hAnsi="Times New Roman"/>
        </w:rPr>
      </w:pPr>
      <w:r w:rsidRPr="0044451B">
        <w:rPr>
          <w:rFonts w:ascii="Times New Roman" w:hAnsi="Times New Roman"/>
        </w:rPr>
        <w:t>ДОВЕРЕННОСТЬ № _______</w:t>
      </w:r>
    </w:p>
    <w:p w:rsidR="0044451B" w:rsidRPr="0044451B" w:rsidRDefault="0044451B" w:rsidP="00325BA8">
      <w:pPr>
        <w:spacing w:after="0"/>
        <w:jc w:val="both"/>
        <w:rPr>
          <w:rFonts w:ascii="Times New Roman" w:hAnsi="Times New Roman"/>
        </w:rPr>
      </w:pPr>
      <w:r w:rsidRPr="0044451B">
        <w:rPr>
          <w:rFonts w:ascii="Times New Roman" w:hAnsi="Times New Roman"/>
        </w:rPr>
        <w:t>Дата выдачи (число,</w:t>
      </w:r>
      <w:r w:rsidR="00D025A8">
        <w:rPr>
          <w:rFonts w:ascii="Times New Roman" w:hAnsi="Times New Roman"/>
        </w:rPr>
        <w:t xml:space="preserve"> </w:t>
      </w:r>
      <w:r w:rsidRPr="0044451B">
        <w:rPr>
          <w:rFonts w:ascii="Times New Roman" w:hAnsi="Times New Roman"/>
        </w:rPr>
        <w:t>месяц,</w:t>
      </w:r>
      <w:r w:rsidR="00D025A8">
        <w:rPr>
          <w:rFonts w:ascii="Times New Roman" w:hAnsi="Times New Roman"/>
        </w:rPr>
        <w:t xml:space="preserve"> </w:t>
      </w:r>
      <w:r w:rsidRPr="0044451B">
        <w:rPr>
          <w:rFonts w:ascii="Times New Roman" w:hAnsi="Times New Roman"/>
        </w:rPr>
        <w:t>год прописью) 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на конкурс ___________________________________________________________________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наименование предмета конкурса</w:t>
      </w:r>
      <w:r w:rsidR="00325BA8">
        <w:rPr>
          <w:rFonts w:ascii="Times New Roman" w:hAnsi="Times New Roman"/>
        </w:rPr>
        <w:t xml:space="preserve"> </w:t>
      </w:r>
      <w:r w:rsidRPr="0044451B">
        <w:rPr>
          <w:rFonts w:ascii="Times New Roman" w:hAnsi="Times New Roman"/>
        </w:rPr>
        <w:t>_______________________________________ в лице 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Доверитель-участник конкурса                                          должность, Ф.И.О</w:t>
      </w:r>
    </w:p>
    <w:p w:rsidR="0044451B" w:rsidRPr="0044451B" w:rsidRDefault="0044451B" w:rsidP="00325BA8">
      <w:pPr>
        <w:spacing w:after="0"/>
        <w:jc w:val="both"/>
        <w:rPr>
          <w:rFonts w:ascii="Times New Roman" w:hAnsi="Times New Roman"/>
        </w:rPr>
      </w:pPr>
    </w:p>
    <w:p w:rsidR="0044451B" w:rsidRPr="0044451B" w:rsidRDefault="0044451B" w:rsidP="00325BA8">
      <w:pPr>
        <w:spacing w:after="0"/>
        <w:jc w:val="both"/>
        <w:rPr>
          <w:rFonts w:ascii="Times New Roman" w:hAnsi="Times New Roman"/>
        </w:rPr>
      </w:pPr>
      <w:r w:rsidRPr="0044451B">
        <w:rPr>
          <w:rFonts w:ascii="Times New Roman" w:hAnsi="Times New Roman"/>
        </w:rPr>
        <w:t>Действующего на основании____________</w:t>
      </w:r>
      <w:proofErr w:type="gramStart"/>
      <w:r w:rsidRPr="0044451B">
        <w:rPr>
          <w:rFonts w:ascii="Times New Roman" w:hAnsi="Times New Roman"/>
        </w:rPr>
        <w:t xml:space="preserve"> ,</w:t>
      </w:r>
      <w:proofErr w:type="gramEnd"/>
      <w:r w:rsidRPr="0044451B">
        <w:rPr>
          <w:rFonts w:ascii="Times New Roman" w:hAnsi="Times New Roman"/>
        </w:rPr>
        <w:t xml:space="preserve"> настоящей доверенностью уполномочивает</w:t>
      </w:r>
    </w:p>
    <w:p w:rsidR="0044451B" w:rsidRPr="0044451B" w:rsidRDefault="0044451B" w:rsidP="00325BA8">
      <w:pPr>
        <w:spacing w:after="0"/>
        <w:jc w:val="both"/>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Ф.И.О. должность</w:t>
      </w:r>
    </w:p>
    <w:p w:rsidR="0044451B" w:rsidRPr="0044451B" w:rsidRDefault="0044451B" w:rsidP="00325BA8">
      <w:pPr>
        <w:spacing w:after="0"/>
        <w:jc w:val="both"/>
        <w:rPr>
          <w:rFonts w:ascii="Times New Roman" w:hAnsi="Times New Roman"/>
        </w:rPr>
      </w:pPr>
      <w:proofErr w:type="gramStart"/>
      <w:r w:rsidRPr="0044451B">
        <w:rPr>
          <w:rFonts w:ascii="Times New Roman" w:hAnsi="Times New Roman"/>
        </w:rPr>
        <w:t>(паспорт серии____№ _________ выдан ___________________________________________</w:t>
      </w:r>
      <w:proofErr w:type="gramEnd"/>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Кем</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«____»__________  _____г., </w:t>
      </w:r>
      <w:proofErr w:type="gramStart"/>
      <w:r w:rsidRPr="0044451B">
        <w:rPr>
          <w:rFonts w:ascii="Times New Roman" w:hAnsi="Times New Roman"/>
        </w:rPr>
        <w:t>зарегистрированного</w:t>
      </w:r>
      <w:proofErr w:type="gramEnd"/>
      <w:r w:rsidRPr="0044451B">
        <w:rPr>
          <w:rFonts w:ascii="Times New Roman" w:hAnsi="Times New Roman"/>
        </w:rPr>
        <w:t xml:space="preserve"> по адресу: 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Когда</w:t>
      </w:r>
    </w:p>
    <w:p w:rsidR="0044451B" w:rsidRPr="0044451B" w:rsidRDefault="0044451B" w:rsidP="00325BA8">
      <w:pPr>
        <w:spacing w:after="0"/>
        <w:jc w:val="both"/>
        <w:rPr>
          <w:rFonts w:ascii="Times New Roman" w:hAnsi="Times New Roman"/>
        </w:rPr>
      </w:pPr>
    </w:p>
    <w:p w:rsidR="0044451B" w:rsidRPr="0044451B" w:rsidRDefault="0044451B" w:rsidP="00325BA8">
      <w:pPr>
        <w:spacing w:after="0"/>
        <w:jc w:val="both"/>
        <w:rPr>
          <w:rFonts w:ascii="Times New Roman" w:hAnsi="Times New Roman"/>
        </w:rPr>
      </w:pPr>
      <w:proofErr w:type="gramStart"/>
      <w:r w:rsidRPr="0044451B">
        <w:rPr>
          <w:rFonts w:ascii="Times New Roman" w:hAnsi="Times New Roman"/>
        </w:rPr>
        <w:t>Представлять права</w:t>
      </w:r>
      <w:proofErr w:type="gramEnd"/>
      <w:r w:rsidRPr="0044451B">
        <w:rPr>
          <w:rFonts w:ascii="Times New Roman" w:hAnsi="Times New Roman"/>
        </w:rPr>
        <w:t xml:space="preserve"> и законные интересы 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Наименование доверител</w:t>
      </w:r>
      <w:proofErr w:type="gramStart"/>
      <w:r w:rsidRPr="0044451B">
        <w:rPr>
          <w:rFonts w:ascii="Times New Roman" w:hAnsi="Times New Roman"/>
        </w:rPr>
        <w:t>я-</w:t>
      </w:r>
      <w:proofErr w:type="gramEnd"/>
      <w:r w:rsidRPr="0044451B">
        <w:rPr>
          <w:rFonts w:ascii="Times New Roman" w:hAnsi="Times New Roman"/>
        </w:rPr>
        <w:t xml:space="preserve"> участника конкурса</w:t>
      </w:r>
    </w:p>
    <w:p w:rsidR="0044451B" w:rsidRPr="0044451B" w:rsidRDefault="0044451B" w:rsidP="00325BA8">
      <w:pPr>
        <w:spacing w:after="0"/>
        <w:jc w:val="both"/>
        <w:rPr>
          <w:rFonts w:ascii="Times New Roman" w:hAnsi="Times New Roman"/>
        </w:rPr>
      </w:pPr>
    </w:p>
    <w:p w:rsidR="0044451B" w:rsidRPr="0044451B" w:rsidRDefault="0044451B" w:rsidP="00325BA8">
      <w:pPr>
        <w:jc w:val="both"/>
        <w:rPr>
          <w:rFonts w:ascii="Times New Roman" w:hAnsi="Times New Roman"/>
        </w:rPr>
      </w:pPr>
      <w:r w:rsidRPr="0044451B">
        <w:rPr>
          <w:rFonts w:ascii="Times New Roman" w:hAnsi="Times New Roman"/>
        </w:rPr>
        <w:t xml:space="preserve">в конкурсе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325BA8">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с правом:</w:t>
      </w:r>
    </w:p>
    <w:p w:rsidR="0044451B" w:rsidRPr="0044451B" w:rsidRDefault="0044451B" w:rsidP="00325BA8">
      <w:pPr>
        <w:jc w:val="both"/>
        <w:rPr>
          <w:rFonts w:ascii="Times New Roman" w:hAnsi="Times New Roman"/>
        </w:rPr>
      </w:pPr>
      <w:r w:rsidRPr="0044451B">
        <w:rPr>
          <w:rFonts w:ascii="Times New Roman" w:hAnsi="Times New Roman"/>
        </w:rPr>
        <w:t xml:space="preserve">       - присутствовать на процедуре вскрытия конвертов с конкурсными заявками;</w:t>
      </w:r>
    </w:p>
    <w:p w:rsidR="0044451B" w:rsidRPr="0044451B" w:rsidRDefault="0044451B" w:rsidP="00325BA8">
      <w:pPr>
        <w:jc w:val="both"/>
        <w:rPr>
          <w:rFonts w:ascii="Times New Roman" w:hAnsi="Times New Roman"/>
        </w:rPr>
      </w:pPr>
      <w:r w:rsidRPr="0044451B">
        <w:rPr>
          <w:rFonts w:ascii="Times New Roman" w:hAnsi="Times New Roman"/>
        </w:rPr>
        <w:t xml:space="preserve">       - предоставлять уполномоченному органу, конкурсной комиссии необходимые документы;</w:t>
      </w:r>
    </w:p>
    <w:p w:rsidR="0044451B" w:rsidRPr="0044451B" w:rsidRDefault="0044451B" w:rsidP="00325BA8">
      <w:pPr>
        <w:jc w:val="both"/>
        <w:rPr>
          <w:rFonts w:ascii="Times New Roman" w:hAnsi="Times New Roman"/>
        </w:rPr>
      </w:pPr>
      <w:r w:rsidRPr="0044451B">
        <w:rPr>
          <w:rFonts w:ascii="Times New Roman" w:hAnsi="Times New Roman"/>
        </w:rPr>
        <w:t xml:space="preserve">      - подписывать и получать от имени участника конкурса – доверителя все документы, связанные с предоставленными настоящей доверенностью полномочиями.</w:t>
      </w:r>
    </w:p>
    <w:p w:rsidR="0044451B" w:rsidRPr="0044451B" w:rsidRDefault="0044451B" w:rsidP="0044451B">
      <w:pPr>
        <w:rPr>
          <w:rFonts w:ascii="Times New Roman" w:hAnsi="Times New Roman"/>
        </w:rPr>
      </w:pPr>
      <w:r w:rsidRPr="0044451B">
        <w:rPr>
          <w:rFonts w:ascii="Times New Roman" w:hAnsi="Times New Roman"/>
        </w:rPr>
        <w:t>Подпись _______________________                     _______________________</w:t>
      </w:r>
      <w:r w:rsidR="00D025A8">
        <w:rPr>
          <w:rFonts w:ascii="Times New Roman" w:hAnsi="Times New Roman"/>
        </w:rPr>
        <w:t xml:space="preserve"> </w:t>
      </w:r>
      <w:r w:rsidRPr="0044451B">
        <w:rPr>
          <w:rFonts w:ascii="Times New Roman" w:hAnsi="Times New Roman"/>
        </w:rPr>
        <w:t>удостоверяем.</w:t>
      </w:r>
    </w:p>
    <w:p w:rsidR="0044451B" w:rsidRPr="0044451B" w:rsidRDefault="0044451B" w:rsidP="0044451B">
      <w:pPr>
        <w:rPr>
          <w:rFonts w:ascii="Times New Roman" w:hAnsi="Times New Roman"/>
        </w:rPr>
      </w:pPr>
      <w:r w:rsidRPr="0044451B">
        <w:rPr>
          <w:rFonts w:ascii="Times New Roman" w:hAnsi="Times New Roman"/>
        </w:rPr>
        <w:t xml:space="preserve">                  Ф.И.О. </w:t>
      </w:r>
      <w:proofErr w:type="gramStart"/>
      <w:r w:rsidRPr="0044451B">
        <w:rPr>
          <w:rFonts w:ascii="Times New Roman" w:hAnsi="Times New Roman"/>
        </w:rPr>
        <w:t>удостоверяемого</w:t>
      </w:r>
      <w:proofErr w:type="gramEnd"/>
      <w:r w:rsidRPr="0044451B">
        <w:rPr>
          <w:rFonts w:ascii="Times New Roman" w:hAnsi="Times New Roman"/>
        </w:rPr>
        <w:t xml:space="preserve">                               Подпись удостоверяемого</w:t>
      </w:r>
    </w:p>
    <w:p w:rsidR="0044451B" w:rsidRPr="0044451B" w:rsidRDefault="0044451B" w:rsidP="0044451B">
      <w:pPr>
        <w:rPr>
          <w:rFonts w:ascii="Times New Roman" w:hAnsi="Times New Roman"/>
        </w:rPr>
      </w:pPr>
      <w:r w:rsidRPr="0044451B">
        <w:rPr>
          <w:rFonts w:ascii="Times New Roman" w:hAnsi="Times New Roman"/>
        </w:rPr>
        <w:t>Доверенность действительна по «____» ________________ 20____ г.</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Должность уполномоченного представителя</w:t>
      </w:r>
    </w:p>
    <w:p w:rsidR="0044451B" w:rsidRPr="0044451B" w:rsidRDefault="0044451B" w:rsidP="0044451B">
      <w:pPr>
        <w:rPr>
          <w:rFonts w:ascii="Times New Roman" w:hAnsi="Times New Roman"/>
        </w:rPr>
      </w:pPr>
      <w:r w:rsidRPr="0044451B">
        <w:rPr>
          <w:rFonts w:ascii="Times New Roman" w:hAnsi="Times New Roman"/>
        </w:rPr>
        <w:t>участника конкурса-доверителя</w:t>
      </w:r>
    </w:p>
    <w:p w:rsidR="0044451B" w:rsidRPr="0044451B" w:rsidRDefault="0044451B" w:rsidP="0044451B">
      <w:pPr>
        <w:rPr>
          <w:rFonts w:ascii="Times New Roman" w:hAnsi="Times New Roman"/>
        </w:rPr>
      </w:pPr>
      <w:r w:rsidRPr="0044451B">
        <w:rPr>
          <w:rFonts w:ascii="Times New Roman" w:hAnsi="Times New Roman"/>
        </w:rPr>
        <w:t>(для юридических лиц)                                               ________________ / _______________</w:t>
      </w:r>
    </w:p>
    <w:p w:rsidR="00D025A8" w:rsidRDefault="0044451B" w:rsidP="00325BA8">
      <w:pPr>
        <w:rPr>
          <w:rFonts w:ascii="Times New Roman" w:hAnsi="Times New Roman"/>
        </w:rPr>
      </w:pPr>
      <w:r w:rsidRPr="0044451B">
        <w:rPr>
          <w:rFonts w:ascii="Times New Roman" w:hAnsi="Times New Roman"/>
        </w:rPr>
        <w:t xml:space="preserve">              МП                                                                             подпись                        Ф.И.О.</w:t>
      </w:r>
    </w:p>
    <w:p w:rsidR="0044451B" w:rsidRPr="0044451B" w:rsidRDefault="0044451B" w:rsidP="0044451B">
      <w:pPr>
        <w:keepNext/>
        <w:jc w:val="right"/>
        <w:rPr>
          <w:rFonts w:ascii="Times New Roman" w:hAnsi="Times New Roman"/>
          <w:b/>
        </w:rPr>
      </w:pPr>
      <w:r w:rsidRPr="0044451B">
        <w:rPr>
          <w:rFonts w:ascii="Times New Roman" w:hAnsi="Times New Roman"/>
        </w:rPr>
        <w:lastRenderedPageBreak/>
        <w:t>Приложение № 3</w:t>
      </w:r>
    </w:p>
    <w:p w:rsidR="0044451B" w:rsidRPr="0044451B" w:rsidRDefault="0044451B" w:rsidP="0044451B">
      <w:pPr>
        <w:keepNext/>
        <w:jc w:val="center"/>
        <w:rPr>
          <w:rFonts w:ascii="Times New Roman" w:hAnsi="Times New Roman"/>
          <w:b/>
        </w:rPr>
      </w:pPr>
    </w:p>
    <w:p w:rsidR="0044451B" w:rsidRPr="0044451B" w:rsidRDefault="0044451B" w:rsidP="0044451B">
      <w:pPr>
        <w:keepNext/>
        <w:jc w:val="center"/>
        <w:rPr>
          <w:rFonts w:ascii="Times New Roman" w:hAnsi="Times New Roman"/>
        </w:rPr>
      </w:pPr>
      <w:r w:rsidRPr="0044451B">
        <w:rPr>
          <w:rFonts w:ascii="Times New Roman" w:hAnsi="Times New Roman"/>
        </w:rPr>
        <w:t xml:space="preserve">ФОРМА ЗАПРОСА НА ПОЛУЧЕНИЕ КОНКУРСНОЙ ДОКУМЕНТАЦИИ </w:t>
      </w:r>
    </w:p>
    <w:p w:rsidR="0044451B" w:rsidRPr="0044451B" w:rsidRDefault="0044451B" w:rsidP="0044451B">
      <w:pPr>
        <w:keepNext/>
        <w:jc w:val="center"/>
        <w:rPr>
          <w:rFonts w:ascii="Times New Roman" w:hAnsi="Times New Roman"/>
          <w:b/>
        </w:rPr>
      </w:pPr>
    </w:p>
    <w:tbl>
      <w:tblPr>
        <w:tblW w:w="0" w:type="auto"/>
        <w:jc w:val="center"/>
        <w:tblLook w:val="01E0" w:firstRow="1" w:lastRow="1" w:firstColumn="1" w:lastColumn="1" w:noHBand="0" w:noVBand="0"/>
      </w:tblPr>
      <w:tblGrid>
        <w:gridCol w:w="4904"/>
        <w:gridCol w:w="4667"/>
      </w:tblGrid>
      <w:tr w:rsidR="0044451B" w:rsidRPr="00D277B4" w:rsidTr="0044451B">
        <w:trPr>
          <w:trHeight w:val="820"/>
          <w:jc w:val="center"/>
        </w:trPr>
        <w:tc>
          <w:tcPr>
            <w:tcW w:w="5013" w:type="dxa"/>
          </w:tcPr>
          <w:p w:rsidR="0044451B" w:rsidRPr="00D277B4" w:rsidRDefault="0044451B" w:rsidP="0044451B">
            <w:pPr>
              <w:rPr>
                <w:rFonts w:ascii="Times New Roman" w:hAnsi="Times New Roman"/>
              </w:rPr>
            </w:pPr>
            <w:r w:rsidRPr="00D277B4">
              <w:rPr>
                <w:rFonts w:ascii="Times New Roman" w:hAnsi="Times New Roman"/>
              </w:rPr>
              <w:t>На бланке организации</w:t>
            </w:r>
          </w:p>
          <w:p w:rsidR="0044451B" w:rsidRPr="00D277B4" w:rsidRDefault="0044451B" w:rsidP="0044451B">
            <w:pPr>
              <w:rPr>
                <w:rFonts w:ascii="Times New Roman" w:hAnsi="Times New Roman"/>
              </w:rPr>
            </w:pPr>
            <w:r w:rsidRPr="00D277B4">
              <w:rPr>
                <w:rFonts w:ascii="Times New Roman" w:hAnsi="Times New Roman"/>
              </w:rPr>
              <w:t xml:space="preserve">Дата, исх. номер </w:t>
            </w:r>
          </w:p>
          <w:p w:rsidR="0044451B" w:rsidRPr="00D277B4" w:rsidRDefault="0044451B" w:rsidP="0044451B">
            <w:pPr>
              <w:rPr>
                <w:rFonts w:ascii="Times New Roman" w:hAnsi="Times New Roman"/>
              </w:rPr>
            </w:pPr>
          </w:p>
        </w:tc>
        <w:tc>
          <w:tcPr>
            <w:tcW w:w="4726" w:type="dxa"/>
          </w:tcPr>
          <w:p w:rsidR="0044451B" w:rsidRPr="00D277B4" w:rsidRDefault="0044451B" w:rsidP="0044451B">
            <w:pPr>
              <w:rPr>
                <w:rFonts w:ascii="Times New Roman" w:hAnsi="Times New Roman"/>
              </w:rPr>
            </w:pPr>
            <w:r w:rsidRPr="00D277B4">
              <w:rPr>
                <w:rFonts w:ascii="Times New Roman" w:hAnsi="Times New Roman"/>
              </w:rPr>
              <w:t xml:space="preserve">Управление </w:t>
            </w:r>
            <w:r w:rsidR="00325BA8">
              <w:rPr>
                <w:rFonts w:ascii="Times New Roman" w:hAnsi="Times New Roman"/>
              </w:rPr>
              <w:t xml:space="preserve">архитектуры, капитального строительства, экологии и ЖКХ </w:t>
            </w:r>
            <w:r w:rsidRPr="00D277B4">
              <w:rPr>
                <w:rFonts w:ascii="Times New Roman" w:hAnsi="Times New Roman"/>
              </w:rPr>
              <w:t xml:space="preserve">администрации </w:t>
            </w:r>
            <w:r w:rsidR="00325BA8">
              <w:rPr>
                <w:rFonts w:ascii="Times New Roman" w:hAnsi="Times New Roman"/>
              </w:rPr>
              <w:t xml:space="preserve">Екатериновского </w:t>
            </w:r>
            <w:r w:rsidRPr="00D277B4">
              <w:rPr>
                <w:rFonts w:ascii="Times New Roman" w:hAnsi="Times New Roman"/>
              </w:rPr>
              <w:t>муниципального района Саратовской области</w:t>
            </w:r>
          </w:p>
          <w:p w:rsidR="0044451B" w:rsidRPr="00325BA8" w:rsidRDefault="0044451B" w:rsidP="0044451B">
            <w:pPr>
              <w:rPr>
                <w:rFonts w:ascii="Times New Roman" w:hAnsi="Times New Roman"/>
              </w:rPr>
            </w:pPr>
            <w:r w:rsidRPr="00D277B4">
              <w:rPr>
                <w:rFonts w:ascii="Times New Roman" w:hAnsi="Times New Roman"/>
              </w:rPr>
              <w:t>Начальнику управления</w:t>
            </w:r>
            <w:r w:rsidR="00325BA8">
              <w:rPr>
                <w:rFonts w:ascii="Times New Roman" w:hAnsi="Times New Roman"/>
              </w:rPr>
              <w:t xml:space="preserve">                                                  Д.В. Новичкову</w:t>
            </w:r>
          </w:p>
          <w:p w:rsidR="0044451B" w:rsidRPr="00D277B4" w:rsidRDefault="00325BA8" w:rsidP="0044451B">
            <w:pPr>
              <w:rPr>
                <w:rFonts w:ascii="Times New Roman" w:hAnsi="Times New Roman"/>
              </w:rPr>
            </w:pPr>
            <w:r>
              <w:rPr>
                <w:rFonts w:ascii="Times New Roman" w:hAnsi="Times New Roman"/>
              </w:rPr>
              <w:t>412120</w:t>
            </w:r>
            <w:r w:rsidR="0044451B"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 каб.4, 2 этаж</w:t>
            </w:r>
          </w:p>
          <w:p w:rsidR="0044451B" w:rsidRPr="00D277B4" w:rsidRDefault="0044451B" w:rsidP="0044451B">
            <w:pPr>
              <w:rPr>
                <w:rFonts w:ascii="Times New Roman" w:hAnsi="Times New Roman"/>
              </w:rPr>
            </w:pPr>
            <w:r w:rsidRPr="00D277B4">
              <w:rPr>
                <w:rFonts w:ascii="Times New Roman" w:hAnsi="Times New Roman"/>
              </w:rPr>
              <w:t>от _______________________</w:t>
            </w:r>
          </w:p>
          <w:p w:rsidR="0044451B" w:rsidRPr="00D277B4" w:rsidRDefault="0044451B" w:rsidP="0044451B">
            <w:pPr>
              <w:rPr>
                <w:rFonts w:ascii="Times New Roman" w:hAnsi="Times New Roman"/>
              </w:rPr>
            </w:pPr>
            <w:r w:rsidRPr="00D277B4">
              <w:rPr>
                <w:rFonts w:ascii="Times New Roman" w:hAnsi="Times New Roman"/>
              </w:rPr>
              <w:t>(наименование организации, адрес для обратной связи)</w:t>
            </w:r>
          </w:p>
        </w:tc>
      </w:tr>
    </w:tbl>
    <w:p w:rsidR="0044451B" w:rsidRPr="0044451B" w:rsidRDefault="0044451B" w:rsidP="00325BA8">
      <w:pPr>
        <w:keepNext/>
        <w:spacing w:after="0"/>
        <w:jc w:val="center"/>
        <w:rPr>
          <w:rFonts w:ascii="Times New Roman" w:hAnsi="Times New Roman"/>
          <w:b/>
        </w:rPr>
      </w:pPr>
      <w:r w:rsidRPr="0044451B">
        <w:rPr>
          <w:rFonts w:ascii="Times New Roman" w:hAnsi="Times New Roman"/>
          <w:b/>
        </w:rPr>
        <w:t>Запрос</w:t>
      </w:r>
    </w:p>
    <w:p w:rsidR="0044451B" w:rsidRPr="0044451B" w:rsidRDefault="0044451B" w:rsidP="00325BA8">
      <w:pPr>
        <w:keepNext/>
        <w:spacing w:after="0"/>
        <w:jc w:val="center"/>
        <w:rPr>
          <w:rFonts w:ascii="Times New Roman" w:hAnsi="Times New Roman"/>
          <w:b/>
        </w:rPr>
      </w:pPr>
      <w:r w:rsidRPr="0044451B">
        <w:rPr>
          <w:rFonts w:ascii="Times New Roman" w:hAnsi="Times New Roman"/>
          <w:b/>
        </w:rPr>
        <w:t>на получение конкурсной документации</w:t>
      </w:r>
    </w:p>
    <w:p w:rsidR="0044451B" w:rsidRPr="0044451B" w:rsidRDefault="0044451B" w:rsidP="00325BA8">
      <w:pPr>
        <w:keepNext/>
        <w:spacing w:after="0"/>
        <w:contextualSpacing/>
        <w:jc w:val="right"/>
        <w:rPr>
          <w:rFonts w:ascii="Times New Roman" w:hAnsi="Times New Roman"/>
        </w:rPr>
      </w:pPr>
    </w:p>
    <w:p w:rsidR="0044451B" w:rsidRPr="0044451B" w:rsidRDefault="0044451B" w:rsidP="0044451B">
      <w:pPr>
        <w:jc w:val="both"/>
        <w:rPr>
          <w:rFonts w:ascii="Times New Roman" w:hAnsi="Times New Roman"/>
        </w:rPr>
      </w:pPr>
      <w:r w:rsidRPr="0044451B">
        <w:rPr>
          <w:rFonts w:ascii="Times New Roman" w:hAnsi="Times New Roman"/>
        </w:rPr>
        <w:tab/>
      </w:r>
      <w:proofErr w:type="gramStart"/>
      <w:r w:rsidRPr="0044451B">
        <w:rPr>
          <w:rFonts w:ascii="Times New Roman" w:hAnsi="Times New Roman"/>
        </w:rPr>
        <w:t xml:space="preserve">Прошу Вас предоставить (выслать в наш адрес) комплект конкурсной документации для участия в открытом конкурсе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325BA8">
        <w:rPr>
          <w:rFonts w:ascii="Times New Roman" w:hAnsi="Times New Roman"/>
        </w:rPr>
        <w:t xml:space="preserve">Екатериновского </w:t>
      </w:r>
      <w:r w:rsidRPr="0044451B">
        <w:rPr>
          <w:rFonts w:ascii="Times New Roman" w:hAnsi="Times New Roman"/>
        </w:rPr>
        <w:t xml:space="preserve"> муниципального района Саратовской области», от «____» _____________ 2016г. </w:t>
      </w:r>
      <w:proofErr w:type="gramEnd"/>
    </w:p>
    <w:p w:rsidR="0044451B" w:rsidRPr="0044451B" w:rsidRDefault="0044451B" w:rsidP="0044451B">
      <w:pPr>
        <w:keepNext/>
        <w:widowControl w:val="0"/>
        <w:shd w:val="clear" w:color="auto" w:fill="FFFFFF"/>
        <w:autoSpaceDE w:val="0"/>
        <w:autoSpaceDN w:val="0"/>
        <w:adjustRightInd w:val="0"/>
        <w:ind w:firstLine="709"/>
        <w:contextualSpacing/>
        <w:jc w:val="both"/>
        <w:outlineLvl w:val="0"/>
        <w:rPr>
          <w:rFonts w:ascii="Times New Roman" w:hAnsi="Times New Roman"/>
        </w:rPr>
      </w:pPr>
    </w:p>
    <w:p w:rsidR="0044451B" w:rsidRPr="0044451B" w:rsidRDefault="0044451B" w:rsidP="0044451B">
      <w:pPr>
        <w:keepNext/>
        <w:widowControl w:val="0"/>
        <w:shd w:val="clear" w:color="auto" w:fill="FFFFFF"/>
        <w:autoSpaceDE w:val="0"/>
        <w:autoSpaceDN w:val="0"/>
        <w:adjustRightInd w:val="0"/>
        <w:ind w:firstLine="709"/>
        <w:contextualSpacing/>
        <w:jc w:val="both"/>
        <w:outlineLvl w:val="0"/>
        <w:rPr>
          <w:rFonts w:ascii="Times New Roman" w:hAnsi="Times New Roman"/>
        </w:rPr>
      </w:pPr>
      <w:r w:rsidRPr="0044451B">
        <w:rPr>
          <w:rStyle w:val="afa"/>
          <w:rFonts w:ascii="Times New Roman" w:hAnsi="Times New Roman"/>
        </w:rPr>
        <w:footnoteReference w:customMarkFollows="1" w:id="1"/>
        <w:t>*</w:t>
      </w:r>
      <w:r w:rsidRPr="0044451B">
        <w:rPr>
          <w:rFonts w:ascii="Times New Roman" w:hAnsi="Times New Roman"/>
        </w:rPr>
        <w:t>Адрес (полный): __________________________________________</w:t>
      </w:r>
    </w:p>
    <w:p w:rsidR="0044451B" w:rsidRPr="0044451B" w:rsidRDefault="0044451B" w:rsidP="0044451B">
      <w:pPr>
        <w:keepNext/>
        <w:contextualSpacing/>
        <w:jc w:val="both"/>
        <w:rPr>
          <w:rFonts w:ascii="Times New Roman" w:hAnsi="Times New Roman"/>
        </w:rPr>
      </w:pPr>
    </w:p>
    <w:p w:rsidR="0044451B" w:rsidRPr="0044451B" w:rsidRDefault="0044451B" w:rsidP="0044451B">
      <w:pPr>
        <w:keepNext/>
        <w:ind w:firstLine="708"/>
        <w:contextualSpacing/>
        <w:jc w:val="both"/>
        <w:rPr>
          <w:rFonts w:ascii="Times New Roman" w:hAnsi="Times New Roman"/>
          <w:vertAlign w:val="superscript"/>
        </w:rPr>
      </w:pPr>
      <w:r w:rsidRPr="0044451B">
        <w:rPr>
          <w:rFonts w:ascii="Times New Roman" w:hAnsi="Times New Roman"/>
        </w:rPr>
        <w:t>Телефон/факс. ___________</w:t>
      </w:r>
      <w:r w:rsidR="00D025A8">
        <w:rPr>
          <w:rFonts w:ascii="Times New Roman" w:hAnsi="Times New Roman"/>
        </w:rPr>
        <w:t xml:space="preserve"> </w:t>
      </w:r>
      <w:r w:rsidRPr="0044451B">
        <w:rPr>
          <w:rFonts w:ascii="Times New Roman" w:hAnsi="Times New Roman"/>
        </w:rPr>
        <w:t>Адрес электронной почты ______________</w:t>
      </w:r>
      <w:r w:rsidRPr="0044451B">
        <w:rPr>
          <w:rFonts w:ascii="Times New Roman" w:hAnsi="Times New Roman"/>
        </w:rPr>
        <w:tab/>
      </w:r>
    </w:p>
    <w:p w:rsidR="0044451B" w:rsidRPr="0044451B" w:rsidRDefault="0044451B" w:rsidP="00325BA8">
      <w:pPr>
        <w:keepNext/>
        <w:contextualSpacing/>
        <w:jc w:val="right"/>
        <w:rPr>
          <w:rFonts w:ascii="Times New Roman" w:hAnsi="Times New Roman"/>
        </w:rPr>
      </w:pPr>
      <w:r w:rsidRPr="0044451B">
        <w:rPr>
          <w:rFonts w:ascii="Times New Roman" w:hAnsi="Times New Roman"/>
        </w:rPr>
        <w:tab/>
      </w:r>
    </w:p>
    <w:p w:rsidR="0044451B" w:rsidRPr="0044451B" w:rsidRDefault="0044451B" w:rsidP="0044451B">
      <w:pPr>
        <w:keepNext/>
        <w:keepLines/>
        <w:widowControl w:val="0"/>
        <w:suppressLineNumbers/>
        <w:autoSpaceDE w:val="0"/>
        <w:ind w:left="283" w:right="283"/>
        <w:jc w:val="both"/>
        <w:rPr>
          <w:rFonts w:ascii="Times New Roman" w:hAnsi="Times New Roman"/>
          <w:shd w:val="clear" w:color="auto" w:fill="FFFFFF"/>
        </w:rPr>
      </w:pPr>
      <w:r w:rsidRPr="0044451B">
        <w:rPr>
          <w:rFonts w:ascii="Times New Roman" w:hAnsi="Times New Roman"/>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hd w:val="clear" w:color="auto" w:fill="FFFFFF"/>
        </w:rPr>
      </w:pPr>
      <w:r w:rsidRPr="0044451B">
        <w:rPr>
          <w:rFonts w:ascii="Times New Roman" w:hAnsi="Times New Roman"/>
          <w:shd w:val="clear" w:color="auto" w:fill="FFFFFF"/>
        </w:rPr>
        <w:t xml:space="preserve">участника открытого конкурса </w:t>
      </w:r>
      <w:r w:rsidRPr="0044451B">
        <w:rPr>
          <w:rFonts w:ascii="Times New Roman" w:hAnsi="Times New Roman"/>
          <w:shd w:val="clear" w:color="auto" w:fill="FFFFFF"/>
        </w:rPr>
        <w:tab/>
      </w:r>
      <w:r w:rsidRPr="0044451B">
        <w:rPr>
          <w:rFonts w:ascii="Times New Roman" w:hAnsi="Times New Roman"/>
          <w:shd w:val="clear" w:color="auto" w:fill="FFFFFF"/>
        </w:rPr>
        <w:tab/>
        <w:t>______________             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 xml:space="preserve">                                                                                                         (подпись)                                        (Ф.И.О.)    </w:t>
      </w:r>
    </w:p>
    <w:p w:rsidR="0044451B" w:rsidRPr="0044451B" w:rsidRDefault="0044451B" w:rsidP="00325BA8">
      <w:pPr>
        <w:pStyle w:val="FR3"/>
        <w:spacing w:line="100" w:lineRule="atLeast"/>
        <w:ind w:left="0" w:right="800"/>
        <w:jc w:val="left"/>
        <w:rPr>
          <w:sz w:val="24"/>
          <w:szCs w:val="24"/>
          <w:shd w:val="clear" w:color="auto" w:fill="FFFFFF"/>
        </w:rPr>
      </w:pPr>
      <w:r w:rsidRPr="0044451B">
        <w:rPr>
          <w:sz w:val="24"/>
          <w:szCs w:val="24"/>
          <w:shd w:val="clear" w:color="auto" w:fill="FFFFFF"/>
        </w:rPr>
        <w:t>М.П. (при наличии печати)</w:t>
      </w:r>
    </w:p>
    <w:p w:rsidR="0044451B" w:rsidRPr="0044451B" w:rsidRDefault="0044451B" w:rsidP="0044451B">
      <w:pPr>
        <w:pStyle w:val="FR3"/>
        <w:spacing w:line="100" w:lineRule="atLeast"/>
        <w:ind w:left="480" w:right="800"/>
        <w:jc w:val="left"/>
        <w:rPr>
          <w:sz w:val="24"/>
          <w:szCs w:val="24"/>
          <w:shd w:val="clear" w:color="auto" w:fill="FFFFFF"/>
        </w:rPr>
      </w:pPr>
    </w:p>
    <w:p w:rsidR="00D025A8" w:rsidRPr="00325BA8" w:rsidRDefault="0044451B" w:rsidP="00325BA8">
      <w:pPr>
        <w:ind w:firstLine="709"/>
        <w:rPr>
          <w:rFonts w:ascii="Times New Roman" w:hAnsi="Times New Roman"/>
          <w:shd w:val="clear" w:color="auto" w:fill="FFFFFF"/>
        </w:rPr>
      </w:pPr>
      <w:r w:rsidRPr="0044451B">
        <w:rPr>
          <w:rFonts w:ascii="Times New Roman" w:hAnsi="Times New Roman"/>
          <w:b/>
          <w:shd w:val="clear" w:color="auto" w:fill="FFFFFF"/>
        </w:rPr>
        <w:t>**</w:t>
      </w:r>
      <w:r w:rsidRPr="0044451B">
        <w:rPr>
          <w:rFonts w:ascii="Times New Roman" w:hAnsi="Times New Roman"/>
          <w:shd w:val="clear" w:color="auto" w:fill="FFFFFF"/>
        </w:rPr>
        <w:t>Реквизиты документа, подтверждающие полномочия представителя</w:t>
      </w: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4</w:t>
      </w:r>
    </w:p>
    <w:p w:rsidR="0044451B" w:rsidRPr="0044451B" w:rsidRDefault="0044451B" w:rsidP="0044451B">
      <w:pPr>
        <w:jc w:val="center"/>
        <w:rPr>
          <w:rFonts w:ascii="Times New Roman" w:hAnsi="Times New Roman"/>
        </w:rPr>
      </w:pPr>
      <w:r w:rsidRPr="0044451B">
        <w:rPr>
          <w:rFonts w:ascii="Times New Roman" w:hAnsi="Times New Roman"/>
        </w:rPr>
        <w:t>ФОРМА ЗАПРОСА НА РАЗЪЯСНЕНИЯ</w:t>
      </w:r>
    </w:p>
    <w:p w:rsidR="0044451B" w:rsidRPr="0044451B" w:rsidRDefault="0044451B" w:rsidP="0044451B">
      <w:pPr>
        <w:rPr>
          <w:rFonts w:ascii="Times New Roman" w:hAnsi="Times New Roman"/>
          <w:highlight w:val="yellow"/>
        </w:rPr>
      </w:pPr>
    </w:p>
    <w:tbl>
      <w:tblPr>
        <w:tblW w:w="0" w:type="auto"/>
        <w:jc w:val="center"/>
        <w:tblLook w:val="01E0" w:firstRow="1" w:lastRow="1" w:firstColumn="1" w:lastColumn="1" w:noHBand="0" w:noVBand="0"/>
      </w:tblPr>
      <w:tblGrid>
        <w:gridCol w:w="4904"/>
        <w:gridCol w:w="4667"/>
      </w:tblGrid>
      <w:tr w:rsidR="0044451B" w:rsidRPr="00D277B4" w:rsidTr="0044451B">
        <w:trPr>
          <w:trHeight w:val="820"/>
          <w:jc w:val="center"/>
        </w:trPr>
        <w:tc>
          <w:tcPr>
            <w:tcW w:w="5013" w:type="dxa"/>
          </w:tcPr>
          <w:p w:rsidR="0044451B" w:rsidRPr="00D277B4" w:rsidRDefault="0044451B" w:rsidP="0044451B">
            <w:pPr>
              <w:rPr>
                <w:rFonts w:ascii="Times New Roman" w:hAnsi="Times New Roman"/>
              </w:rPr>
            </w:pPr>
            <w:r w:rsidRPr="00D277B4">
              <w:rPr>
                <w:rFonts w:ascii="Times New Roman" w:hAnsi="Times New Roman"/>
              </w:rPr>
              <w:t>На бланке организации</w:t>
            </w:r>
          </w:p>
          <w:p w:rsidR="0044451B" w:rsidRPr="00D277B4" w:rsidRDefault="0044451B" w:rsidP="0044451B">
            <w:pPr>
              <w:rPr>
                <w:rFonts w:ascii="Times New Roman" w:hAnsi="Times New Roman"/>
              </w:rPr>
            </w:pPr>
            <w:r w:rsidRPr="00D277B4">
              <w:rPr>
                <w:rFonts w:ascii="Times New Roman" w:hAnsi="Times New Roman"/>
              </w:rPr>
              <w:t xml:space="preserve">Дата, исх. номер </w:t>
            </w:r>
          </w:p>
          <w:p w:rsidR="0044451B" w:rsidRPr="00D277B4" w:rsidRDefault="0044451B" w:rsidP="0044451B">
            <w:pPr>
              <w:rPr>
                <w:rFonts w:ascii="Times New Roman" w:hAnsi="Times New Roman"/>
              </w:rPr>
            </w:pPr>
          </w:p>
        </w:tc>
        <w:tc>
          <w:tcPr>
            <w:tcW w:w="4726" w:type="dxa"/>
          </w:tcPr>
          <w:p w:rsidR="00325BA8" w:rsidRPr="00D277B4" w:rsidRDefault="00325BA8" w:rsidP="00325BA8">
            <w:pPr>
              <w:rPr>
                <w:rFonts w:ascii="Times New Roman" w:hAnsi="Times New Roman"/>
              </w:rPr>
            </w:pPr>
            <w:r w:rsidRPr="00D277B4">
              <w:rPr>
                <w:rFonts w:ascii="Times New Roman" w:hAnsi="Times New Roman"/>
              </w:rPr>
              <w:t xml:space="preserve">Управление </w:t>
            </w:r>
            <w:r>
              <w:rPr>
                <w:rFonts w:ascii="Times New Roman" w:hAnsi="Times New Roman"/>
              </w:rPr>
              <w:t xml:space="preserve">архитектуры, капитального строительства, экологии и ЖКХ </w:t>
            </w:r>
            <w:r w:rsidRPr="00D277B4">
              <w:rPr>
                <w:rFonts w:ascii="Times New Roman" w:hAnsi="Times New Roman"/>
              </w:rPr>
              <w:t xml:space="preserve">администрации </w:t>
            </w:r>
            <w:r>
              <w:rPr>
                <w:rFonts w:ascii="Times New Roman" w:hAnsi="Times New Roman"/>
              </w:rPr>
              <w:t xml:space="preserve">Екатериновского </w:t>
            </w:r>
            <w:r w:rsidRPr="00D277B4">
              <w:rPr>
                <w:rFonts w:ascii="Times New Roman" w:hAnsi="Times New Roman"/>
              </w:rPr>
              <w:t>муниципального района Саратовской области</w:t>
            </w:r>
          </w:p>
          <w:p w:rsidR="00325BA8" w:rsidRPr="00325BA8" w:rsidRDefault="00325BA8" w:rsidP="00325BA8">
            <w:pPr>
              <w:rPr>
                <w:rFonts w:ascii="Times New Roman" w:hAnsi="Times New Roman"/>
              </w:rPr>
            </w:pPr>
            <w:r w:rsidRPr="00D277B4">
              <w:rPr>
                <w:rFonts w:ascii="Times New Roman" w:hAnsi="Times New Roman"/>
              </w:rPr>
              <w:t>Начальнику управления</w:t>
            </w:r>
            <w:r>
              <w:rPr>
                <w:rFonts w:ascii="Times New Roman" w:hAnsi="Times New Roman"/>
              </w:rPr>
              <w:t xml:space="preserve">                                                  Д.В. Новичкову</w:t>
            </w:r>
          </w:p>
          <w:p w:rsidR="00325BA8" w:rsidRPr="00D277B4" w:rsidRDefault="00325BA8" w:rsidP="00325BA8">
            <w:pPr>
              <w:rPr>
                <w:rFonts w:ascii="Times New Roman" w:hAnsi="Times New Roman"/>
              </w:rPr>
            </w:pPr>
            <w:r>
              <w:rPr>
                <w:rFonts w:ascii="Times New Roman" w:hAnsi="Times New Roman"/>
              </w:rPr>
              <w:t>412120</w:t>
            </w:r>
            <w:r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xml:space="preserve">. Екатериновка, ул. 50 лет Октября, д.90, </w:t>
            </w:r>
            <w:r w:rsidR="00BB7E7C">
              <w:rPr>
                <w:rFonts w:ascii="Times New Roman" w:hAnsi="Times New Roman"/>
              </w:rPr>
              <w:t>к</w:t>
            </w:r>
            <w:r>
              <w:rPr>
                <w:rFonts w:ascii="Times New Roman" w:hAnsi="Times New Roman"/>
              </w:rPr>
              <w:t>аб.4, 2 этаж</w:t>
            </w:r>
          </w:p>
          <w:p w:rsidR="0044451B" w:rsidRPr="00D277B4" w:rsidRDefault="0044451B" w:rsidP="0044451B">
            <w:pPr>
              <w:rPr>
                <w:rFonts w:ascii="Times New Roman" w:hAnsi="Times New Roman"/>
              </w:rPr>
            </w:pPr>
          </w:p>
          <w:p w:rsidR="0044451B" w:rsidRPr="00D277B4" w:rsidRDefault="0044451B" w:rsidP="0044451B">
            <w:pPr>
              <w:rPr>
                <w:rFonts w:ascii="Times New Roman" w:hAnsi="Times New Roman"/>
              </w:rPr>
            </w:pPr>
            <w:r w:rsidRPr="00D277B4">
              <w:rPr>
                <w:rFonts w:ascii="Times New Roman" w:hAnsi="Times New Roman"/>
              </w:rPr>
              <w:t>от _______________________</w:t>
            </w:r>
          </w:p>
          <w:p w:rsidR="0044451B" w:rsidRPr="00D277B4" w:rsidRDefault="0044451B" w:rsidP="0044451B">
            <w:pPr>
              <w:rPr>
                <w:rFonts w:ascii="Times New Roman" w:hAnsi="Times New Roman"/>
              </w:rPr>
            </w:pPr>
            <w:r w:rsidRPr="00D277B4">
              <w:rPr>
                <w:rFonts w:ascii="Times New Roman" w:hAnsi="Times New Roman"/>
              </w:rPr>
              <w:t>(наименование организации, адрес для обратной связи)</w:t>
            </w:r>
          </w:p>
          <w:p w:rsidR="0044451B" w:rsidRPr="00D277B4" w:rsidRDefault="0044451B" w:rsidP="0044451B">
            <w:pPr>
              <w:rPr>
                <w:rFonts w:ascii="Times New Roman" w:hAnsi="Times New Roman"/>
              </w:rPr>
            </w:pPr>
          </w:p>
          <w:p w:rsidR="0044451B" w:rsidRPr="00D277B4" w:rsidRDefault="0044451B" w:rsidP="0044451B">
            <w:pPr>
              <w:rPr>
                <w:rFonts w:ascii="Times New Roman" w:hAnsi="Times New Roman"/>
              </w:rPr>
            </w:pPr>
          </w:p>
        </w:tc>
      </w:tr>
    </w:tbl>
    <w:p w:rsidR="0044451B" w:rsidRPr="0044451B" w:rsidRDefault="0044451B" w:rsidP="0044451B">
      <w:pPr>
        <w:jc w:val="center"/>
        <w:rPr>
          <w:rFonts w:ascii="Times New Roman" w:hAnsi="Times New Roman"/>
        </w:rPr>
      </w:pPr>
      <w:r w:rsidRPr="0044451B">
        <w:rPr>
          <w:rFonts w:ascii="Times New Roman" w:hAnsi="Times New Roman"/>
        </w:rPr>
        <w:t>ЗАПРОС</w:t>
      </w:r>
    </w:p>
    <w:p w:rsidR="0044451B" w:rsidRPr="0044451B" w:rsidRDefault="0044451B" w:rsidP="0044451B">
      <w:pPr>
        <w:jc w:val="center"/>
        <w:rPr>
          <w:rFonts w:ascii="Times New Roman" w:hAnsi="Times New Roman"/>
        </w:rPr>
      </w:pPr>
      <w:r w:rsidRPr="0044451B">
        <w:rPr>
          <w:rFonts w:ascii="Times New Roman" w:hAnsi="Times New Roman"/>
        </w:rPr>
        <w:t>на разъяснение конкурсной документации</w:t>
      </w:r>
    </w:p>
    <w:p w:rsidR="0044451B" w:rsidRPr="0044451B" w:rsidRDefault="0044451B" w:rsidP="0044451B">
      <w:pPr>
        <w:rPr>
          <w:rFonts w:ascii="Times New Roman" w:hAnsi="Times New Roman"/>
          <w:highlight w:val="yellow"/>
        </w:rPr>
      </w:pPr>
    </w:p>
    <w:p w:rsidR="0044451B" w:rsidRPr="0044451B" w:rsidRDefault="0044451B" w:rsidP="0044451B">
      <w:pPr>
        <w:ind w:firstLine="708"/>
        <w:jc w:val="both"/>
        <w:rPr>
          <w:rFonts w:ascii="Times New Roman" w:hAnsi="Times New Roman"/>
        </w:rPr>
      </w:pPr>
      <w:r w:rsidRPr="0044451B">
        <w:rPr>
          <w:rFonts w:ascii="Times New Roman" w:hAnsi="Times New Roman"/>
        </w:rPr>
        <w:t xml:space="preserve">Прошу Вас дать разъяснения следующих положений конкурсной документации,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BB7E7C">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от «____» _____________ 2016г.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1"/>
        <w:gridCol w:w="2706"/>
        <w:gridCol w:w="3544"/>
      </w:tblGrid>
      <w:tr w:rsidR="0044451B" w:rsidRPr="00D277B4" w:rsidTr="0044451B">
        <w:trPr>
          <w:trHeight w:val="666"/>
        </w:trPr>
        <w:tc>
          <w:tcPr>
            <w:tcW w:w="709" w:type="dxa"/>
          </w:tcPr>
          <w:p w:rsidR="0044451B" w:rsidRPr="00D277B4" w:rsidRDefault="0044451B" w:rsidP="0044451B">
            <w:pPr>
              <w:rPr>
                <w:rFonts w:ascii="Times New Roman" w:hAnsi="Times New Roman"/>
              </w:rPr>
            </w:pPr>
            <w:r w:rsidRPr="00D277B4">
              <w:rPr>
                <w:rFonts w:ascii="Times New Roman" w:hAnsi="Times New Roman"/>
              </w:rPr>
              <w:t xml:space="preserve">№ </w:t>
            </w:r>
            <w:proofErr w:type="gramStart"/>
            <w:r w:rsidRPr="00D277B4">
              <w:rPr>
                <w:rFonts w:ascii="Times New Roman" w:hAnsi="Times New Roman"/>
              </w:rPr>
              <w:t>п</w:t>
            </w:r>
            <w:proofErr w:type="gramEnd"/>
            <w:r w:rsidRPr="00D277B4">
              <w:rPr>
                <w:rFonts w:ascii="Times New Roman" w:hAnsi="Times New Roman"/>
              </w:rPr>
              <w:t>/п</w:t>
            </w:r>
          </w:p>
        </w:tc>
        <w:tc>
          <w:tcPr>
            <w:tcW w:w="2941" w:type="dxa"/>
          </w:tcPr>
          <w:p w:rsidR="0044451B" w:rsidRPr="00D277B4" w:rsidRDefault="0044451B" w:rsidP="0044451B">
            <w:pPr>
              <w:rPr>
                <w:rFonts w:ascii="Times New Roman" w:hAnsi="Times New Roman"/>
              </w:rPr>
            </w:pPr>
            <w:r w:rsidRPr="00D277B4">
              <w:rPr>
                <w:rFonts w:ascii="Times New Roman" w:hAnsi="Times New Roman"/>
              </w:rPr>
              <w:t xml:space="preserve">Раздел конкурсной документации </w:t>
            </w:r>
          </w:p>
        </w:tc>
        <w:tc>
          <w:tcPr>
            <w:tcW w:w="2706" w:type="dxa"/>
          </w:tcPr>
          <w:p w:rsidR="0044451B" w:rsidRPr="00D277B4" w:rsidRDefault="0044451B" w:rsidP="0044451B">
            <w:pPr>
              <w:rPr>
                <w:rFonts w:ascii="Times New Roman" w:hAnsi="Times New Roman"/>
              </w:rPr>
            </w:pPr>
            <w:r w:rsidRPr="00D277B4">
              <w:rPr>
                <w:rFonts w:ascii="Times New Roman" w:hAnsi="Times New Roman"/>
              </w:rPr>
              <w:t>Ссылка на пункт конкурсной доку</w:t>
            </w:r>
            <w:r w:rsidRPr="00D277B4">
              <w:rPr>
                <w:rFonts w:ascii="Times New Roman" w:hAnsi="Times New Roman"/>
              </w:rPr>
              <w:softHyphen/>
              <w:t>ментации, положе</w:t>
            </w:r>
            <w:r w:rsidRPr="00D277B4">
              <w:rPr>
                <w:rFonts w:ascii="Times New Roman" w:hAnsi="Times New Roman"/>
              </w:rPr>
              <w:softHyphen/>
              <w:t>ния, которого сле</w:t>
            </w:r>
            <w:r w:rsidRPr="00D277B4">
              <w:rPr>
                <w:rFonts w:ascii="Times New Roman" w:hAnsi="Times New Roman"/>
              </w:rPr>
              <w:softHyphen/>
              <w:t>дует разъяснить</w:t>
            </w:r>
          </w:p>
        </w:tc>
        <w:tc>
          <w:tcPr>
            <w:tcW w:w="3544" w:type="dxa"/>
          </w:tcPr>
          <w:p w:rsidR="0044451B" w:rsidRPr="00D277B4" w:rsidRDefault="0044451B" w:rsidP="0044451B">
            <w:pPr>
              <w:rPr>
                <w:rFonts w:ascii="Times New Roman" w:hAnsi="Times New Roman"/>
              </w:rPr>
            </w:pPr>
            <w:r w:rsidRPr="00D277B4">
              <w:rPr>
                <w:rFonts w:ascii="Times New Roman" w:hAnsi="Times New Roman"/>
              </w:rPr>
              <w:t>Содержание запроса на разъяснение положений конкурсной документации</w:t>
            </w:r>
          </w:p>
        </w:tc>
      </w:tr>
      <w:tr w:rsidR="0044451B" w:rsidRPr="00D277B4" w:rsidTr="0044451B">
        <w:trPr>
          <w:trHeight w:val="567"/>
        </w:trPr>
        <w:tc>
          <w:tcPr>
            <w:tcW w:w="709" w:type="dxa"/>
          </w:tcPr>
          <w:p w:rsidR="0044451B" w:rsidRPr="00D277B4" w:rsidRDefault="0044451B" w:rsidP="0044451B">
            <w:pPr>
              <w:rPr>
                <w:rFonts w:ascii="Times New Roman" w:hAnsi="Times New Roman"/>
              </w:rPr>
            </w:pPr>
          </w:p>
        </w:tc>
        <w:tc>
          <w:tcPr>
            <w:tcW w:w="2941" w:type="dxa"/>
          </w:tcPr>
          <w:p w:rsidR="0044451B" w:rsidRPr="00D277B4" w:rsidRDefault="0044451B" w:rsidP="0044451B">
            <w:pPr>
              <w:rPr>
                <w:rFonts w:ascii="Times New Roman" w:hAnsi="Times New Roman"/>
              </w:rPr>
            </w:pPr>
          </w:p>
        </w:tc>
        <w:tc>
          <w:tcPr>
            <w:tcW w:w="2706" w:type="dxa"/>
          </w:tcPr>
          <w:p w:rsidR="0044451B" w:rsidRPr="00D277B4" w:rsidRDefault="0044451B" w:rsidP="0044451B">
            <w:pPr>
              <w:rPr>
                <w:rFonts w:ascii="Times New Roman" w:hAnsi="Times New Roman"/>
              </w:rPr>
            </w:pPr>
          </w:p>
        </w:tc>
        <w:tc>
          <w:tcPr>
            <w:tcW w:w="3544" w:type="dxa"/>
          </w:tcPr>
          <w:p w:rsidR="0044451B" w:rsidRPr="00D277B4" w:rsidRDefault="0044451B" w:rsidP="0044451B">
            <w:pPr>
              <w:rPr>
                <w:rFonts w:ascii="Times New Roman" w:hAnsi="Times New Roman"/>
              </w:rPr>
            </w:pPr>
          </w:p>
        </w:tc>
      </w:tr>
      <w:tr w:rsidR="0044451B" w:rsidRPr="00D277B4" w:rsidTr="0044451B">
        <w:trPr>
          <w:trHeight w:val="567"/>
        </w:trPr>
        <w:tc>
          <w:tcPr>
            <w:tcW w:w="709" w:type="dxa"/>
          </w:tcPr>
          <w:p w:rsidR="0044451B" w:rsidRPr="00D277B4" w:rsidRDefault="0044451B" w:rsidP="0044451B">
            <w:pPr>
              <w:rPr>
                <w:rFonts w:ascii="Times New Roman" w:hAnsi="Times New Roman"/>
              </w:rPr>
            </w:pPr>
          </w:p>
        </w:tc>
        <w:tc>
          <w:tcPr>
            <w:tcW w:w="2941" w:type="dxa"/>
          </w:tcPr>
          <w:p w:rsidR="0044451B" w:rsidRPr="00D277B4" w:rsidRDefault="0044451B" w:rsidP="0044451B">
            <w:pPr>
              <w:rPr>
                <w:rFonts w:ascii="Times New Roman" w:hAnsi="Times New Roman"/>
              </w:rPr>
            </w:pPr>
          </w:p>
        </w:tc>
        <w:tc>
          <w:tcPr>
            <w:tcW w:w="2706" w:type="dxa"/>
          </w:tcPr>
          <w:p w:rsidR="0044451B" w:rsidRPr="00D277B4" w:rsidRDefault="0044451B" w:rsidP="0044451B">
            <w:pPr>
              <w:rPr>
                <w:rFonts w:ascii="Times New Roman" w:hAnsi="Times New Roman"/>
              </w:rPr>
            </w:pPr>
          </w:p>
        </w:tc>
        <w:tc>
          <w:tcPr>
            <w:tcW w:w="3544" w:type="dxa"/>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Ответ на запрос прошу: (необходимо выбрать вариант получения письменного ответа):</w:t>
      </w:r>
    </w:p>
    <w:p w:rsidR="0044451B" w:rsidRPr="0044451B" w:rsidRDefault="0044451B" w:rsidP="0044451B">
      <w:pPr>
        <w:rPr>
          <w:rFonts w:ascii="Times New Roman" w:hAnsi="Times New Roman"/>
        </w:rPr>
      </w:pPr>
      <w:r w:rsidRPr="0044451B">
        <w:rPr>
          <w:rFonts w:ascii="Times New Roman" w:hAnsi="Times New Roman"/>
        </w:rPr>
        <w:lastRenderedPageBreak/>
        <w:t>- передать под расписку уполномоченному представителю;</w:t>
      </w:r>
    </w:p>
    <w:p w:rsidR="0044451B" w:rsidRPr="0044451B" w:rsidRDefault="0044451B" w:rsidP="0044451B">
      <w:pPr>
        <w:rPr>
          <w:rFonts w:ascii="Times New Roman" w:hAnsi="Times New Roman"/>
        </w:rPr>
      </w:pPr>
      <w:r w:rsidRPr="0044451B">
        <w:rPr>
          <w:rFonts w:ascii="Times New Roman" w:hAnsi="Times New Roman"/>
        </w:rPr>
        <w:t xml:space="preserve"> - отправить по почтовому адресу, указанному в запросе; </w:t>
      </w:r>
    </w:p>
    <w:p w:rsidR="0044451B" w:rsidRPr="0044451B" w:rsidRDefault="0044451B" w:rsidP="0044451B">
      <w:pPr>
        <w:rPr>
          <w:rFonts w:ascii="Times New Roman" w:hAnsi="Times New Roman"/>
        </w:rPr>
      </w:pPr>
      <w:r w:rsidRPr="0044451B">
        <w:rPr>
          <w:rFonts w:ascii="Times New Roman" w:hAnsi="Times New Roman"/>
        </w:rPr>
        <w:t>- направить по факсу (указывается номер факса)</w:t>
      </w:r>
    </w:p>
    <w:p w:rsidR="0044451B" w:rsidRPr="0044451B" w:rsidRDefault="0044451B" w:rsidP="0044451B">
      <w:pPr>
        <w:rPr>
          <w:rFonts w:ascii="Times New Roman" w:hAnsi="Times New Roman"/>
        </w:rPr>
      </w:pPr>
    </w:p>
    <w:p w:rsidR="0044451B" w:rsidRPr="0044451B" w:rsidRDefault="0044451B" w:rsidP="0044451B">
      <w:pPr>
        <w:keepNext/>
        <w:keepLines/>
        <w:widowControl w:val="0"/>
        <w:suppressLineNumbers/>
        <w:autoSpaceDE w:val="0"/>
        <w:ind w:left="283" w:right="283"/>
        <w:jc w:val="both"/>
        <w:rPr>
          <w:rFonts w:ascii="Times New Roman" w:hAnsi="Times New Roman"/>
          <w:shd w:val="clear" w:color="auto" w:fill="FFFFFF"/>
        </w:rPr>
      </w:pPr>
      <w:r w:rsidRPr="0044451B">
        <w:rPr>
          <w:rFonts w:ascii="Times New Roman" w:hAnsi="Times New Roman"/>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hd w:val="clear" w:color="auto" w:fill="FFFFFF"/>
        </w:rPr>
      </w:pPr>
      <w:r w:rsidRPr="0044451B">
        <w:rPr>
          <w:rFonts w:ascii="Times New Roman" w:hAnsi="Times New Roman"/>
          <w:shd w:val="clear" w:color="auto" w:fill="FFFFFF"/>
        </w:rPr>
        <w:t xml:space="preserve">участника открытого конкурса </w:t>
      </w:r>
      <w:r w:rsidRPr="0044451B">
        <w:rPr>
          <w:rFonts w:ascii="Times New Roman" w:hAnsi="Times New Roman"/>
          <w:shd w:val="clear" w:color="auto" w:fill="FFFFFF"/>
        </w:rPr>
        <w:tab/>
      </w:r>
      <w:r w:rsidRPr="0044451B">
        <w:rPr>
          <w:rFonts w:ascii="Times New Roman" w:hAnsi="Times New Roman"/>
          <w:shd w:val="clear" w:color="auto" w:fill="FFFFFF"/>
        </w:rPr>
        <w:tab/>
        <w:t>______________             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 xml:space="preserve">                                                                                                         (подпись)                                        (Ф.И.О.)    </w:t>
      </w:r>
    </w:p>
    <w:p w:rsidR="0044451B" w:rsidRPr="0044451B" w:rsidRDefault="0044451B" w:rsidP="0044451B">
      <w:pPr>
        <w:pStyle w:val="FR3"/>
        <w:spacing w:line="100" w:lineRule="atLeast"/>
        <w:ind w:left="480" w:right="800"/>
        <w:jc w:val="left"/>
        <w:rPr>
          <w:sz w:val="24"/>
          <w:szCs w:val="24"/>
          <w:shd w:val="clear" w:color="auto" w:fill="FFFFFF"/>
        </w:rPr>
      </w:pPr>
      <w:r w:rsidRPr="0044451B">
        <w:rPr>
          <w:sz w:val="24"/>
          <w:szCs w:val="24"/>
          <w:shd w:val="clear" w:color="auto" w:fill="FFFFFF"/>
        </w:rPr>
        <w:t>М.П. (при наличии печати)</w:t>
      </w:r>
    </w:p>
    <w:p w:rsidR="0044451B" w:rsidRPr="0044451B" w:rsidRDefault="0044451B" w:rsidP="0044451B">
      <w:pPr>
        <w:pStyle w:val="FR3"/>
        <w:spacing w:line="100" w:lineRule="atLeast"/>
        <w:ind w:left="0" w:right="800"/>
        <w:jc w:val="left"/>
        <w:rPr>
          <w:sz w:val="24"/>
          <w:szCs w:val="24"/>
          <w:shd w:val="clear" w:color="auto" w:fill="FFFFFF"/>
        </w:rPr>
      </w:pPr>
    </w:p>
    <w:p w:rsidR="0044451B" w:rsidRPr="0044451B" w:rsidRDefault="0044451B" w:rsidP="0044451B">
      <w:pPr>
        <w:ind w:firstLine="709"/>
        <w:rPr>
          <w:rFonts w:ascii="Times New Roman" w:hAnsi="Times New Roman"/>
          <w:shd w:val="clear" w:color="auto" w:fill="FFFFFF"/>
        </w:rPr>
      </w:pPr>
      <w:r w:rsidRPr="0044451B">
        <w:rPr>
          <w:rFonts w:ascii="Times New Roman" w:hAnsi="Times New Roman"/>
          <w:b/>
          <w:shd w:val="clear" w:color="auto" w:fill="FFFFFF"/>
        </w:rPr>
        <w:t>**</w:t>
      </w:r>
      <w:r w:rsidRPr="0044451B">
        <w:rPr>
          <w:rFonts w:ascii="Times New Roman" w:hAnsi="Times New Roman"/>
          <w:shd w:val="clear" w:color="auto" w:fill="FFFFFF"/>
        </w:rPr>
        <w:t xml:space="preserve">Реквизиты документа, подтверждающие полномочия представителя </w:t>
      </w:r>
    </w:p>
    <w:p w:rsidR="0044451B" w:rsidRPr="0044451B" w:rsidRDefault="0044451B" w:rsidP="0044451B">
      <w:pPr>
        <w:rPr>
          <w:rFonts w:ascii="Times New Roman" w:hAnsi="Times New Roman"/>
        </w:rPr>
      </w:pPr>
    </w:p>
    <w:p w:rsidR="0044451B" w:rsidRPr="0044451B" w:rsidRDefault="0044451B" w:rsidP="0044451B">
      <w:pPr>
        <w:pStyle w:val="210"/>
        <w:spacing w:line="100" w:lineRule="atLeast"/>
        <w:ind w:left="0"/>
        <w:rPr>
          <w:b/>
          <w:bCs/>
          <w:color w:val="D9D9D9"/>
          <w:sz w:val="28"/>
          <w:szCs w:val="28"/>
          <w:shd w:val="clear" w:color="auto" w:fill="FFFFFF"/>
        </w:rPr>
      </w:pPr>
    </w:p>
    <w:p w:rsidR="0044451B" w:rsidRPr="0044451B" w:rsidRDefault="0044451B">
      <w:pPr>
        <w:rPr>
          <w:rFonts w:ascii="Times New Roman" w:hAnsi="Times New Roman"/>
        </w:rPr>
      </w:pPr>
    </w:p>
    <w:sectPr w:rsidR="0044451B" w:rsidRPr="0044451B" w:rsidSect="001E07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4BF" w:rsidRDefault="00B124BF" w:rsidP="0044451B">
      <w:pPr>
        <w:spacing w:after="0" w:line="240" w:lineRule="auto"/>
      </w:pPr>
      <w:r>
        <w:separator/>
      </w:r>
    </w:p>
  </w:endnote>
  <w:endnote w:type="continuationSeparator" w:id="0">
    <w:p w:rsidR="00B124BF" w:rsidRDefault="00B124BF" w:rsidP="0044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hit Hindi">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4BF" w:rsidRDefault="00B124BF" w:rsidP="0044451B">
      <w:pPr>
        <w:spacing w:after="0" w:line="240" w:lineRule="auto"/>
      </w:pPr>
      <w:r>
        <w:separator/>
      </w:r>
    </w:p>
  </w:footnote>
  <w:footnote w:type="continuationSeparator" w:id="0">
    <w:p w:rsidR="00B124BF" w:rsidRDefault="00B124BF" w:rsidP="0044451B">
      <w:pPr>
        <w:spacing w:after="0" w:line="240" w:lineRule="auto"/>
      </w:pPr>
      <w:r>
        <w:continuationSeparator/>
      </w:r>
    </w:p>
  </w:footnote>
  <w:footnote w:id="1">
    <w:p w:rsidR="00F8511F" w:rsidRDefault="00F8511F" w:rsidP="0044451B">
      <w:pPr>
        <w:pStyle w:val="aff"/>
      </w:pPr>
      <w:r>
        <w:rPr>
          <w:rStyle w:val="afa"/>
        </w:rPr>
        <w:t>*</w:t>
      </w:r>
      <w:r>
        <w:t xml:space="preserve">  Заполняется участником размещения заказа для получения комплекта конкурсной документации по почте или электронной почтой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Pr="005F2B12" w:rsidRDefault="00F8511F" w:rsidP="0044451B">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Pr="005F2B12" w:rsidRDefault="00F8511F" w:rsidP="0044451B">
    <w:pPr>
      <w:pStyle w:val="af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11F" w:rsidRDefault="00F851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decimal"/>
      <w:pStyle w:val="a"/>
      <w:lvlText w:val=".%2"/>
      <w:lvlJc w:val="left"/>
      <w:pPr>
        <w:tabs>
          <w:tab w:val="num" w:pos="720"/>
        </w:tabs>
        <w:ind w:left="357" w:hanging="357"/>
      </w:pPr>
    </w:lvl>
    <w:lvl w:ilvl="2">
      <w:start w:val="1"/>
      <w:numFmt w:val="decimal"/>
      <w:lvlText w:val=".......%2.%3."/>
      <w:lvlJc w:val="left"/>
      <w:pPr>
        <w:tabs>
          <w:tab w:val="num" w:pos="1077"/>
        </w:tabs>
        <w:ind w:left="737" w:hanging="380"/>
      </w:pPr>
    </w:lvl>
    <w:lvl w:ilvl="3">
      <w:start w:val="1"/>
      <w:numFmt w:val="none"/>
      <w:suff w:val="nothing"/>
      <w:lvlText w:val=""/>
      <w:lvlJc w:val="left"/>
      <w:pPr>
        <w:tabs>
          <w:tab w:val="num" w:pos="0"/>
        </w:tabs>
        <w:ind w:left="2880" w:hanging="720"/>
      </w:pPr>
    </w:lvl>
    <w:lvl w:ilvl="4">
      <w:start w:val="1"/>
      <w:numFmt w:val="none"/>
      <w:suff w:val="nothing"/>
      <w:lvlText w:val=""/>
      <w:lvlJc w:val="left"/>
      <w:pPr>
        <w:tabs>
          <w:tab w:val="num" w:pos="0"/>
        </w:tabs>
        <w:ind w:left="3600" w:hanging="720"/>
      </w:pPr>
    </w:lvl>
    <w:lvl w:ilvl="5">
      <w:start w:val="1"/>
      <w:numFmt w:val="none"/>
      <w:suff w:val="nothing"/>
      <w:lvlText w:val=""/>
      <w:lvlJc w:val="left"/>
      <w:pPr>
        <w:tabs>
          <w:tab w:val="num" w:pos="0"/>
        </w:tabs>
        <w:ind w:left="4320" w:hanging="720"/>
      </w:pPr>
    </w:lvl>
    <w:lvl w:ilvl="6">
      <w:start w:val="1"/>
      <w:numFmt w:val="none"/>
      <w:suff w:val="nothing"/>
      <w:lvlText w:val=""/>
      <w:lvlJc w:val="left"/>
      <w:pPr>
        <w:tabs>
          <w:tab w:val="num" w:pos="0"/>
        </w:tabs>
        <w:ind w:left="5040" w:hanging="720"/>
      </w:pPr>
    </w:lvl>
    <w:lvl w:ilvl="7">
      <w:start w:val="1"/>
      <w:numFmt w:val="none"/>
      <w:suff w:val="nothing"/>
      <w:lvlText w:val=""/>
      <w:lvlJc w:val="left"/>
      <w:pPr>
        <w:tabs>
          <w:tab w:val="num" w:pos="0"/>
        </w:tabs>
        <w:ind w:left="5760" w:hanging="720"/>
      </w:pPr>
    </w:lvl>
    <w:lvl w:ilvl="8">
      <w:start w:val="1"/>
      <w:numFmt w:val="none"/>
      <w:suff w:val="nothing"/>
      <w:lvlText w:val=""/>
      <w:lvlJc w:val="left"/>
      <w:pPr>
        <w:tabs>
          <w:tab w:val="num" w:pos="0"/>
        </w:tabs>
        <w:ind w:left="6480" w:hanging="720"/>
      </w:pPr>
    </w:lvl>
  </w:abstractNum>
  <w:abstractNum w:abstractNumId="1">
    <w:nsid w:val="00000002"/>
    <w:multiLevelType w:val="multilevel"/>
    <w:tmpl w:val="C788572A"/>
    <w:name w:val="WW8Num2"/>
    <w:lvl w:ilvl="0">
      <w:start w:val="1"/>
      <w:numFmt w:val="decimal"/>
      <w:lvlText w:val="%1."/>
      <w:lvlJc w:val="left"/>
      <w:pPr>
        <w:tabs>
          <w:tab w:val="num" w:pos="0"/>
        </w:tabs>
        <w:ind w:left="502" w:hanging="360"/>
      </w:pPr>
      <w:rPr>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03"/>
    <w:multiLevelType w:val="singleLevel"/>
    <w:tmpl w:val="00000003"/>
    <w:name w:val="WW8Num3"/>
    <w:lvl w:ilvl="0">
      <w:start w:val="1"/>
      <w:numFmt w:val="bullet"/>
      <w:lvlText w:val="-"/>
      <w:lvlJc w:val="left"/>
      <w:pPr>
        <w:tabs>
          <w:tab w:val="num" w:pos="405"/>
        </w:tabs>
        <w:ind w:left="405" w:hanging="360"/>
      </w:pPr>
      <w:rPr>
        <w:rFonts w:ascii="Times New Roman" w:hAnsi="Times New Roman"/>
        <w:color w:val="000000"/>
      </w:rPr>
    </w:lvl>
  </w:abstractNum>
  <w:abstractNum w:abstractNumId="3">
    <w:nsid w:val="00000004"/>
    <w:multiLevelType w:val="multilevel"/>
    <w:tmpl w:val="00000004"/>
    <w:name w:val="WW8Num4"/>
    <w:lvl w:ilvl="0">
      <w:start w:val="1"/>
      <w:numFmt w:val="decimal"/>
      <w:pStyle w:val="SBHeading2"/>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4267"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2119"/>
        </w:tabs>
        <w:ind w:left="2119" w:hanging="1410"/>
      </w:pPr>
    </w:lvl>
    <w:lvl w:ilvl="2">
      <w:start w:val="1"/>
      <w:numFmt w:val="decimal"/>
      <w:lvlText w:val="%1.%2.%3."/>
      <w:lvlJc w:val="left"/>
      <w:pPr>
        <w:tabs>
          <w:tab w:val="num" w:pos="2648"/>
        </w:tabs>
        <w:ind w:left="2648" w:hanging="1410"/>
      </w:pPr>
    </w:lvl>
    <w:lvl w:ilvl="3">
      <w:start w:val="1"/>
      <w:numFmt w:val="decimal"/>
      <w:lvlText w:val="%1.%2.%3.%4."/>
      <w:lvlJc w:val="left"/>
      <w:pPr>
        <w:tabs>
          <w:tab w:val="num" w:pos="3177"/>
        </w:tabs>
        <w:ind w:left="3177" w:hanging="1410"/>
      </w:pPr>
    </w:lvl>
    <w:lvl w:ilvl="4">
      <w:start w:val="1"/>
      <w:numFmt w:val="decimal"/>
      <w:lvlText w:val="%1.%2.%3.%4.%5."/>
      <w:lvlJc w:val="left"/>
      <w:pPr>
        <w:tabs>
          <w:tab w:val="num" w:pos="3706"/>
        </w:tabs>
        <w:ind w:left="3706" w:hanging="1410"/>
      </w:pPr>
    </w:lvl>
    <w:lvl w:ilvl="5">
      <w:start w:val="1"/>
      <w:numFmt w:val="decimal"/>
      <w:lvlText w:val="%1.%2.%3.%4.%5.%6."/>
      <w:lvlJc w:val="left"/>
      <w:pPr>
        <w:tabs>
          <w:tab w:val="num" w:pos="4235"/>
        </w:tabs>
        <w:ind w:left="4235" w:hanging="1410"/>
      </w:pPr>
    </w:lvl>
    <w:lvl w:ilvl="6">
      <w:start w:val="1"/>
      <w:numFmt w:val="decimal"/>
      <w:lvlText w:val="%1.%2.%3.%4.%5.%6.%7."/>
      <w:lvlJc w:val="left"/>
      <w:pPr>
        <w:tabs>
          <w:tab w:val="num" w:pos="4794"/>
        </w:tabs>
        <w:ind w:left="4794" w:hanging="1440"/>
      </w:pPr>
    </w:lvl>
    <w:lvl w:ilvl="7">
      <w:start w:val="1"/>
      <w:numFmt w:val="decimal"/>
      <w:lvlText w:val="%1.%2.%3.%4.%5.%6.%7.%8."/>
      <w:lvlJc w:val="left"/>
      <w:pPr>
        <w:tabs>
          <w:tab w:val="num" w:pos="5323"/>
        </w:tabs>
        <w:ind w:left="5323" w:hanging="1440"/>
      </w:pPr>
    </w:lvl>
    <w:lvl w:ilvl="8">
      <w:start w:val="1"/>
      <w:numFmt w:val="decimal"/>
      <w:lvlText w:val="%1.%2.%3.%4.%5.%6.%7.%8.%9."/>
      <w:lvlJc w:val="left"/>
      <w:pPr>
        <w:tabs>
          <w:tab w:val="num" w:pos="6212"/>
        </w:tabs>
        <w:ind w:left="6212" w:hanging="1800"/>
      </w:pPr>
    </w:lvl>
  </w:abstractNum>
  <w:abstractNum w:abstractNumId="5">
    <w:nsid w:val="01D3266F"/>
    <w:multiLevelType w:val="hybridMultilevel"/>
    <w:tmpl w:val="C704602E"/>
    <w:lvl w:ilvl="0" w:tplc="5EA8D96A">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4E329E0"/>
    <w:multiLevelType w:val="multilevel"/>
    <w:tmpl w:val="6E38BC30"/>
    <w:lvl w:ilvl="0">
      <w:start w:val="1"/>
      <w:numFmt w:val="decimal"/>
      <w:lvlText w:val="%1."/>
      <w:lvlJc w:val="left"/>
      <w:pPr>
        <w:ind w:left="540" w:hanging="540"/>
      </w:pPr>
      <w:rPr>
        <w:rFonts w:hint="default"/>
      </w:rPr>
    </w:lvl>
    <w:lvl w:ilvl="1">
      <w:start w:val="8"/>
      <w:numFmt w:val="decimal"/>
      <w:lvlText w:val="%1.%2."/>
      <w:lvlJc w:val="left"/>
      <w:pPr>
        <w:ind w:left="1072" w:hanging="540"/>
      </w:pPr>
      <w:rPr>
        <w:rFonts w:hint="default"/>
      </w:rPr>
    </w:lvl>
    <w:lvl w:ilvl="2">
      <w:start w:val="7"/>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7">
    <w:nsid w:val="0E811F6C"/>
    <w:multiLevelType w:val="hybridMultilevel"/>
    <w:tmpl w:val="7E808D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0C6FA7"/>
    <w:multiLevelType w:val="hybridMultilevel"/>
    <w:tmpl w:val="E8D60924"/>
    <w:lvl w:ilvl="0" w:tplc="75ACB90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5226407"/>
    <w:multiLevelType w:val="multilevel"/>
    <w:tmpl w:val="4B2E75FA"/>
    <w:lvl w:ilvl="0">
      <w:start w:val="1"/>
      <w:numFmt w:val="decimal"/>
      <w:lvlText w:val="%1"/>
      <w:lvlJc w:val="left"/>
      <w:pPr>
        <w:ind w:left="525" w:hanging="525"/>
      </w:pPr>
      <w:rPr>
        <w:rFonts w:hint="default"/>
      </w:rPr>
    </w:lvl>
    <w:lvl w:ilvl="1">
      <w:start w:val="8"/>
      <w:numFmt w:val="decimal"/>
      <w:lvlText w:val="%1.%2"/>
      <w:lvlJc w:val="left"/>
      <w:pPr>
        <w:ind w:left="808" w:hanging="525"/>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nsid w:val="1B0F3CCD"/>
    <w:multiLevelType w:val="hybridMultilevel"/>
    <w:tmpl w:val="A0183CDC"/>
    <w:lvl w:ilvl="0" w:tplc="ECF06CE8">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73D38"/>
    <w:multiLevelType w:val="hybridMultilevel"/>
    <w:tmpl w:val="730E3BC6"/>
    <w:lvl w:ilvl="0" w:tplc="0BA89F72">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A6174EC"/>
    <w:multiLevelType w:val="multilevel"/>
    <w:tmpl w:val="684E1430"/>
    <w:lvl w:ilvl="0">
      <w:start w:val="1"/>
      <w:numFmt w:val="decimal"/>
      <w:lvlText w:val="%1."/>
      <w:lvlJc w:val="left"/>
      <w:pPr>
        <w:ind w:left="927" w:hanging="360"/>
      </w:pPr>
      <w:rPr>
        <w:rFonts w:hint="default"/>
      </w:rPr>
    </w:lvl>
    <w:lvl w:ilvl="1">
      <w:start w:val="8"/>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2C544820"/>
    <w:multiLevelType w:val="hybridMultilevel"/>
    <w:tmpl w:val="0BA057E0"/>
    <w:lvl w:ilvl="0" w:tplc="9F9E10A8">
      <w:start w:val="7"/>
      <w:numFmt w:val="decimal"/>
      <w:lvlText w:val="%1."/>
      <w:lvlJc w:val="left"/>
      <w:pPr>
        <w:tabs>
          <w:tab w:val="num" w:pos="720"/>
        </w:tabs>
        <w:ind w:left="720" w:hanging="360"/>
      </w:pPr>
      <w:rPr>
        <w:rFonts w:hint="default"/>
      </w:rPr>
    </w:lvl>
    <w:lvl w:ilvl="1" w:tplc="69A2E046">
      <w:numFmt w:val="none"/>
      <w:lvlText w:val=""/>
      <w:lvlJc w:val="left"/>
      <w:pPr>
        <w:tabs>
          <w:tab w:val="num" w:pos="360"/>
        </w:tabs>
      </w:pPr>
    </w:lvl>
    <w:lvl w:ilvl="2" w:tplc="89DE7462">
      <w:numFmt w:val="none"/>
      <w:lvlText w:val=""/>
      <w:lvlJc w:val="left"/>
      <w:pPr>
        <w:tabs>
          <w:tab w:val="num" w:pos="360"/>
        </w:tabs>
      </w:pPr>
    </w:lvl>
    <w:lvl w:ilvl="3" w:tplc="755CB332">
      <w:numFmt w:val="none"/>
      <w:lvlText w:val=""/>
      <w:lvlJc w:val="left"/>
      <w:pPr>
        <w:tabs>
          <w:tab w:val="num" w:pos="360"/>
        </w:tabs>
      </w:pPr>
    </w:lvl>
    <w:lvl w:ilvl="4" w:tplc="25522466">
      <w:numFmt w:val="none"/>
      <w:lvlText w:val=""/>
      <w:lvlJc w:val="left"/>
      <w:pPr>
        <w:tabs>
          <w:tab w:val="num" w:pos="360"/>
        </w:tabs>
      </w:pPr>
    </w:lvl>
    <w:lvl w:ilvl="5" w:tplc="DB7833B0">
      <w:numFmt w:val="none"/>
      <w:lvlText w:val=""/>
      <w:lvlJc w:val="left"/>
      <w:pPr>
        <w:tabs>
          <w:tab w:val="num" w:pos="360"/>
        </w:tabs>
      </w:pPr>
    </w:lvl>
    <w:lvl w:ilvl="6" w:tplc="5D5AC7D6">
      <w:numFmt w:val="none"/>
      <w:lvlText w:val=""/>
      <w:lvlJc w:val="left"/>
      <w:pPr>
        <w:tabs>
          <w:tab w:val="num" w:pos="360"/>
        </w:tabs>
      </w:pPr>
    </w:lvl>
    <w:lvl w:ilvl="7" w:tplc="19C61120">
      <w:numFmt w:val="none"/>
      <w:lvlText w:val=""/>
      <w:lvlJc w:val="left"/>
      <w:pPr>
        <w:tabs>
          <w:tab w:val="num" w:pos="360"/>
        </w:tabs>
      </w:pPr>
    </w:lvl>
    <w:lvl w:ilvl="8" w:tplc="4A669DD4">
      <w:numFmt w:val="none"/>
      <w:lvlText w:val=""/>
      <w:lvlJc w:val="left"/>
      <w:pPr>
        <w:tabs>
          <w:tab w:val="num" w:pos="360"/>
        </w:tabs>
      </w:pPr>
    </w:lvl>
  </w:abstractNum>
  <w:abstractNum w:abstractNumId="14">
    <w:nsid w:val="30D0528A"/>
    <w:multiLevelType w:val="hybridMultilevel"/>
    <w:tmpl w:val="A9F819B6"/>
    <w:lvl w:ilvl="0" w:tplc="D88C2124">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31C7719"/>
    <w:multiLevelType w:val="multilevel"/>
    <w:tmpl w:val="8E18C900"/>
    <w:lvl w:ilvl="0">
      <w:start w:val="1"/>
      <w:numFmt w:val="decimal"/>
      <w:lvlText w:val="%1."/>
      <w:lvlJc w:val="left"/>
      <w:pPr>
        <w:ind w:left="540" w:hanging="540"/>
      </w:pPr>
      <w:rPr>
        <w:rFonts w:hint="default"/>
      </w:rPr>
    </w:lvl>
    <w:lvl w:ilvl="1">
      <w:start w:val="8"/>
      <w:numFmt w:val="decimal"/>
      <w:lvlText w:val="%1.%2."/>
      <w:lvlJc w:val="left"/>
      <w:pPr>
        <w:ind w:left="810" w:hanging="54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nsid w:val="38D74FD1"/>
    <w:multiLevelType w:val="hybridMultilevel"/>
    <w:tmpl w:val="A2F0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725EAD"/>
    <w:multiLevelType w:val="hybridMultilevel"/>
    <w:tmpl w:val="32EAB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DB2988"/>
    <w:multiLevelType w:val="hybridMultilevel"/>
    <w:tmpl w:val="F4923D84"/>
    <w:lvl w:ilvl="0" w:tplc="62A605C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DD42D3"/>
    <w:multiLevelType w:val="hybridMultilevel"/>
    <w:tmpl w:val="353C9854"/>
    <w:lvl w:ilvl="0" w:tplc="37FE935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86B69C3"/>
    <w:multiLevelType w:val="hybridMultilevel"/>
    <w:tmpl w:val="E1E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297FB4"/>
    <w:multiLevelType w:val="hybridMultilevel"/>
    <w:tmpl w:val="DC8EC216"/>
    <w:lvl w:ilvl="0" w:tplc="5CBC0E2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4A3BBE"/>
    <w:multiLevelType w:val="hybridMultilevel"/>
    <w:tmpl w:val="92BE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473B2A"/>
    <w:multiLevelType w:val="hybridMultilevel"/>
    <w:tmpl w:val="AC58508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D0B18"/>
    <w:multiLevelType w:val="hybridMultilevel"/>
    <w:tmpl w:val="FC1C4728"/>
    <w:lvl w:ilvl="0" w:tplc="D80CEC7C">
      <w:start w:val="8"/>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BB5ED9"/>
    <w:multiLevelType w:val="hybridMultilevel"/>
    <w:tmpl w:val="4A9C9894"/>
    <w:lvl w:ilvl="0" w:tplc="A5D218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0E622BC"/>
    <w:multiLevelType w:val="hybridMultilevel"/>
    <w:tmpl w:val="353C9854"/>
    <w:lvl w:ilvl="0" w:tplc="37FE935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2023C6E"/>
    <w:multiLevelType w:val="multilevel"/>
    <w:tmpl w:val="44DAC5B8"/>
    <w:lvl w:ilvl="0">
      <w:start w:val="1"/>
      <w:numFmt w:val="decimal"/>
      <w:lvlText w:val="%1."/>
      <w:lvlJc w:val="left"/>
      <w:pPr>
        <w:ind w:left="1429" w:hanging="360"/>
      </w:pPr>
      <w:rPr>
        <w:rFonts w:hint="default"/>
      </w:rPr>
    </w:lvl>
    <w:lvl w:ilvl="1">
      <w:start w:val="1"/>
      <w:numFmt w:val="decimal"/>
      <w:isLgl/>
      <w:lvlText w:val="%1.%2."/>
      <w:lvlJc w:val="left"/>
      <w:pPr>
        <w:ind w:left="2149" w:hanging="1080"/>
      </w:pPr>
      <w:rPr>
        <w:rFonts w:hint="default"/>
      </w:rPr>
    </w:lvl>
    <w:lvl w:ilvl="2">
      <w:start w:val="1"/>
      <w:numFmt w:val="decimal"/>
      <w:isLgl/>
      <w:lvlText w:val="%1.%2.%3."/>
      <w:lvlJc w:val="left"/>
      <w:pPr>
        <w:ind w:left="2149" w:hanging="108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8">
    <w:nsid w:val="63323B94"/>
    <w:multiLevelType w:val="hybridMultilevel"/>
    <w:tmpl w:val="C704602E"/>
    <w:lvl w:ilvl="0" w:tplc="5EA8D96A">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73E01C2"/>
    <w:multiLevelType w:val="hybridMultilevel"/>
    <w:tmpl w:val="7F98510C"/>
    <w:lvl w:ilvl="0" w:tplc="E3C24C1E">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8E2346"/>
    <w:multiLevelType w:val="hybridMultilevel"/>
    <w:tmpl w:val="B7EC9176"/>
    <w:lvl w:ilvl="0" w:tplc="075EF2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33D28F8"/>
    <w:multiLevelType w:val="hybridMultilevel"/>
    <w:tmpl w:val="C87AA98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AB624F"/>
    <w:multiLevelType w:val="hybridMultilevel"/>
    <w:tmpl w:val="900E1000"/>
    <w:lvl w:ilvl="0" w:tplc="893C6D1E">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B4282F"/>
    <w:multiLevelType w:val="hybridMultilevel"/>
    <w:tmpl w:val="C7EAD69C"/>
    <w:lvl w:ilvl="0" w:tplc="F518305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31"/>
  </w:num>
  <w:num w:numId="5">
    <w:abstractNumId w:val="16"/>
  </w:num>
  <w:num w:numId="6">
    <w:abstractNumId w:val="0"/>
  </w:num>
  <w:num w:numId="7">
    <w:abstractNumId w:val="1"/>
  </w:num>
  <w:num w:numId="8">
    <w:abstractNumId w:val="2"/>
  </w:num>
  <w:num w:numId="9">
    <w:abstractNumId w:val="3"/>
  </w:num>
  <w:num w:numId="10">
    <w:abstractNumId w:val="26"/>
  </w:num>
  <w:num w:numId="11">
    <w:abstractNumId w:val="29"/>
  </w:num>
  <w:num w:numId="12">
    <w:abstractNumId w:val="28"/>
  </w:num>
  <w:num w:numId="13">
    <w:abstractNumId w:val="25"/>
  </w:num>
  <w:num w:numId="14">
    <w:abstractNumId w:val="19"/>
  </w:num>
  <w:num w:numId="15">
    <w:abstractNumId w:val="5"/>
  </w:num>
  <w:num w:numId="16">
    <w:abstractNumId w:val="18"/>
  </w:num>
  <w:num w:numId="17">
    <w:abstractNumId w:val="4"/>
  </w:num>
  <w:num w:numId="18">
    <w:abstractNumId w:val="12"/>
  </w:num>
  <w:num w:numId="19">
    <w:abstractNumId w:val="30"/>
  </w:num>
  <w:num w:numId="20">
    <w:abstractNumId w:val="22"/>
  </w:num>
  <w:num w:numId="21">
    <w:abstractNumId w:val="21"/>
  </w:num>
  <w:num w:numId="22">
    <w:abstractNumId w:val="33"/>
  </w:num>
  <w:num w:numId="23">
    <w:abstractNumId w:val="20"/>
  </w:num>
  <w:num w:numId="24">
    <w:abstractNumId w:val="17"/>
  </w:num>
  <w:num w:numId="25">
    <w:abstractNumId w:val="13"/>
  </w:num>
  <w:num w:numId="26">
    <w:abstractNumId w:val="27"/>
  </w:num>
  <w:num w:numId="27">
    <w:abstractNumId w:val="23"/>
  </w:num>
  <w:num w:numId="28">
    <w:abstractNumId w:val="9"/>
  </w:num>
  <w:num w:numId="29">
    <w:abstractNumId w:val="11"/>
  </w:num>
  <w:num w:numId="30">
    <w:abstractNumId w:val="6"/>
  </w:num>
  <w:num w:numId="31">
    <w:abstractNumId w:val="15"/>
  </w:num>
  <w:num w:numId="32">
    <w:abstractNumId w:val="24"/>
  </w:num>
  <w:num w:numId="33">
    <w:abstractNumId w:val="1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51B"/>
    <w:rsid w:val="00012E59"/>
    <w:rsid w:val="0003139F"/>
    <w:rsid w:val="0004606C"/>
    <w:rsid w:val="000850B0"/>
    <w:rsid w:val="000C7B8E"/>
    <w:rsid w:val="0011668B"/>
    <w:rsid w:val="00155744"/>
    <w:rsid w:val="001919B7"/>
    <w:rsid w:val="001947A0"/>
    <w:rsid w:val="001D3433"/>
    <w:rsid w:val="001D5980"/>
    <w:rsid w:val="001E07A9"/>
    <w:rsid w:val="001E4A6A"/>
    <w:rsid w:val="001E5A65"/>
    <w:rsid w:val="00201D87"/>
    <w:rsid w:val="00244EF3"/>
    <w:rsid w:val="0024509F"/>
    <w:rsid w:val="00271350"/>
    <w:rsid w:val="00275B69"/>
    <w:rsid w:val="00277BAA"/>
    <w:rsid w:val="00283C9E"/>
    <w:rsid w:val="00285AF9"/>
    <w:rsid w:val="002C0F63"/>
    <w:rsid w:val="00302408"/>
    <w:rsid w:val="00325BA8"/>
    <w:rsid w:val="00334260"/>
    <w:rsid w:val="003558FF"/>
    <w:rsid w:val="0038695A"/>
    <w:rsid w:val="0040037C"/>
    <w:rsid w:val="004258A4"/>
    <w:rsid w:val="004347E8"/>
    <w:rsid w:val="00437BA3"/>
    <w:rsid w:val="0044451B"/>
    <w:rsid w:val="00447988"/>
    <w:rsid w:val="00450A52"/>
    <w:rsid w:val="00465802"/>
    <w:rsid w:val="00486B89"/>
    <w:rsid w:val="004E3403"/>
    <w:rsid w:val="00512CE7"/>
    <w:rsid w:val="00515D30"/>
    <w:rsid w:val="00544725"/>
    <w:rsid w:val="00571C6E"/>
    <w:rsid w:val="00635B64"/>
    <w:rsid w:val="006727D2"/>
    <w:rsid w:val="006A3BDC"/>
    <w:rsid w:val="006A3D15"/>
    <w:rsid w:val="006A3EB2"/>
    <w:rsid w:val="006D48E0"/>
    <w:rsid w:val="006F2D99"/>
    <w:rsid w:val="007401FE"/>
    <w:rsid w:val="007565A3"/>
    <w:rsid w:val="007827CF"/>
    <w:rsid w:val="007970AA"/>
    <w:rsid w:val="007A3E82"/>
    <w:rsid w:val="00850F20"/>
    <w:rsid w:val="008761E6"/>
    <w:rsid w:val="00884D97"/>
    <w:rsid w:val="00896F42"/>
    <w:rsid w:val="00897DD6"/>
    <w:rsid w:val="00950534"/>
    <w:rsid w:val="0098329D"/>
    <w:rsid w:val="009E1ABD"/>
    <w:rsid w:val="009E28FE"/>
    <w:rsid w:val="009E2C12"/>
    <w:rsid w:val="00A01AB9"/>
    <w:rsid w:val="00A53900"/>
    <w:rsid w:val="00A53943"/>
    <w:rsid w:val="00A54BB4"/>
    <w:rsid w:val="00AB58D7"/>
    <w:rsid w:val="00AE64C9"/>
    <w:rsid w:val="00AF67CB"/>
    <w:rsid w:val="00AF7204"/>
    <w:rsid w:val="00B124BF"/>
    <w:rsid w:val="00B173E2"/>
    <w:rsid w:val="00B643DA"/>
    <w:rsid w:val="00B72CCC"/>
    <w:rsid w:val="00B86C17"/>
    <w:rsid w:val="00BB7E7C"/>
    <w:rsid w:val="00BE72DC"/>
    <w:rsid w:val="00C23444"/>
    <w:rsid w:val="00C319AF"/>
    <w:rsid w:val="00C92F64"/>
    <w:rsid w:val="00C94B44"/>
    <w:rsid w:val="00C94D32"/>
    <w:rsid w:val="00CC6276"/>
    <w:rsid w:val="00CD56BC"/>
    <w:rsid w:val="00CF702E"/>
    <w:rsid w:val="00CF7A17"/>
    <w:rsid w:val="00D025A8"/>
    <w:rsid w:val="00D254A0"/>
    <w:rsid w:val="00D277B4"/>
    <w:rsid w:val="00D32EED"/>
    <w:rsid w:val="00D41D07"/>
    <w:rsid w:val="00D4488E"/>
    <w:rsid w:val="00D53D8D"/>
    <w:rsid w:val="00DC561F"/>
    <w:rsid w:val="00DD4630"/>
    <w:rsid w:val="00DD788A"/>
    <w:rsid w:val="00E32F5C"/>
    <w:rsid w:val="00E639ED"/>
    <w:rsid w:val="00E6686C"/>
    <w:rsid w:val="00E947B2"/>
    <w:rsid w:val="00EA1E36"/>
    <w:rsid w:val="00EB3BC4"/>
    <w:rsid w:val="00ED68FE"/>
    <w:rsid w:val="00ED6A34"/>
    <w:rsid w:val="00F07BA7"/>
    <w:rsid w:val="00F118B9"/>
    <w:rsid w:val="00F55DC5"/>
    <w:rsid w:val="00F634AF"/>
    <w:rsid w:val="00F72F55"/>
    <w:rsid w:val="00F8511F"/>
    <w:rsid w:val="00FC6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E07A9"/>
    <w:pPr>
      <w:spacing w:after="200" w:line="276" w:lineRule="auto"/>
    </w:pPr>
    <w:rPr>
      <w:sz w:val="22"/>
      <w:szCs w:val="22"/>
    </w:rPr>
  </w:style>
  <w:style w:type="paragraph" w:styleId="1">
    <w:name w:val="heading 1"/>
    <w:basedOn w:val="a0"/>
    <w:next w:val="a0"/>
    <w:link w:val="10"/>
    <w:qFormat/>
    <w:rsid w:val="0044451B"/>
    <w:pPr>
      <w:keepNext/>
      <w:suppressAutoHyphens/>
      <w:spacing w:before="120" w:after="120" w:line="360" w:lineRule="auto"/>
      <w:outlineLvl w:val="0"/>
    </w:pPr>
    <w:rPr>
      <w:rFonts w:ascii="Times New Roman" w:hAnsi="Times New Roman"/>
      <w:b/>
      <w:bCs/>
      <w:kern w:val="1"/>
      <w:sz w:val="32"/>
      <w:szCs w:val="32"/>
      <w:lang w:eastAsia="zh-CN"/>
    </w:rPr>
  </w:style>
  <w:style w:type="paragraph" w:styleId="2">
    <w:name w:val="heading 2"/>
    <w:basedOn w:val="a0"/>
    <w:next w:val="a0"/>
    <w:link w:val="20"/>
    <w:qFormat/>
    <w:rsid w:val="0044451B"/>
    <w:pPr>
      <w:keepNext/>
      <w:suppressAutoHyphens/>
      <w:spacing w:before="240" w:after="60" w:line="240" w:lineRule="auto"/>
      <w:outlineLvl w:val="1"/>
    </w:pPr>
    <w:rPr>
      <w:rFonts w:ascii="Times New Roman" w:hAnsi="Times New Roman"/>
      <w:b/>
      <w:bCs/>
      <w:i/>
      <w:iCs/>
      <w:sz w:val="28"/>
      <w:szCs w:val="28"/>
      <w:lang w:eastAsia="zh-CN"/>
    </w:rPr>
  </w:style>
  <w:style w:type="paragraph" w:styleId="3">
    <w:name w:val="heading 3"/>
    <w:basedOn w:val="a0"/>
    <w:next w:val="a0"/>
    <w:link w:val="30"/>
    <w:qFormat/>
    <w:rsid w:val="0044451B"/>
    <w:pPr>
      <w:keepNext/>
      <w:suppressAutoHyphens/>
      <w:spacing w:before="240" w:after="60" w:line="240" w:lineRule="auto"/>
      <w:outlineLvl w:val="2"/>
    </w:pPr>
    <w:rPr>
      <w:rFonts w:ascii="Times New Roman" w:hAnsi="Times New Roman"/>
      <w:b/>
      <w:bCs/>
      <w:sz w:val="26"/>
      <w:szCs w:val="26"/>
      <w:lang w:eastAsia="zh-CN"/>
    </w:rPr>
  </w:style>
  <w:style w:type="paragraph" w:styleId="4">
    <w:name w:val="heading 4"/>
    <w:basedOn w:val="a0"/>
    <w:next w:val="a0"/>
    <w:link w:val="40"/>
    <w:qFormat/>
    <w:rsid w:val="0044451B"/>
    <w:pPr>
      <w:keepNext/>
      <w:suppressAutoHyphens/>
      <w:spacing w:before="240" w:after="60" w:line="240" w:lineRule="auto"/>
      <w:outlineLvl w:val="3"/>
    </w:pPr>
    <w:rPr>
      <w:rFonts w:ascii="Times New Roman" w:hAnsi="Times New Roman"/>
      <w:b/>
      <w:bCs/>
      <w:sz w:val="28"/>
      <w:szCs w:val="28"/>
      <w:lang w:eastAsia="zh-CN"/>
    </w:rPr>
  </w:style>
  <w:style w:type="paragraph" w:styleId="5">
    <w:name w:val="heading 5"/>
    <w:basedOn w:val="a0"/>
    <w:next w:val="a0"/>
    <w:link w:val="50"/>
    <w:qFormat/>
    <w:rsid w:val="0044451B"/>
    <w:pPr>
      <w:suppressAutoHyphens/>
      <w:spacing w:before="240" w:after="60" w:line="240" w:lineRule="auto"/>
      <w:outlineLvl w:val="4"/>
    </w:pPr>
    <w:rPr>
      <w:rFonts w:ascii="Times New Roman" w:hAnsi="Times New Roman"/>
      <w:b/>
      <w:bCs/>
      <w:i/>
      <w:iCs/>
      <w:sz w:val="26"/>
      <w:szCs w:val="26"/>
      <w:lang w:eastAsia="zh-CN"/>
    </w:rPr>
  </w:style>
  <w:style w:type="paragraph" w:styleId="7">
    <w:name w:val="heading 7"/>
    <w:basedOn w:val="a0"/>
    <w:next w:val="a0"/>
    <w:link w:val="70"/>
    <w:qFormat/>
    <w:rsid w:val="0044451B"/>
    <w:pPr>
      <w:suppressAutoHyphens/>
      <w:spacing w:before="240" w:after="60" w:line="240" w:lineRule="auto"/>
      <w:outlineLvl w:val="6"/>
    </w:pPr>
    <w:rPr>
      <w:rFonts w:ascii="Times New Roman" w:hAnsi="Times New Roman"/>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4451B"/>
    <w:rPr>
      <w:rFonts w:ascii="Times New Roman" w:eastAsia="Times New Roman" w:hAnsi="Times New Roman" w:cs="Times New Roman"/>
      <w:b/>
      <w:bCs/>
      <w:kern w:val="1"/>
      <w:sz w:val="32"/>
      <w:szCs w:val="32"/>
      <w:lang w:eastAsia="zh-CN"/>
    </w:rPr>
  </w:style>
  <w:style w:type="character" w:customStyle="1" w:styleId="20">
    <w:name w:val="Заголовок 2 Знак"/>
    <w:basedOn w:val="a1"/>
    <w:link w:val="2"/>
    <w:rsid w:val="0044451B"/>
    <w:rPr>
      <w:rFonts w:ascii="Times New Roman" w:eastAsia="Times New Roman" w:hAnsi="Times New Roman" w:cs="Times New Roman"/>
      <w:b/>
      <w:bCs/>
      <w:i/>
      <w:iCs/>
      <w:sz w:val="28"/>
      <w:szCs w:val="28"/>
      <w:lang w:eastAsia="zh-CN"/>
    </w:rPr>
  </w:style>
  <w:style w:type="character" w:customStyle="1" w:styleId="30">
    <w:name w:val="Заголовок 3 Знак"/>
    <w:basedOn w:val="a1"/>
    <w:link w:val="3"/>
    <w:rsid w:val="0044451B"/>
    <w:rPr>
      <w:rFonts w:ascii="Times New Roman" w:eastAsia="Times New Roman" w:hAnsi="Times New Roman" w:cs="Times New Roman"/>
      <w:b/>
      <w:bCs/>
      <w:sz w:val="26"/>
      <w:szCs w:val="26"/>
      <w:lang w:eastAsia="zh-CN"/>
    </w:rPr>
  </w:style>
  <w:style w:type="character" w:customStyle="1" w:styleId="40">
    <w:name w:val="Заголовок 4 Знак"/>
    <w:basedOn w:val="a1"/>
    <w:link w:val="4"/>
    <w:rsid w:val="0044451B"/>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44451B"/>
    <w:rPr>
      <w:rFonts w:ascii="Times New Roman" w:eastAsia="Times New Roman" w:hAnsi="Times New Roman" w:cs="Times New Roman"/>
      <w:b/>
      <w:bCs/>
      <w:i/>
      <w:iCs/>
      <w:sz w:val="26"/>
      <w:szCs w:val="26"/>
      <w:lang w:eastAsia="zh-CN"/>
    </w:rPr>
  </w:style>
  <w:style w:type="character" w:customStyle="1" w:styleId="70">
    <w:name w:val="Заголовок 7 Знак"/>
    <w:basedOn w:val="a1"/>
    <w:link w:val="7"/>
    <w:rsid w:val="0044451B"/>
    <w:rPr>
      <w:rFonts w:ascii="Times New Roman" w:eastAsia="Times New Roman" w:hAnsi="Times New Roman" w:cs="Times New Roman"/>
      <w:sz w:val="24"/>
      <w:szCs w:val="24"/>
      <w:lang w:eastAsia="zh-CN"/>
    </w:rPr>
  </w:style>
  <w:style w:type="paragraph" w:styleId="a4">
    <w:name w:val="List Paragraph"/>
    <w:basedOn w:val="a0"/>
    <w:qFormat/>
    <w:rsid w:val="0044451B"/>
    <w:pPr>
      <w:spacing w:after="0" w:line="240" w:lineRule="auto"/>
      <w:ind w:left="720"/>
      <w:contextualSpacing/>
    </w:pPr>
    <w:rPr>
      <w:rFonts w:ascii="Times New Roman" w:hAnsi="Times New Roman"/>
      <w:sz w:val="24"/>
      <w:szCs w:val="24"/>
    </w:rPr>
  </w:style>
  <w:style w:type="paragraph" w:styleId="a5">
    <w:name w:val="Body Text"/>
    <w:basedOn w:val="a0"/>
    <w:link w:val="a6"/>
    <w:rsid w:val="0044451B"/>
    <w:pPr>
      <w:spacing w:after="120" w:line="240" w:lineRule="auto"/>
    </w:pPr>
    <w:rPr>
      <w:rFonts w:ascii="Times New Roman" w:hAnsi="Times New Roman"/>
      <w:sz w:val="24"/>
      <w:szCs w:val="24"/>
    </w:rPr>
  </w:style>
  <w:style w:type="character" w:customStyle="1" w:styleId="a6">
    <w:name w:val="Основной текст Знак"/>
    <w:basedOn w:val="a1"/>
    <w:link w:val="a5"/>
    <w:rsid w:val="0044451B"/>
    <w:rPr>
      <w:rFonts w:ascii="Times New Roman" w:eastAsia="Times New Roman" w:hAnsi="Times New Roman" w:cs="Times New Roman"/>
      <w:sz w:val="24"/>
      <w:szCs w:val="24"/>
    </w:rPr>
  </w:style>
  <w:style w:type="character" w:customStyle="1" w:styleId="11">
    <w:name w:val="Заголовок №1_"/>
    <w:basedOn w:val="a1"/>
    <w:link w:val="12"/>
    <w:rsid w:val="0044451B"/>
    <w:rPr>
      <w:rFonts w:ascii="Times New Roman" w:hAnsi="Times New Roman" w:cs="Times New Roman"/>
      <w:b/>
      <w:bCs/>
      <w:shd w:val="clear" w:color="auto" w:fill="FFFFFF"/>
    </w:rPr>
  </w:style>
  <w:style w:type="character" w:customStyle="1" w:styleId="41">
    <w:name w:val="Основной текст (4)_"/>
    <w:basedOn w:val="a1"/>
    <w:link w:val="42"/>
    <w:rsid w:val="0044451B"/>
    <w:rPr>
      <w:rFonts w:ascii="Times New Roman" w:hAnsi="Times New Roman" w:cs="Times New Roman"/>
      <w:shd w:val="clear" w:color="auto" w:fill="FFFFFF"/>
    </w:rPr>
  </w:style>
  <w:style w:type="paragraph" w:customStyle="1" w:styleId="12">
    <w:name w:val="Заголовок №1"/>
    <w:basedOn w:val="a0"/>
    <w:link w:val="11"/>
    <w:rsid w:val="0044451B"/>
    <w:pPr>
      <w:shd w:val="clear" w:color="auto" w:fill="FFFFFF"/>
      <w:spacing w:before="420" w:after="0" w:line="274" w:lineRule="exact"/>
      <w:outlineLvl w:val="0"/>
    </w:pPr>
    <w:rPr>
      <w:rFonts w:ascii="Times New Roman" w:hAnsi="Times New Roman"/>
      <w:b/>
      <w:bCs/>
    </w:rPr>
  </w:style>
  <w:style w:type="paragraph" w:customStyle="1" w:styleId="42">
    <w:name w:val="Основной текст (4)"/>
    <w:basedOn w:val="a0"/>
    <w:link w:val="41"/>
    <w:rsid w:val="0044451B"/>
    <w:pPr>
      <w:shd w:val="clear" w:color="auto" w:fill="FFFFFF"/>
      <w:spacing w:before="540" w:after="0" w:line="274" w:lineRule="exact"/>
      <w:ind w:hanging="360"/>
      <w:jc w:val="both"/>
    </w:pPr>
    <w:rPr>
      <w:rFonts w:ascii="Times New Roman" w:hAnsi="Times New Roman"/>
    </w:rPr>
  </w:style>
  <w:style w:type="paragraph" w:styleId="a7">
    <w:name w:val="Balloon Text"/>
    <w:basedOn w:val="a0"/>
    <w:link w:val="a8"/>
    <w:unhideWhenUsed/>
    <w:rsid w:val="0044451B"/>
    <w:pPr>
      <w:spacing w:after="0" w:line="240" w:lineRule="auto"/>
    </w:pPr>
    <w:rPr>
      <w:rFonts w:ascii="Tahoma" w:hAnsi="Tahoma" w:cs="Tahoma"/>
      <w:sz w:val="16"/>
      <w:szCs w:val="16"/>
    </w:rPr>
  </w:style>
  <w:style w:type="character" w:customStyle="1" w:styleId="a8">
    <w:name w:val="Текст выноски Знак"/>
    <w:basedOn w:val="a1"/>
    <w:link w:val="a7"/>
    <w:rsid w:val="0044451B"/>
    <w:rPr>
      <w:rFonts w:ascii="Tahoma" w:eastAsia="Times New Roman" w:hAnsi="Tahoma" w:cs="Tahoma"/>
      <w:sz w:val="16"/>
      <w:szCs w:val="16"/>
    </w:rPr>
  </w:style>
  <w:style w:type="paragraph" w:styleId="a9">
    <w:name w:val="Body Text Indent"/>
    <w:basedOn w:val="a0"/>
    <w:link w:val="aa"/>
    <w:unhideWhenUsed/>
    <w:rsid w:val="0044451B"/>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1"/>
    <w:link w:val="a9"/>
    <w:rsid w:val="0044451B"/>
    <w:rPr>
      <w:rFonts w:ascii="Times New Roman" w:eastAsia="Times New Roman" w:hAnsi="Times New Roman" w:cs="Times New Roman"/>
      <w:sz w:val="24"/>
      <w:szCs w:val="24"/>
    </w:rPr>
  </w:style>
  <w:style w:type="character" w:customStyle="1" w:styleId="ab">
    <w:name w:val="Без интервала Знак"/>
    <w:basedOn w:val="a1"/>
    <w:link w:val="ac"/>
    <w:uiPriority w:val="1"/>
    <w:locked/>
    <w:rsid w:val="0044451B"/>
    <w:rPr>
      <w:rFonts w:ascii="Cambria" w:eastAsia="Times New Roman" w:hAnsi="Cambria"/>
      <w:lang w:val="en-US" w:bidi="en-US"/>
    </w:rPr>
  </w:style>
  <w:style w:type="paragraph" w:styleId="ac">
    <w:name w:val="No Spacing"/>
    <w:basedOn w:val="a0"/>
    <w:link w:val="ab"/>
    <w:uiPriority w:val="1"/>
    <w:qFormat/>
    <w:rsid w:val="0044451B"/>
    <w:pPr>
      <w:spacing w:after="0" w:line="240" w:lineRule="auto"/>
    </w:pPr>
    <w:rPr>
      <w:rFonts w:ascii="Cambria" w:hAnsi="Cambria"/>
      <w:lang w:val="en-US" w:bidi="en-US"/>
    </w:rPr>
  </w:style>
  <w:style w:type="paragraph" w:customStyle="1" w:styleId="ad">
    <w:name w:val="Заголовок"/>
    <w:basedOn w:val="a0"/>
    <w:next w:val="a5"/>
    <w:rsid w:val="0044451B"/>
    <w:pPr>
      <w:keepNext/>
      <w:suppressAutoHyphens/>
      <w:spacing w:before="240" w:after="120" w:line="240" w:lineRule="auto"/>
    </w:pPr>
    <w:rPr>
      <w:rFonts w:ascii="Arial" w:eastAsia="MS Mincho" w:hAnsi="Arial" w:cs="Tahoma"/>
      <w:sz w:val="28"/>
      <w:szCs w:val="28"/>
      <w:lang w:eastAsia="ar-SA"/>
    </w:rPr>
  </w:style>
  <w:style w:type="character" w:customStyle="1" w:styleId="WW8Num2z0">
    <w:name w:val="WW8Num2z0"/>
    <w:rsid w:val="0044451B"/>
    <w:rPr>
      <w:color w:val="000000"/>
    </w:rPr>
  </w:style>
  <w:style w:type="character" w:customStyle="1" w:styleId="WW8Num3z0">
    <w:name w:val="WW8Num3z0"/>
    <w:rsid w:val="0044451B"/>
    <w:rPr>
      <w:color w:val="000000"/>
    </w:rPr>
  </w:style>
  <w:style w:type="character" w:customStyle="1" w:styleId="Absatz-Standardschriftart">
    <w:name w:val="Absatz-Standardschriftart"/>
    <w:rsid w:val="0044451B"/>
  </w:style>
  <w:style w:type="character" w:customStyle="1" w:styleId="WW-Absatz-Standardschriftart">
    <w:name w:val="WW-Absatz-Standardschriftart"/>
    <w:rsid w:val="0044451B"/>
  </w:style>
  <w:style w:type="character" w:customStyle="1" w:styleId="WW-Absatz-Standardschriftart1">
    <w:name w:val="WW-Absatz-Standardschriftart1"/>
    <w:rsid w:val="0044451B"/>
  </w:style>
  <w:style w:type="character" w:customStyle="1" w:styleId="WW-Absatz-Standardschriftart11">
    <w:name w:val="WW-Absatz-Standardschriftart11"/>
    <w:rsid w:val="0044451B"/>
  </w:style>
  <w:style w:type="character" w:customStyle="1" w:styleId="WW-Absatz-Standardschriftart111">
    <w:name w:val="WW-Absatz-Standardschriftart111"/>
    <w:rsid w:val="0044451B"/>
  </w:style>
  <w:style w:type="character" w:customStyle="1" w:styleId="WW-Absatz-Standardschriftart1111">
    <w:name w:val="WW-Absatz-Standardschriftart1111"/>
    <w:rsid w:val="0044451B"/>
  </w:style>
  <w:style w:type="character" w:customStyle="1" w:styleId="WW8Num4z0">
    <w:name w:val="WW8Num4z0"/>
    <w:rsid w:val="0044451B"/>
    <w:rPr>
      <w:rFonts w:ascii="Times New Roman" w:eastAsia="Times New Roman" w:hAnsi="Times New Roman" w:cs="Times New Roman"/>
    </w:rPr>
  </w:style>
  <w:style w:type="character" w:customStyle="1" w:styleId="WW8Num4z1">
    <w:name w:val="WW8Num4z1"/>
    <w:rsid w:val="0044451B"/>
    <w:rPr>
      <w:rFonts w:ascii="Courier New" w:hAnsi="Courier New" w:cs="Courier New"/>
    </w:rPr>
  </w:style>
  <w:style w:type="character" w:customStyle="1" w:styleId="WW8Num4z2">
    <w:name w:val="WW8Num4z2"/>
    <w:rsid w:val="0044451B"/>
    <w:rPr>
      <w:rFonts w:ascii="Wingdings" w:hAnsi="Wingdings" w:cs="Wingdings"/>
    </w:rPr>
  </w:style>
  <w:style w:type="character" w:customStyle="1" w:styleId="WW8Num4z3">
    <w:name w:val="WW8Num4z3"/>
    <w:rsid w:val="0044451B"/>
    <w:rPr>
      <w:rFonts w:ascii="Symbol" w:hAnsi="Symbol" w:cs="Symbol"/>
    </w:rPr>
  </w:style>
  <w:style w:type="character" w:customStyle="1" w:styleId="WW8Num6z0">
    <w:name w:val="WW8Num6z0"/>
    <w:rsid w:val="0044451B"/>
    <w:rPr>
      <w:color w:val="000000"/>
      <w:position w:val="0"/>
      <w:sz w:val="28"/>
      <w:szCs w:val="28"/>
      <w:vertAlign w:val="baseline"/>
    </w:rPr>
  </w:style>
  <w:style w:type="character" w:customStyle="1" w:styleId="WW8Num7z0">
    <w:name w:val="WW8Num7z0"/>
    <w:rsid w:val="0044451B"/>
    <w:rPr>
      <w:color w:val="000000"/>
      <w:position w:val="0"/>
      <w:sz w:val="28"/>
      <w:szCs w:val="28"/>
      <w:vertAlign w:val="baseline"/>
    </w:rPr>
  </w:style>
  <w:style w:type="character" w:customStyle="1" w:styleId="WW8Num8z0">
    <w:name w:val="WW8Num8z0"/>
    <w:rsid w:val="0044451B"/>
    <w:rPr>
      <w:b w:val="0"/>
      <w:i w:val="0"/>
      <w:iCs w:val="0"/>
      <w:color w:val="000000"/>
      <w:sz w:val="24"/>
      <w:szCs w:val="24"/>
    </w:rPr>
  </w:style>
  <w:style w:type="character" w:customStyle="1" w:styleId="WW8Num9z0">
    <w:name w:val="WW8Num9z0"/>
    <w:rsid w:val="0044451B"/>
    <w:rPr>
      <w:b/>
      <w:bCs/>
      <w:i w:val="0"/>
      <w:iCs w:val="0"/>
      <w:color w:val="000000"/>
      <w:sz w:val="24"/>
      <w:szCs w:val="24"/>
    </w:rPr>
  </w:style>
  <w:style w:type="character" w:customStyle="1" w:styleId="WW8Num10z0">
    <w:name w:val="WW8Num10z0"/>
    <w:rsid w:val="0044451B"/>
    <w:rPr>
      <w:rFonts w:ascii="Times New Roman" w:eastAsia="Times New Roman" w:hAnsi="Times New Roman" w:cs="Times New Roman"/>
    </w:rPr>
  </w:style>
  <w:style w:type="character" w:customStyle="1" w:styleId="WW8Num10z1">
    <w:name w:val="WW8Num10z1"/>
    <w:rsid w:val="0044451B"/>
    <w:rPr>
      <w:rFonts w:ascii="Courier New" w:hAnsi="Courier New" w:cs="Courier New"/>
    </w:rPr>
  </w:style>
  <w:style w:type="character" w:customStyle="1" w:styleId="WW8Num10z2">
    <w:name w:val="WW8Num10z2"/>
    <w:rsid w:val="0044451B"/>
    <w:rPr>
      <w:rFonts w:ascii="Wingdings" w:hAnsi="Wingdings" w:cs="Wingdings"/>
    </w:rPr>
  </w:style>
  <w:style w:type="character" w:customStyle="1" w:styleId="WW8Num10z3">
    <w:name w:val="WW8Num10z3"/>
    <w:rsid w:val="0044451B"/>
    <w:rPr>
      <w:rFonts w:ascii="Symbol" w:hAnsi="Symbol" w:cs="Symbol"/>
    </w:rPr>
  </w:style>
  <w:style w:type="character" w:customStyle="1" w:styleId="WW8Num13z0">
    <w:name w:val="WW8Num13z0"/>
    <w:rsid w:val="0044451B"/>
    <w:rPr>
      <w:position w:val="0"/>
      <w:sz w:val="28"/>
      <w:szCs w:val="28"/>
      <w:vertAlign w:val="baseline"/>
    </w:rPr>
  </w:style>
  <w:style w:type="character" w:customStyle="1" w:styleId="WW8Num13z1">
    <w:name w:val="WW8Num13z1"/>
    <w:rsid w:val="0044451B"/>
    <w:rPr>
      <w:position w:val="0"/>
      <w:sz w:val="24"/>
      <w:vertAlign w:val="baseline"/>
    </w:rPr>
  </w:style>
  <w:style w:type="character" w:customStyle="1" w:styleId="WW8Num14z0">
    <w:name w:val="WW8Num14z0"/>
    <w:rsid w:val="0044451B"/>
    <w:rPr>
      <w:position w:val="0"/>
      <w:sz w:val="28"/>
      <w:szCs w:val="28"/>
      <w:vertAlign w:val="baseline"/>
    </w:rPr>
  </w:style>
  <w:style w:type="character" w:customStyle="1" w:styleId="WW8Num15z0">
    <w:name w:val="WW8Num15z0"/>
    <w:rsid w:val="0044451B"/>
    <w:rPr>
      <w:position w:val="0"/>
      <w:sz w:val="28"/>
      <w:szCs w:val="28"/>
      <w:vertAlign w:val="baseline"/>
    </w:rPr>
  </w:style>
  <w:style w:type="character" w:customStyle="1" w:styleId="WW8Num16z0">
    <w:name w:val="WW8Num16z0"/>
    <w:rsid w:val="0044451B"/>
    <w:rPr>
      <w:b/>
      <w:bCs/>
      <w:position w:val="0"/>
      <w:sz w:val="24"/>
      <w:vertAlign w:val="baseline"/>
    </w:rPr>
  </w:style>
  <w:style w:type="character" w:customStyle="1" w:styleId="WW8Num17z0">
    <w:name w:val="WW8Num17z0"/>
    <w:rsid w:val="0044451B"/>
    <w:rPr>
      <w:b/>
      <w:bCs/>
      <w:position w:val="0"/>
      <w:sz w:val="24"/>
      <w:vertAlign w:val="baseline"/>
    </w:rPr>
  </w:style>
  <w:style w:type="character" w:customStyle="1" w:styleId="WW8Num18z0">
    <w:name w:val="WW8Num18z0"/>
    <w:rsid w:val="0044451B"/>
    <w:rPr>
      <w:position w:val="0"/>
      <w:sz w:val="28"/>
      <w:szCs w:val="28"/>
      <w:vertAlign w:val="baseline"/>
    </w:rPr>
  </w:style>
  <w:style w:type="character" w:customStyle="1" w:styleId="WW8Num20z0">
    <w:name w:val="WW8Num20z0"/>
    <w:rsid w:val="0044451B"/>
    <w:rPr>
      <w:rFonts w:ascii="Times New Roman" w:eastAsia="Times New Roman" w:hAnsi="Times New Roman" w:cs="Times New Roman"/>
    </w:rPr>
  </w:style>
  <w:style w:type="character" w:customStyle="1" w:styleId="WW8Num20z1">
    <w:name w:val="WW8Num20z1"/>
    <w:rsid w:val="0044451B"/>
    <w:rPr>
      <w:rFonts w:ascii="Courier New" w:hAnsi="Courier New" w:cs="Courier New"/>
    </w:rPr>
  </w:style>
  <w:style w:type="character" w:customStyle="1" w:styleId="WW8Num20z2">
    <w:name w:val="WW8Num20z2"/>
    <w:rsid w:val="0044451B"/>
    <w:rPr>
      <w:rFonts w:ascii="Wingdings" w:hAnsi="Wingdings" w:cs="Wingdings"/>
    </w:rPr>
  </w:style>
  <w:style w:type="character" w:customStyle="1" w:styleId="WW8Num20z3">
    <w:name w:val="WW8Num20z3"/>
    <w:rsid w:val="0044451B"/>
    <w:rPr>
      <w:rFonts w:ascii="Symbol" w:hAnsi="Symbol" w:cs="Symbol"/>
    </w:rPr>
  </w:style>
  <w:style w:type="character" w:customStyle="1" w:styleId="WW8Num21z0">
    <w:name w:val="WW8Num21z0"/>
    <w:rsid w:val="0044451B"/>
    <w:rPr>
      <w:b/>
      <w:bCs/>
      <w:position w:val="0"/>
      <w:sz w:val="24"/>
      <w:vertAlign w:val="baseline"/>
    </w:rPr>
  </w:style>
  <w:style w:type="character" w:customStyle="1" w:styleId="WW8Num22z0">
    <w:name w:val="WW8Num22z0"/>
    <w:rsid w:val="0044451B"/>
    <w:rPr>
      <w:position w:val="0"/>
      <w:sz w:val="28"/>
      <w:szCs w:val="28"/>
      <w:vertAlign w:val="baseline"/>
    </w:rPr>
  </w:style>
  <w:style w:type="character" w:customStyle="1" w:styleId="WW8Num23z0">
    <w:name w:val="WW8Num23z0"/>
    <w:rsid w:val="0044451B"/>
    <w:rPr>
      <w:rFonts w:ascii="Times New Roman" w:eastAsia="Times New Roman" w:hAnsi="Times New Roman" w:cs="Times New Roman"/>
    </w:rPr>
  </w:style>
  <w:style w:type="character" w:customStyle="1" w:styleId="WW8Num23z1">
    <w:name w:val="WW8Num23z1"/>
    <w:rsid w:val="0044451B"/>
    <w:rPr>
      <w:rFonts w:ascii="Courier New" w:hAnsi="Courier New" w:cs="Courier New"/>
    </w:rPr>
  </w:style>
  <w:style w:type="character" w:customStyle="1" w:styleId="WW8Num23z2">
    <w:name w:val="WW8Num23z2"/>
    <w:rsid w:val="0044451B"/>
    <w:rPr>
      <w:rFonts w:ascii="Wingdings" w:hAnsi="Wingdings" w:cs="Wingdings"/>
    </w:rPr>
  </w:style>
  <w:style w:type="character" w:customStyle="1" w:styleId="WW8Num23z3">
    <w:name w:val="WW8Num23z3"/>
    <w:rsid w:val="0044451B"/>
    <w:rPr>
      <w:rFonts w:ascii="Symbol" w:hAnsi="Symbol" w:cs="Symbol"/>
    </w:rPr>
  </w:style>
  <w:style w:type="character" w:customStyle="1" w:styleId="WW8Num24z0">
    <w:name w:val="WW8Num24z0"/>
    <w:rsid w:val="0044451B"/>
    <w:rPr>
      <w:rFonts w:ascii="Times New Roman" w:eastAsia="Times New Roman" w:hAnsi="Times New Roman" w:cs="Times New Roman"/>
    </w:rPr>
  </w:style>
  <w:style w:type="character" w:customStyle="1" w:styleId="WW8Num24z1">
    <w:name w:val="WW8Num24z1"/>
    <w:rsid w:val="0044451B"/>
    <w:rPr>
      <w:rFonts w:ascii="Courier New" w:hAnsi="Courier New" w:cs="Courier New"/>
    </w:rPr>
  </w:style>
  <w:style w:type="character" w:customStyle="1" w:styleId="WW8Num24z2">
    <w:name w:val="WW8Num24z2"/>
    <w:rsid w:val="0044451B"/>
    <w:rPr>
      <w:rFonts w:ascii="Wingdings" w:hAnsi="Wingdings" w:cs="Wingdings"/>
    </w:rPr>
  </w:style>
  <w:style w:type="character" w:customStyle="1" w:styleId="WW8Num24z3">
    <w:name w:val="WW8Num24z3"/>
    <w:rsid w:val="0044451B"/>
    <w:rPr>
      <w:rFonts w:ascii="Symbol" w:hAnsi="Symbol" w:cs="Symbol"/>
    </w:rPr>
  </w:style>
  <w:style w:type="character" w:customStyle="1" w:styleId="WW8Num25z0">
    <w:name w:val="WW8Num25z0"/>
    <w:rsid w:val="0044451B"/>
    <w:rPr>
      <w:b/>
      <w:bCs/>
      <w:position w:val="0"/>
      <w:sz w:val="24"/>
      <w:vertAlign w:val="baseline"/>
    </w:rPr>
  </w:style>
  <w:style w:type="character" w:customStyle="1" w:styleId="WW8Num26z0">
    <w:name w:val="WW8Num26z0"/>
    <w:rsid w:val="0044451B"/>
    <w:rPr>
      <w:b/>
      <w:bCs/>
      <w:position w:val="0"/>
      <w:sz w:val="24"/>
      <w:vertAlign w:val="baseline"/>
    </w:rPr>
  </w:style>
  <w:style w:type="character" w:customStyle="1" w:styleId="WW8Num27z0">
    <w:name w:val="WW8Num27z0"/>
    <w:rsid w:val="0044451B"/>
    <w:rPr>
      <w:position w:val="0"/>
      <w:sz w:val="28"/>
      <w:szCs w:val="28"/>
      <w:vertAlign w:val="baseline"/>
    </w:rPr>
  </w:style>
  <w:style w:type="character" w:customStyle="1" w:styleId="WW8Num29z0">
    <w:name w:val="WW8Num29z0"/>
    <w:rsid w:val="0044451B"/>
    <w:rPr>
      <w:sz w:val="40"/>
      <w:szCs w:val="40"/>
    </w:rPr>
  </w:style>
  <w:style w:type="character" w:customStyle="1" w:styleId="WW8Num30z0">
    <w:name w:val="WW8Num30z0"/>
    <w:rsid w:val="0044451B"/>
    <w:rPr>
      <w:rFonts w:ascii="Symbol" w:hAnsi="Symbol" w:cs="Symbol"/>
    </w:rPr>
  </w:style>
  <w:style w:type="character" w:customStyle="1" w:styleId="WW8Num30z1">
    <w:name w:val="WW8Num30z1"/>
    <w:rsid w:val="0044451B"/>
    <w:rPr>
      <w:rFonts w:ascii="Courier New" w:hAnsi="Courier New" w:cs="Courier New"/>
    </w:rPr>
  </w:style>
  <w:style w:type="character" w:customStyle="1" w:styleId="WW8Num30z2">
    <w:name w:val="WW8Num30z2"/>
    <w:rsid w:val="0044451B"/>
    <w:rPr>
      <w:rFonts w:ascii="Wingdings" w:hAnsi="Wingdings" w:cs="Wingdings"/>
    </w:rPr>
  </w:style>
  <w:style w:type="character" w:customStyle="1" w:styleId="WW8Num33z0">
    <w:name w:val="WW8Num33z0"/>
    <w:rsid w:val="0044451B"/>
    <w:rPr>
      <w:position w:val="0"/>
      <w:sz w:val="28"/>
      <w:szCs w:val="28"/>
      <w:vertAlign w:val="baseline"/>
    </w:rPr>
  </w:style>
  <w:style w:type="character" w:customStyle="1" w:styleId="13">
    <w:name w:val="Основной шрифт абзаца1"/>
    <w:rsid w:val="0044451B"/>
  </w:style>
  <w:style w:type="character" w:customStyle="1" w:styleId="31">
    <w:name w:val="Основной текст 3 Знак"/>
    <w:basedOn w:val="13"/>
    <w:rsid w:val="0044451B"/>
    <w:rPr>
      <w:rFonts w:ascii="Times New Roman" w:eastAsia="Times New Roman" w:hAnsi="Times New Roman" w:cs="Times New Roman"/>
      <w:sz w:val="16"/>
      <w:szCs w:val="16"/>
    </w:rPr>
  </w:style>
  <w:style w:type="character" w:customStyle="1" w:styleId="BodyText3Char">
    <w:name w:val="Body Text 3 Char"/>
    <w:basedOn w:val="13"/>
    <w:rsid w:val="0044451B"/>
    <w:rPr>
      <w:sz w:val="16"/>
      <w:szCs w:val="16"/>
    </w:rPr>
  </w:style>
  <w:style w:type="character" w:customStyle="1" w:styleId="ae">
    <w:name w:val="Обычный таблица Знак"/>
    <w:basedOn w:val="13"/>
    <w:rsid w:val="0044451B"/>
    <w:rPr>
      <w:rFonts w:ascii="Times New Roman" w:eastAsia="Times New Roman" w:hAnsi="Times New Roman" w:cs="Times New Roman"/>
      <w:sz w:val="18"/>
      <w:szCs w:val="18"/>
    </w:rPr>
  </w:style>
  <w:style w:type="character" w:customStyle="1" w:styleId="af">
    <w:name w:val="Текст сноски Знак"/>
    <w:basedOn w:val="13"/>
    <w:rsid w:val="0044451B"/>
    <w:rPr>
      <w:rFonts w:ascii="Times New Roman" w:eastAsia="Times New Roman" w:hAnsi="Times New Roman" w:cs="Times New Roman"/>
      <w:sz w:val="20"/>
      <w:szCs w:val="20"/>
    </w:rPr>
  </w:style>
  <w:style w:type="character" w:customStyle="1" w:styleId="FootnoteTextChar">
    <w:name w:val="Footnote Text Char"/>
    <w:basedOn w:val="13"/>
    <w:rsid w:val="0044451B"/>
    <w:rPr>
      <w:lang w:val="ru-RU"/>
    </w:rPr>
  </w:style>
  <w:style w:type="character" w:customStyle="1" w:styleId="FootnoteCharacters">
    <w:name w:val="Footnote Characters"/>
    <w:basedOn w:val="13"/>
    <w:rsid w:val="0044451B"/>
    <w:rPr>
      <w:vertAlign w:val="superscript"/>
    </w:rPr>
  </w:style>
  <w:style w:type="character" w:customStyle="1" w:styleId="BodyTextChar">
    <w:name w:val="Body Text Char"/>
    <w:basedOn w:val="13"/>
    <w:rsid w:val="0044451B"/>
    <w:rPr>
      <w:sz w:val="24"/>
      <w:szCs w:val="24"/>
    </w:rPr>
  </w:style>
  <w:style w:type="character" w:customStyle="1" w:styleId="af0">
    <w:name w:val="Верхний колонтитул Знак"/>
    <w:basedOn w:val="13"/>
    <w:rsid w:val="0044451B"/>
    <w:rPr>
      <w:rFonts w:ascii="Times New Roman" w:eastAsia="Times New Roman" w:hAnsi="Times New Roman" w:cs="Times New Roman"/>
      <w:sz w:val="20"/>
      <w:szCs w:val="20"/>
    </w:rPr>
  </w:style>
  <w:style w:type="character" w:customStyle="1" w:styleId="HeaderChar">
    <w:name w:val="Header Char"/>
    <w:basedOn w:val="13"/>
    <w:rsid w:val="0044451B"/>
    <w:rPr>
      <w:sz w:val="24"/>
      <w:szCs w:val="24"/>
    </w:rPr>
  </w:style>
  <w:style w:type="character" w:customStyle="1" w:styleId="af1">
    <w:name w:val="Основной Знак"/>
    <w:basedOn w:val="13"/>
    <w:rsid w:val="0044451B"/>
    <w:rPr>
      <w:rFonts w:ascii="Times New Roman" w:eastAsia="Times New Roman" w:hAnsi="Times New Roman" w:cs="Times New Roman"/>
      <w:sz w:val="24"/>
      <w:szCs w:val="24"/>
    </w:rPr>
  </w:style>
  <w:style w:type="character" w:customStyle="1" w:styleId="32">
    <w:name w:val="Знак Знак3"/>
    <w:basedOn w:val="13"/>
    <w:rsid w:val="0044451B"/>
  </w:style>
  <w:style w:type="character" w:customStyle="1" w:styleId="130">
    <w:name w:val="Стиль Знак сноски + 13 пт"/>
    <w:basedOn w:val="FootnoteCharacters"/>
    <w:rsid w:val="0044451B"/>
    <w:rPr>
      <w:sz w:val="24"/>
      <w:szCs w:val="24"/>
      <w:vertAlign w:val="superscript"/>
    </w:rPr>
  </w:style>
  <w:style w:type="character" w:customStyle="1" w:styleId="21">
    <w:name w:val="Основной текст с отступом 2 Знак"/>
    <w:basedOn w:val="13"/>
    <w:rsid w:val="0044451B"/>
    <w:rPr>
      <w:rFonts w:ascii="Times New Roman" w:eastAsia="Times New Roman" w:hAnsi="Times New Roman" w:cs="Times New Roman"/>
      <w:sz w:val="24"/>
      <w:szCs w:val="24"/>
    </w:rPr>
  </w:style>
  <w:style w:type="character" w:customStyle="1" w:styleId="22">
    <w:name w:val="Знак Знак2"/>
    <w:basedOn w:val="13"/>
    <w:rsid w:val="0044451B"/>
  </w:style>
  <w:style w:type="character" w:customStyle="1" w:styleId="FontStyle13">
    <w:name w:val="Font Style13"/>
    <w:basedOn w:val="13"/>
    <w:rsid w:val="0044451B"/>
    <w:rPr>
      <w:rFonts w:ascii="Times New Roman" w:hAnsi="Times New Roman" w:cs="Times New Roman"/>
      <w:sz w:val="26"/>
      <w:szCs w:val="26"/>
    </w:rPr>
  </w:style>
  <w:style w:type="character" w:customStyle="1" w:styleId="FontStyle22">
    <w:name w:val="Font Style22"/>
    <w:basedOn w:val="13"/>
    <w:rsid w:val="0044451B"/>
    <w:rPr>
      <w:rFonts w:ascii="Times New Roman" w:hAnsi="Times New Roman" w:cs="Times New Roman"/>
      <w:color w:val="000000"/>
      <w:sz w:val="26"/>
      <w:szCs w:val="26"/>
    </w:rPr>
  </w:style>
  <w:style w:type="character" w:customStyle="1" w:styleId="14">
    <w:name w:val="Знак примечания1"/>
    <w:basedOn w:val="13"/>
    <w:rsid w:val="0044451B"/>
    <w:rPr>
      <w:sz w:val="16"/>
      <w:szCs w:val="16"/>
    </w:rPr>
  </w:style>
  <w:style w:type="character" w:customStyle="1" w:styleId="af2">
    <w:name w:val="Текст примечания Знак"/>
    <w:basedOn w:val="13"/>
    <w:rsid w:val="0044451B"/>
    <w:rPr>
      <w:rFonts w:ascii="Times New Roman" w:eastAsia="Times New Roman" w:hAnsi="Times New Roman" w:cs="Times New Roman"/>
      <w:sz w:val="20"/>
      <w:szCs w:val="20"/>
    </w:rPr>
  </w:style>
  <w:style w:type="character" w:customStyle="1" w:styleId="af3">
    <w:name w:val="Тема примечания Знак"/>
    <w:basedOn w:val="af2"/>
    <w:rsid w:val="0044451B"/>
    <w:rPr>
      <w:rFonts w:ascii="Times New Roman" w:eastAsia="Times New Roman" w:hAnsi="Times New Roman" w:cs="Times New Roman"/>
      <w:b/>
      <w:bCs/>
      <w:sz w:val="20"/>
      <w:szCs w:val="20"/>
    </w:rPr>
  </w:style>
  <w:style w:type="character" w:customStyle="1" w:styleId="af4">
    <w:name w:val="Нижний колонтитул Знак"/>
    <w:basedOn w:val="13"/>
    <w:rsid w:val="0044451B"/>
    <w:rPr>
      <w:rFonts w:ascii="Times New Roman" w:eastAsia="Times New Roman" w:hAnsi="Times New Roman" w:cs="Times New Roman"/>
      <w:sz w:val="24"/>
      <w:szCs w:val="24"/>
    </w:rPr>
  </w:style>
  <w:style w:type="character" w:styleId="af5">
    <w:name w:val="Hyperlink"/>
    <w:basedOn w:val="13"/>
    <w:uiPriority w:val="99"/>
    <w:rsid w:val="0044451B"/>
    <w:rPr>
      <w:color w:val="0000FF"/>
      <w:u w:val="single"/>
    </w:rPr>
  </w:style>
  <w:style w:type="character" w:customStyle="1" w:styleId="33">
    <w:name w:val="Основной текст с отступом 3 Знак"/>
    <w:basedOn w:val="13"/>
    <w:rsid w:val="0044451B"/>
    <w:rPr>
      <w:rFonts w:ascii="Times New Roman" w:eastAsia="Times New Roman" w:hAnsi="Times New Roman" w:cs="Times New Roman"/>
      <w:sz w:val="16"/>
      <w:szCs w:val="16"/>
    </w:rPr>
  </w:style>
  <w:style w:type="character" w:customStyle="1" w:styleId="ConsNormal">
    <w:name w:val="ConsNormal Знак"/>
    <w:basedOn w:val="13"/>
    <w:rsid w:val="0044451B"/>
    <w:rPr>
      <w:rFonts w:ascii="Arial" w:eastAsia="Times New Roman" w:hAnsi="Arial" w:cs="Arial"/>
      <w:lang w:val="ru-RU" w:bidi="ar-SA"/>
    </w:rPr>
  </w:style>
  <w:style w:type="character" w:customStyle="1" w:styleId="af6">
    <w:name w:val="Схема документа Знак"/>
    <w:basedOn w:val="13"/>
    <w:rsid w:val="0044451B"/>
    <w:rPr>
      <w:rFonts w:ascii="Tahoma" w:eastAsia="Times New Roman" w:hAnsi="Tahoma" w:cs="Tahoma"/>
      <w:sz w:val="20"/>
      <w:szCs w:val="20"/>
      <w:shd w:val="clear" w:color="auto" w:fill="000080"/>
    </w:rPr>
  </w:style>
  <w:style w:type="character" w:customStyle="1" w:styleId="af7">
    <w:name w:val="Подзаголовок Знак"/>
    <w:basedOn w:val="13"/>
    <w:rsid w:val="0044451B"/>
    <w:rPr>
      <w:rFonts w:ascii="Cambria" w:eastAsia="Times New Roman" w:hAnsi="Cambria" w:cs="Cambria"/>
      <w:sz w:val="24"/>
      <w:szCs w:val="24"/>
    </w:rPr>
  </w:style>
  <w:style w:type="character" w:customStyle="1" w:styleId="af8">
    <w:name w:val="Название Знак"/>
    <w:basedOn w:val="13"/>
    <w:rsid w:val="0044451B"/>
    <w:rPr>
      <w:rFonts w:ascii="Cambria" w:eastAsia="Times New Roman" w:hAnsi="Cambria" w:cs="Cambria"/>
      <w:b/>
      <w:bCs/>
      <w:kern w:val="1"/>
      <w:sz w:val="32"/>
      <w:szCs w:val="32"/>
    </w:rPr>
  </w:style>
  <w:style w:type="character" w:customStyle="1" w:styleId="110">
    <w:name w:val="Стиль ТЗ1 Знак1"/>
    <w:basedOn w:val="13"/>
    <w:rsid w:val="0044451B"/>
    <w:rPr>
      <w:rFonts w:ascii="Times New Roman" w:eastAsia="Times New Roman" w:hAnsi="Times New Roman" w:cs="Times New Roman"/>
      <w:bCs/>
      <w:sz w:val="18"/>
      <w:szCs w:val="18"/>
    </w:rPr>
  </w:style>
  <w:style w:type="character" w:customStyle="1" w:styleId="SB">
    <w:name w:val="SB_Обычный Знак"/>
    <w:rsid w:val="0044451B"/>
    <w:rPr>
      <w:rFonts w:ascii="Times New Roman" w:eastAsia="Times New Roman" w:hAnsi="Times New Roman" w:cs="Times New Roman"/>
      <w:sz w:val="24"/>
      <w:szCs w:val="24"/>
    </w:rPr>
  </w:style>
  <w:style w:type="character" w:customStyle="1" w:styleId="SBHeading20">
    <w:name w:val="SB_Heading2 Знак"/>
    <w:rsid w:val="0044451B"/>
    <w:rPr>
      <w:rFonts w:ascii="Times New Roman" w:eastAsia="Times New Roman" w:hAnsi="Times New Roman" w:cs="Times New Roman"/>
      <w:b/>
      <w:sz w:val="28"/>
      <w:szCs w:val="24"/>
    </w:rPr>
  </w:style>
  <w:style w:type="character" w:customStyle="1" w:styleId="docsearchterm">
    <w:name w:val="docsearchterm"/>
    <w:basedOn w:val="13"/>
    <w:rsid w:val="0044451B"/>
  </w:style>
  <w:style w:type="character" w:styleId="HTML">
    <w:name w:val="HTML Typewriter"/>
    <w:basedOn w:val="13"/>
    <w:rsid w:val="0044451B"/>
    <w:rPr>
      <w:rFonts w:ascii="Courier New" w:eastAsia="Times New Roman" w:hAnsi="Courier New" w:cs="Courier New"/>
      <w:sz w:val="20"/>
      <w:szCs w:val="20"/>
    </w:rPr>
  </w:style>
  <w:style w:type="character" w:customStyle="1" w:styleId="af9">
    <w:name w:val="Текст концевой сноски Знак"/>
    <w:basedOn w:val="13"/>
    <w:rsid w:val="0044451B"/>
    <w:rPr>
      <w:rFonts w:ascii="Times New Roman" w:eastAsia="Times New Roman" w:hAnsi="Times New Roman" w:cs="Times New Roman"/>
      <w:sz w:val="20"/>
      <w:szCs w:val="20"/>
    </w:rPr>
  </w:style>
  <w:style w:type="character" w:customStyle="1" w:styleId="EndnoteCharacters">
    <w:name w:val="Endnote Characters"/>
    <w:basedOn w:val="13"/>
    <w:rsid w:val="0044451B"/>
    <w:rPr>
      <w:vertAlign w:val="superscript"/>
    </w:rPr>
  </w:style>
  <w:style w:type="character" w:styleId="afa">
    <w:name w:val="footnote reference"/>
    <w:rsid w:val="0044451B"/>
    <w:rPr>
      <w:vertAlign w:val="superscript"/>
    </w:rPr>
  </w:style>
  <w:style w:type="character" w:customStyle="1" w:styleId="IndexLink">
    <w:name w:val="Index Link"/>
    <w:rsid w:val="0044451B"/>
  </w:style>
  <w:style w:type="character" w:styleId="afb">
    <w:name w:val="endnote reference"/>
    <w:rsid w:val="0044451B"/>
    <w:rPr>
      <w:vertAlign w:val="superscript"/>
    </w:rPr>
  </w:style>
  <w:style w:type="character" w:customStyle="1" w:styleId="NumberingSymbols">
    <w:name w:val="Numbering Symbols"/>
    <w:rsid w:val="0044451B"/>
  </w:style>
  <w:style w:type="paragraph" w:customStyle="1" w:styleId="Heading">
    <w:name w:val="Heading"/>
    <w:next w:val="a5"/>
    <w:rsid w:val="0044451B"/>
    <w:pPr>
      <w:suppressAutoHyphens/>
      <w:autoSpaceDE w:val="0"/>
    </w:pPr>
    <w:rPr>
      <w:rFonts w:ascii="Arial" w:hAnsi="Arial" w:cs="Arial"/>
      <w:b/>
      <w:bCs/>
      <w:sz w:val="22"/>
      <w:szCs w:val="22"/>
      <w:lang w:eastAsia="zh-CN"/>
    </w:rPr>
  </w:style>
  <w:style w:type="paragraph" w:styleId="a">
    <w:name w:val="List"/>
    <w:basedOn w:val="a0"/>
    <w:rsid w:val="0044451B"/>
    <w:pPr>
      <w:numPr>
        <w:ilvl w:val="1"/>
        <w:numId w:val="6"/>
      </w:numPr>
      <w:suppressAutoHyphens/>
      <w:spacing w:after="60" w:line="240" w:lineRule="auto"/>
      <w:ind w:left="283" w:hanging="283"/>
      <w:jc w:val="both"/>
      <w:outlineLvl w:val="1"/>
    </w:pPr>
    <w:rPr>
      <w:rFonts w:ascii="Times New Roman" w:hAnsi="Times New Roman"/>
      <w:sz w:val="24"/>
      <w:szCs w:val="24"/>
      <w:lang w:eastAsia="zh-CN"/>
    </w:rPr>
  </w:style>
  <w:style w:type="paragraph" w:styleId="afc">
    <w:name w:val="caption"/>
    <w:basedOn w:val="a0"/>
    <w:qFormat/>
    <w:rsid w:val="0044451B"/>
    <w:pPr>
      <w:suppressLineNumbers/>
      <w:suppressAutoHyphens/>
      <w:spacing w:before="120" w:after="120" w:line="240" w:lineRule="auto"/>
    </w:pPr>
    <w:rPr>
      <w:rFonts w:ascii="Times New Roman" w:hAnsi="Times New Roman" w:cs="Lohit Hindi"/>
      <w:i/>
      <w:iCs/>
      <w:sz w:val="24"/>
      <w:szCs w:val="24"/>
      <w:lang w:eastAsia="zh-CN"/>
    </w:rPr>
  </w:style>
  <w:style w:type="paragraph" w:customStyle="1" w:styleId="Index">
    <w:name w:val="Index"/>
    <w:basedOn w:val="a0"/>
    <w:rsid w:val="0044451B"/>
    <w:pPr>
      <w:suppressLineNumbers/>
      <w:suppressAutoHyphens/>
      <w:spacing w:after="0" w:line="240" w:lineRule="auto"/>
    </w:pPr>
    <w:rPr>
      <w:rFonts w:ascii="Times New Roman" w:hAnsi="Times New Roman" w:cs="Lohit Hindi"/>
      <w:sz w:val="24"/>
      <w:szCs w:val="24"/>
      <w:lang w:eastAsia="zh-CN"/>
    </w:rPr>
  </w:style>
  <w:style w:type="paragraph" w:customStyle="1" w:styleId="140">
    <w:name w:val="Стиль 14 пт полужирный По центру"/>
    <w:basedOn w:val="a0"/>
    <w:rsid w:val="0044451B"/>
    <w:pPr>
      <w:suppressAutoHyphens/>
      <w:spacing w:after="0" w:line="240" w:lineRule="auto"/>
      <w:jc w:val="center"/>
    </w:pPr>
    <w:rPr>
      <w:rFonts w:ascii="Times New Roman" w:hAnsi="Times New Roman"/>
      <w:b/>
      <w:bCs/>
      <w:sz w:val="28"/>
      <w:szCs w:val="28"/>
      <w:lang w:eastAsia="zh-CN"/>
    </w:rPr>
  </w:style>
  <w:style w:type="paragraph" w:customStyle="1" w:styleId="125">
    <w:name w:val="Стиль По ширине Первая строка:  125 см"/>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310">
    <w:name w:val="Основной текст 31"/>
    <w:basedOn w:val="a0"/>
    <w:rsid w:val="0044451B"/>
    <w:pPr>
      <w:suppressAutoHyphens/>
      <w:spacing w:after="120" w:line="240" w:lineRule="auto"/>
    </w:pPr>
    <w:rPr>
      <w:rFonts w:ascii="Times New Roman" w:hAnsi="Times New Roman"/>
      <w:sz w:val="16"/>
      <w:szCs w:val="16"/>
      <w:lang w:eastAsia="zh-CN"/>
    </w:rPr>
  </w:style>
  <w:style w:type="paragraph" w:customStyle="1" w:styleId="92">
    <w:name w:val="Стиль 9 пт курсив По центру Перед:  2 пт Междустр.интервал:  мн..."/>
    <w:basedOn w:val="a0"/>
    <w:rsid w:val="0044451B"/>
    <w:pPr>
      <w:suppressAutoHyphens/>
      <w:spacing w:after="0" w:line="240" w:lineRule="auto"/>
      <w:jc w:val="center"/>
    </w:pPr>
    <w:rPr>
      <w:rFonts w:ascii="Times New Roman" w:hAnsi="Times New Roman"/>
      <w:i/>
      <w:iCs/>
      <w:sz w:val="18"/>
      <w:szCs w:val="18"/>
      <w:lang w:eastAsia="zh-CN"/>
    </w:rPr>
  </w:style>
  <w:style w:type="paragraph" w:customStyle="1" w:styleId="afd">
    <w:name w:val="Обычный таблица"/>
    <w:basedOn w:val="a0"/>
    <w:rsid w:val="0044451B"/>
    <w:pPr>
      <w:suppressAutoHyphens/>
      <w:spacing w:after="0" w:line="240" w:lineRule="auto"/>
    </w:pPr>
    <w:rPr>
      <w:rFonts w:ascii="Times New Roman" w:hAnsi="Times New Roman"/>
      <w:sz w:val="18"/>
      <w:szCs w:val="18"/>
      <w:lang w:eastAsia="zh-CN"/>
    </w:rPr>
  </w:style>
  <w:style w:type="paragraph" w:customStyle="1" w:styleId="Normal1">
    <w:name w:val="Normal1"/>
    <w:rsid w:val="0044451B"/>
    <w:pPr>
      <w:widowControl w:val="0"/>
      <w:suppressAutoHyphens/>
      <w:ind w:left="120" w:firstLine="560"/>
    </w:pPr>
    <w:rPr>
      <w:rFonts w:ascii="Arial" w:hAnsi="Arial" w:cs="Arial"/>
      <w:sz w:val="22"/>
      <w:szCs w:val="22"/>
      <w:lang w:eastAsia="zh-CN"/>
    </w:rPr>
  </w:style>
  <w:style w:type="paragraph" w:customStyle="1" w:styleId="afe">
    <w:name w:val="Стиль Обычный таблица + курсив Оранжевый"/>
    <w:basedOn w:val="afd"/>
    <w:rsid w:val="0044451B"/>
    <w:rPr>
      <w:i/>
      <w:iCs/>
      <w:color w:val="FF0000"/>
    </w:rPr>
  </w:style>
  <w:style w:type="paragraph" w:styleId="aff">
    <w:name w:val="footnote text"/>
    <w:basedOn w:val="a0"/>
    <w:link w:val="15"/>
    <w:rsid w:val="0044451B"/>
    <w:pPr>
      <w:suppressAutoHyphens/>
      <w:spacing w:after="0" w:line="240" w:lineRule="auto"/>
    </w:pPr>
    <w:rPr>
      <w:rFonts w:ascii="Times New Roman" w:hAnsi="Times New Roman"/>
      <w:sz w:val="20"/>
      <w:szCs w:val="20"/>
      <w:lang w:eastAsia="zh-CN"/>
    </w:rPr>
  </w:style>
  <w:style w:type="character" w:customStyle="1" w:styleId="15">
    <w:name w:val="Текст сноски Знак1"/>
    <w:basedOn w:val="a1"/>
    <w:link w:val="aff"/>
    <w:rsid w:val="0044451B"/>
    <w:rPr>
      <w:rFonts w:ascii="Times New Roman" w:eastAsia="Times New Roman" w:hAnsi="Times New Roman" w:cs="Times New Roman"/>
      <w:sz w:val="20"/>
      <w:szCs w:val="20"/>
      <w:lang w:eastAsia="zh-CN"/>
    </w:rPr>
  </w:style>
  <w:style w:type="paragraph" w:styleId="aff0">
    <w:name w:val="header"/>
    <w:basedOn w:val="a0"/>
    <w:link w:val="16"/>
    <w:rsid w:val="0044451B"/>
    <w:pPr>
      <w:suppressAutoHyphens/>
      <w:spacing w:after="0" w:line="240" w:lineRule="auto"/>
    </w:pPr>
    <w:rPr>
      <w:rFonts w:ascii="Times New Roman" w:hAnsi="Times New Roman"/>
      <w:sz w:val="20"/>
      <w:szCs w:val="20"/>
      <w:lang w:eastAsia="zh-CN"/>
    </w:rPr>
  </w:style>
  <w:style w:type="character" w:customStyle="1" w:styleId="16">
    <w:name w:val="Верхний колонтитул Знак1"/>
    <w:basedOn w:val="a1"/>
    <w:link w:val="aff0"/>
    <w:rsid w:val="0044451B"/>
    <w:rPr>
      <w:rFonts w:ascii="Times New Roman" w:eastAsia="Times New Roman" w:hAnsi="Times New Roman" w:cs="Times New Roman"/>
      <w:sz w:val="20"/>
      <w:szCs w:val="20"/>
      <w:lang w:eastAsia="zh-CN"/>
    </w:rPr>
  </w:style>
  <w:style w:type="paragraph" w:customStyle="1" w:styleId="aff1">
    <w:name w:val="Штамп"/>
    <w:basedOn w:val="a0"/>
    <w:rsid w:val="0044451B"/>
    <w:pPr>
      <w:pageBreakBefore/>
      <w:suppressAutoHyphens/>
      <w:spacing w:after="0" w:line="240" w:lineRule="auto"/>
      <w:ind w:left="5387"/>
      <w:jc w:val="center"/>
    </w:pPr>
    <w:rPr>
      <w:rFonts w:ascii="Times New Roman" w:hAnsi="Times New Roman"/>
      <w:sz w:val="24"/>
      <w:szCs w:val="24"/>
      <w:lang w:eastAsia="zh-CN"/>
    </w:rPr>
  </w:style>
  <w:style w:type="paragraph" w:customStyle="1" w:styleId="aff2">
    <w:name w:val="Основной"/>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ConsNormal0">
    <w:name w:val="ConsNormal"/>
    <w:rsid w:val="0044451B"/>
    <w:pPr>
      <w:widowControl w:val="0"/>
      <w:suppressAutoHyphens/>
      <w:autoSpaceDE w:val="0"/>
      <w:ind w:right="19772" w:firstLine="720"/>
    </w:pPr>
    <w:rPr>
      <w:rFonts w:ascii="Arial" w:hAnsi="Arial" w:cs="Arial"/>
      <w:lang w:eastAsia="zh-CN"/>
    </w:rPr>
  </w:style>
  <w:style w:type="paragraph" w:customStyle="1" w:styleId="ConsPlusNormal">
    <w:name w:val="ConsPlusNormal"/>
    <w:rsid w:val="0044451B"/>
    <w:pPr>
      <w:widowControl w:val="0"/>
      <w:suppressAutoHyphens/>
      <w:autoSpaceDE w:val="0"/>
      <w:ind w:firstLine="720"/>
    </w:pPr>
    <w:rPr>
      <w:rFonts w:ascii="Arial" w:hAnsi="Arial" w:cs="Arial"/>
      <w:lang w:eastAsia="zh-CN"/>
    </w:rPr>
  </w:style>
  <w:style w:type="paragraph" w:customStyle="1" w:styleId="210">
    <w:name w:val="Основной текст с отступом 21"/>
    <w:basedOn w:val="a0"/>
    <w:rsid w:val="0044451B"/>
    <w:pPr>
      <w:suppressAutoHyphens/>
      <w:spacing w:after="120" w:line="480" w:lineRule="auto"/>
      <w:ind w:left="283"/>
    </w:pPr>
    <w:rPr>
      <w:rFonts w:ascii="Times New Roman" w:hAnsi="Times New Roman"/>
      <w:sz w:val="24"/>
      <w:szCs w:val="24"/>
      <w:lang w:eastAsia="zh-CN"/>
    </w:rPr>
  </w:style>
  <w:style w:type="paragraph" w:styleId="aff3">
    <w:name w:val="Normal (Web)"/>
    <w:basedOn w:val="a0"/>
    <w:uiPriority w:val="99"/>
    <w:rsid w:val="0044451B"/>
    <w:pPr>
      <w:suppressAutoHyphens/>
      <w:spacing w:before="280" w:after="280" w:line="240" w:lineRule="auto"/>
    </w:pPr>
    <w:rPr>
      <w:rFonts w:ascii="Times New Roman" w:hAnsi="Times New Roman"/>
      <w:sz w:val="24"/>
      <w:szCs w:val="24"/>
      <w:lang w:eastAsia="zh-CN"/>
    </w:rPr>
  </w:style>
  <w:style w:type="paragraph" w:customStyle="1" w:styleId="FR3">
    <w:name w:val="FR3"/>
    <w:rsid w:val="0044451B"/>
    <w:pPr>
      <w:widowControl w:val="0"/>
      <w:suppressAutoHyphens/>
      <w:autoSpaceDE w:val="0"/>
      <w:spacing w:line="300" w:lineRule="auto"/>
      <w:ind w:left="800" w:right="600"/>
      <w:jc w:val="center"/>
    </w:pPr>
    <w:rPr>
      <w:rFonts w:ascii="Times New Roman" w:hAnsi="Times New Roman"/>
      <w:sz w:val="40"/>
      <w:szCs w:val="40"/>
      <w:lang w:eastAsia="zh-CN"/>
    </w:rPr>
  </w:style>
  <w:style w:type="paragraph" w:customStyle="1" w:styleId="FR5">
    <w:name w:val="FR5"/>
    <w:rsid w:val="0044451B"/>
    <w:pPr>
      <w:widowControl w:val="0"/>
      <w:suppressAutoHyphens/>
      <w:autoSpaceDE w:val="0"/>
      <w:spacing w:line="300" w:lineRule="auto"/>
    </w:pPr>
    <w:rPr>
      <w:rFonts w:ascii="Arial" w:hAnsi="Arial" w:cs="Arial"/>
      <w:b/>
      <w:bCs/>
      <w:sz w:val="22"/>
      <w:szCs w:val="22"/>
      <w:lang w:eastAsia="zh-CN"/>
    </w:rPr>
  </w:style>
  <w:style w:type="paragraph" w:customStyle="1" w:styleId="43">
    <w:name w:val="Стиль4"/>
    <w:basedOn w:val="a0"/>
    <w:rsid w:val="0044451B"/>
    <w:pPr>
      <w:suppressAutoHyphens/>
      <w:spacing w:after="0" w:line="240" w:lineRule="auto"/>
      <w:jc w:val="both"/>
    </w:pPr>
    <w:rPr>
      <w:rFonts w:ascii="Times New Roman" w:hAnsi="Times New Roman"/>
      <w:sz w:val="24"/>
      <w:szCs w:val="24"/>
      <w:lang w:eastAsia="zh-CN"/>
    </w:rPr>
  </w:style>
  <w:style w:type="paragraph" w:customStyle="1" w:styleId="51">
    <w:name w:val="Стиль5"/>
    <w:basedOn w:val="a0"/>
    <w:rsid w:val="0044451B"/>
    <w:pPr>
      <w:suppressAutoHyphens/>
      <w:spacing w:after="0" w:line="240" w:lineRule="auto"/>
      <w:ind w:firstLine="426"/>
      <w:jc w:val="center"/>
    </w:pPr>
    <w:rPr>
      <w:rFonts w:ascii="Times New Roman" w:hAnsi="Times New Roman"/>
      <w:sz w:val="24"/>
      <w:szCs w:val="24"/>
      <w:lang w:eastAsia="zh-CN"/>
    </w:rPr>
  </w:style>
  <w:style w:type="paragraph" w:customStyle="1" w:styleId="17">
    <w:name w:val="Цитата1"/>
    <w:basedOn w:val="a0"/>
    <w:rsid w:val="0044451B"/>
    <w:pPr>
      <w:shd w:val="clear" w:color="auto" w:fill="FFFFFF"/>
      <w:suppressAutoHyphens/>
      <w:spacing w:after="0" w:line="278" w:lineRule="exact"/>
      <w:ind w:left="10" w:right="102" w:firstLine="451"/>
    </w:pPr>
    <w:rPr>
      <w:rFonts w:ascii="Times New Roman" w:hAnsi="Times New Roman"/>
      <w:color w:val="000000"/>
      <w:spacing w:val="-9"/>
      <w:sz w:val="25"/>
      <w:szCs w:val="25"/>
      <w:lang w:eastAsia="zh-CN"/>
    </w:rPr>
  </w:style>
  <w:style w:type="paragraph" w:customStyle="1" w:styleId="aff4">
    <w:name w:val="Спис_заголовок"/>
    <w:basedOn w:val="a0"/>
    <w:next w:val="a"/>
    <w:rsid w:val="0044451B"/>
    <w:pPr>
      <w:keepNext/>
      <w:keepLines/>
      <w:suppressAutoHyphens/>
      <w:spacing w:before="60" w:after="60" w:line="240" w:lineRule="auto"/>
      <w:jc w:val="both"/>
    </w:pPr>
    <w:rPr>
      <w:rFonts w:ascii="Times New Roman" w:hAnsi="Times New Roman"/>
      <w:lang w:eastAsia="zh-CN"/>
    </w:rPr>
  </w:style>
  <w:style w:type="paragraph" w:customStyle="1" w:styleId="18">
    <w:name w:val="Номер1"/>
    <w:basedOn w:val="a"/>
    <w:rsid w:val="0044451B"/>
    <w:pPr>
      <w:numPr>
        <w:ilvl w:val="0"/>
        <w:numId w:val="0"/>
      </w:numPr>
      <w:spacing w:before="40" w:after="40"/>
      <w:ind w:left="1224" w:hanging="504"/>
    </w:pPr>
    <w:rPr>
      <w:sz w:val="22"/>
      <w:szCs w:val="22"/>
    </w:rPr>
  </w:style>
  <w:style w:type="paragraph" w:customStyle="1" w:styleId="ListParagraph1">
    <w:name w:val="List Paragraph1"/>
    <w:basedOn w:val="a0"/>
    <w:rsid w:val="0044451B"/>
    <w:pPr>
      <w:suppressAutoHyphens/>
      <w:spacing w:after="0" w:line="240" w:lineRule="auto"/>
      <w:ind w:left="720"/>
    </w:pPr>
    <w:rPr>
      <w:rFonts w:ascii="Times New Roman" w:hAnsi="Times New Roman"/>
      <w:sz w:val="24"/>
      <w:szCs w:val="24"/>
      <w:lang w:eastAsia="zh-CN"/>
    </w:rPr>
  </w:style>
  <w:style w:type="paragraph" w:customStyle="1" w:styleId="FR4">
    <w:name w:val="FR4"/>
    <w:rsid w:val="0044451B"/>
    <w:pPr>
      <w:widowControl w:val="0"/>
      <w:suppressAutoHyphens/>
      <w:autoSpaceDE w:val="0"/>
      <w:spacing w:before="460"/>
      <w:ind w:left="2560"/>
    </w:pPr>
    <w:rPr>
      <w:rFonts w:ascii="Arial" w:hAnsi="Arial" w:cs="Arial"/>
      <w:sz w:val="32"/>
      <w:szCs w:val="32"/>
      <w:lang w:eastAsia="zh-CN"/>
    </w:rPr>
  </w:style>
  <w:style w:type="paragraph" w:customStyle="1" w:styleId="19">
    <w:name w:val="Текст примечания1"/>
    <w:basedOn w:val="a0"/>
    <w:rsid w:val="0044451B"/>
    <w:pPr>
      <w:suppressAutoHyphens/>
      <w:spacing w:after="0" w:line="240" w:lineRule="auto"/>
    </w:pPr>
    <w:rPr>
      <w:rFonts w:ascii="Times New Roman" w:hAnsi="Times New Roman"/>
      <w:sz w:val="20"/>
      <w:szCs w:val="20"/>
      <w:lang w:eastAsia="zh-CN"/>
    </w:rPr>
  </w:style>
  <w:style w:type="paragraph" w:styleId="aff5">
    <w:name w:val="annotation text"/>
    <w:basedOn w:val="a0"/>
    <w:link w:val="1a"/>
    <w:uiPriority w:val="99"/>
    <w:semiHidden/>
    <w:unhideWhenUsed/>
    <w:rsid w:val="0044451B"/>
    <w:pPr>
      <w:spacing w:after="0" w:line="240" w:lineRule="auto"/>
    </w:pPr>
    <w:rPr>
      <w:rFonts w:ascii="Times New Roman" w:hAnsi="Times New Roman"/>
      <w:sz w:val="20"/>
      <w:szCs w:val="20"/>
    </w:rPr>
  </w:style>
  <w:style w:type="character" w:customStyle="1" w:styleId="1a">
    <w:name w:val="Текст примечания Знак1"/>
    <w:basedOn w:val="a1"/>
    <w:link w:val="aff5"/>
    <w:uiPriority w:val="99"/>
    <w:semiHidden/>
    <w:rsid w:val="0044451B"/>
    <w:rPr>
      <w:rFonts w:ascii="Times New Roman" w:eastAsia="Times New Roman" w:hAnsi="Times New Roman" w:cs="Times New Roman"/>
      <w:sz w:val="20"/>
      <w:szCs w:val="20"/>
    </w:rPr>
  </w:style>
  <w:style w:type="paragraph" w:styleId="aff6">
    <w:name w:val="annotation subject"/>
    <w:basedOn w:val="19"/>
    <w:next w:val="19"/>
    <w:link w:val="1b"/>
    <w:rsid w:val="0044451B"/>
    <w:rPr>
      <w:b/>
      <w:bCs/>
    </w:rPr>
  </w:style>
  <w:style w:type="character" w:customStyle="1" w:styleId="1b">
    <w:name w:val="Тема примечания Знак1"/>
    <w:basedOn w:val="1a"/>
    <w:link w:val="aff6"/>
    <w:rsid w:val="0044451B"/>
    <w:rPr>
      <w:rFonts w:ascii="Times New Roman" w:eastAsia="Times New Roman" w:hAnsi="Times New Roman" w:cs="Times New Roman"/>
      <w:b/>
      <w:bCs/>
      <w:sz w:val="20"/>
      <w:szCs w:val="20"/>
      <w:lang w:eastAsia="zh-CN"/>
    </w:rPr>
  </w:style>
  <w:style w:type="paragraph" w:styleId="aff7">
    <w:name w:val="footer"/>
    <w:basedOn w:val="a0"/>
    <w:link w:val="1c"/>
    <w:rsid w:val="0044451B"/>
    <w:pPr>
      <w:suppressAutoHyphens/>
      <w:spacing w:after="0" w:line="240" w:lineRule="auto"/>
    </w:pPr>
    <w:rPr>
      <w:rFonts w:ascii="Times New Roman" w:hAnsi="Times New Roman"/>
      <w:sz w:val="24"/>
      <w:szCs w:val="24"/>
      <w:lang w:eastAsia="zh-CN"/>
    </w:rPr>
  </w:style>
  <w:style w:type="character" w:customStyle="1" w:styleId="1c">
    <w:name w:val="Нижний колонтитул Знак1"/>
    <w:basedOn w:val="a1"/>
    <w:link w:val="aff7"/>
    <w:rsid w:val="0044451B"/>
    <w:rPr>
      <w:rFonts w:ascii="Times New Roman" w:eastAsia="Times New Roman" w:hAnsi="Times New Roman" w:cs="Times New Roman"/>
      <w:sz w:val="24"/>
      <w:szCs w:val="24"/>
      <w:lang w:eastAsia="zh-CN"/>
    </w:rPr>
  </w:style>
  <w:style w:type="paragraph" w:customStyle="1" w:styleId="1d">
    <w:name w:val="Абзац списка1"/>
    <w:basedOn w:val="a0"/>
    <w:rsid w:val="0044451B"/>
    <w:pPr>
      <w:suppressAutoHyphens/>
      <w:spacing w:after="0" w:line="240" w:lineRule="auto"/>
      <w:ind w:left="720"/>
    </w:pPr>
    <w:rPr>
      <w:rFonts w:ascii="Times New Roman" w:hAnsi="Times New Roman"/>
      <w:sz w:val="24"/>
      <w:szCs w:val="24"/>
      <w:lang w:eastAsia="zh-CN"/>
    </w:rPr>
  </w:style>
  <w:style w:type="paragraph" w:customStyle="1" w:styleId="71">
    <w:name w:val="Стиль7"/>
    <w:basedOn w:val="a0"/>
    <w:rsid w:val="0044451B"/>
    <w:pPr>
      <w:suppressAutoHyphens/>
      <w:spacing w:after="0" w:line="240" w:lineRule="auto"/>
      <w:ind w:firstLine="426"/>
      <w:jc w:val="both"/>
    </w:pPr>
    <w:rPr>
      <w:rFonts w:ascii="Times New Roman" w:hAnsi="Times New Roman"/>
      <w:sz w:val="20"/>
      <w:szCs w:val="20"/>
      <w:lang w:eastAsia="zh-CN"/>
    </w:rPr>
  </w:style>
  <w:style w:type="paragraph" w:customStyle="1" w:styleId="311">
    <w:name w:val="Основной текст с отступом 31"/>
    <w:basedOn w:val="a0"/>
    <w:rsid w:val="0044451B"/>
    <w:pPr>
      <w:suppressAutoHyphens/>
      <w:spacing w:after="120" w:line="240" w:lineRule="auto"/>
      <w:ind w:left="283"/>
    </w:pPr>
    <w:rPr>
      <w:rFonts w:ascii="Times New Roman" w:hAnsi="Times New Roman"/>
      <w:sz w:val="16"/>
      <w:szCs w:val="16"/>
      <w:lang w:eastAsia="zh-CN"/>
    </w:rPr>
  </w:style>
  <w:style w:type="paragraph" w:customStyle="1" w:styleId="23">
    <w:name w:val="Текст_начало_2"/>
    <w:basedOn w:val="a0"/>
    <w:rsid w:val="0044451B"/>
    <w:pPr>
      <w:suppressAutoHyphens/>
      <w:spacing w:after="0" w:line="360" w:lineRule="exact"/>
      <w:jc w:val="both"/>
    </w:pPr>
    <w:rPr>
      <w:rFonts w:ascii="Arial" w:hAnsi="Arial" w:cs="Arial"/>
      <w:sz w:val="24"/>
      <w:szCs w:val="24"/>
      <w:lang w:val="en-GB" w:eastAsia="zh-CN"/>
    </w:rPr>
  </w:style>
  <w:style w:type="paragraph" w:customStyle="1" w:styleId="BodyText21">
    <w:name w:val="Body Text 21"/>
    <w:basedOn w:val="a0"/>
    <w:rsid w:val="0044451B"/>
    <w:pPr>
      <w:widowControl w:val="0"/>
      <w:suppressAutoHyphens/>
      <w:spacing w:after="0" w:line="360" w:lineRule="auto"/>
      <w:ind w:firstLine="851"/>
      <w:jc w:val="both"/>
    </w:pPr>
    <w:rPr>
      <w:rFonts w:ascii="Arial" w:hAnsi="Arial" w:cs="Arial"/>
      <w:sz w:val="24"/>
      <w:szCs w:val="24"/>
      <w:lang w:eastAsia="zh-CN"/>
    </w:rPr>
  </w:style>
  <w:style w:type="paragraph" w:customStyle="1" w:styleId="1e">
    <w:name w:val="Рецензия1"/>
    <w:rsid w:val="0044451B"/>
    <w:pPr>
      <w:suppressAutoHyphens/>
    </w:pPr>
    <w:rPr>
      <w:rFonts w:ascii="Times New Roman" w:hAnsi="Times New Roman"/>
      <w:sz w:val="24"/>
      <w:szCs w:val="24"/>
      <w:lang w:eastAsia="zh-CN"/>
    </w:rPr>
  </w:style>
  <w:style w:type="paragraph" w:customStyle="1" w:styleId="24">
    <w:name w:val="Обычный2"/>
    <w:rsid w:val="0044451B"/>
    <w:pPr>
      <w:widowControl w:val="0"/>
      <w:suppressAutoHyphens/>
      <w:ind w:left="120" w:firstLine="560"/>
    </w:pPr>
    <w:rPr>
      <w:rFonts w:ascii="Arial" w:hAnsi="Arial" w:cs="Arial"/>
      <w:sz w:val="22"/>
      <w:szCs w:val="22"/>
      <w:lang w:eastAsia="zh-CN"/>
    </w:rPr>
  </w:style>
  <w:style w:type="paragraph" w:styleId="1f">
    <w:name w:val="toc 1"/>
    <w:basedOn w:val="a0"/>
    <w:next w:val="a0"/>
    <w:uiPriority w:val="39"/>
    <w:rsid w:val="0044451B"/>
    <w:pPr>
      <w:suppressAutoHyphens/>
      <w:spacing w:after="0" w:line="240" w:lineRule="auto"/>
    </w:pPr>
    <w:rPr>
      <w:rFonts w:ascii="Times New Roman" w:hAnsi="Times New Roman"/>
      <w:sz w:val="24"/>
      <w:szCs w:val="24"/>
      <w:lang w:eastAsia="zh-CN"/>
    </w:rPr>
  </w:style>
  <w:style w:type="paragraph" w:styleId="34">
    <w:name w:val="toc 3"/>
    <w:basedOn w:val="a0"/>
    <w:next w:val="a0"/>
    <w:rsid w:val="0044451B"/>
    <w:pPr>
      <w:suppressAutoHyphens/>
      <w:spacing w:after="0" w:line="240" w:lineRule="auto"/>
      <w:ind w:left="480"/>
    </w:pPr>
    <w:rPr>
      <w:rFonts w:ascii="Times New Roman" w:hAnsi="Times New Roman"/>
      <w:sz w:val="24"/>
      <w:szCs w:val="24"/>
      <w:lang w:eastAsia="zh-CN"/>
    </w:rPr>
  </w:style>
  <w:style w:type="paragraph" w:styleId="25">
    <w:name w:val="toc 2"/>
    <w:basedOn w:val="a0"/>
    <w:next w:val="a0"/>
    <w:rsid w:val="0044451B"/>
    <w:pPr>
      <w:suppressAutoHyphens/>
      <w:spacing w:after="0" w:line="240" w:lineRule="auto"/>
      <w:ind w:left="240"/>
    </w:pPr>
    <w:rPr>
      <w:rFonts w:ascii="Times New Roman" w:hAnsi="Times New Roman"/>
      <w:sz w:val="24"/>
      <w:szCs w:val="24"/>
      <w:lang w:eastAsia="zh-CN"/>
    </w:rPr>
  </w:style>
  <w:style w:type="paragraph" w:customStyle="1" w:styleId="1f0">
    <w:name w:val="Схема документа1"/>
    <w:basedOn w:val="a0"/>
    <w:rsid w:val="0044451B"/>
    <w:pPr>
      <w:shd w:val="clear" w:color="auto" w:fill="000080"/>
      <w:suppressAutoHyphens/>
      <w:spacing w:after="0" w:line="240" w:lineRule="auto"/>
    </w:pPr>
    <w:rPr>
      <w:rFonts w:ascii="Tahoma" w:hAnsi="Tahoma" w:cs="Tahoma"/>
      <w:sz w:val="20"/>
      <w:szCs w:val="20"/>
      <w:lang w:eastAsia="zh-CN"/>
    </w:rPr>
  </w:style>
  <w:style w:type="paragraph" w:styleId="aff8">
    <w:name w:val="Subtitle"/>
    <w:basedOn w:val="a0"/>
    <w:next w:val="a0"/>
    <w:link w:val="1f1"/>
    <w:qFormat/>
    <w:rsid w:val="0044451B"/>
    <w:pPr>
      <w:suppressAutoHyphens/>
      <w:spacing w:after="60" w:line="240" w:lineRule="auto"/>
      <w:jc w:val="center"/>
    </w:pPr>
    <w:rPr>
      <w:rFonts w:ascii="Cambria" w:hAnsi="Cambria" w:cs="Cambria"/>
      <w:sz w:val="24"/>
      <w:szCs w:val="24"/>
      <w:lang w:eastAsia="zh-CN"/>
    </w:rPr>
  </w:style>
  <w:style w:type="character" w:customStyle="1" w:styleId="1f1">
    <w:name w:val="Подзаголовок Знак1"/>
    <w:basedOn w:val="a1"/>
    <w:link w:val="aff8"/>
    <w:rsid w:val="0044451B"/>
    <w:rPr>
      <w:rFonts w:ascii="Cambria" w:eastAsia="Times New Roman" w:hAnsi="Cambria" w:cs="Cambria"/>
      <w:sz w:val="24"/>
      <w:szCs w:val="24"/>
      <w:lang w:eastAsia="zh-CN"/>
    </w:rPr>
  </w:style>
  <w:style w:type="paragraph" w:customStyle="1" w:styleId="1f2">
    <w:name w:val="Название1"/>
    <w:basedOn w:val="a0"/>
    <w:next w:val="a0"/>
    <w:rsid w:val="0044451B"/>
    <w:pPr>
      <w:suppressAutoHyphens/>
      <w:spacing w:before="240" w:after="60" w:line="240" w:lineRule="auto"/>
      <w:jc w:val="center"/>
    </w:pPr>
    <w:rPr>
      <w:rFonts w:ascii="Cambria" w:hAnsi="Cambria" w:cs="Cambria"/>
      <w:b/>
      <w:bCs/>
      <w:kern w:val="1"/>
      <w:sz w:val="32"/>
      <w:szCs w:val="32"/>
      <w:lang w:eastAsia="zh-CN"/>
    </w:rPr>
  </w:style>
  <w:style w:type="paragraph" w:customStyle="1" w:styleId="1f3">
    <w:name w:val="Стиль ТЗ1"/>
    <w:basedOn w:val="a0"/>
    <w:rsid w:val="0044451B"/>
    <w:pPr>
      <w:suppressAutoHyphens/>
      <w:spacing w:before="60" w:after="0" w:line="240" w:lineRule="auto"/>
      <w:ind w:firstLine="303"/>
      <w:jc w:val="both"/>
    </w:pPr>
    <w:rPr>
      <w:rFonts w:ascii="Times New Roman" w:hAnsi="Times New Roman"/>
      <w:bCs/>
      <w:sz w:val="18"/>
      <w:szCs w:val="18"/>
      <w:lang w:eastAsia="zh-CN"/>
    </w:rPr>
  </w:style>
  <w:style w:type="paragraph" w:customStyle="1" w:styleId="8">
    <w:name w:val="Стиль8"/>
    <w:basedOn w:val="a0"/>
    <w:rsid w:val="0044451B"/>
    <w:pPr>
      <w:suppressAutoHyphens/>
      <w:spacing w:before="60" w:after="0" w:line="360" w:lineRule="auto"/>
      <w:ind w:firstLine="709"/>
      <w:jc w:val="both"/>
    </w:pPr>
    <w:rPr>
      <w:rFonts w:ascii="Times New Roman" w:hAnsi="Times New Roman"/>
      <w:sz w:val="28"/>
      <w:szCs w:val="28"/>
      <w:lang w:eastAsia="zh-CN"/>
    </w:rPr>
  </w:style>
  <w:style w:type="paragraph" w:customStyle="1" w:styleId="SB0">
    <w:name w:val="SB_Обычный"/>
    <w:basedOn w:val="a0"/>
    <w:rsid w:val="0044451B"/>
    <w:pPr>
      <w:suppressAutoHyphens/>
      <w:spacing w:after="60" w:line="240" w:lineRule="auto"/>
      <w:ind w:firstLine="709"/>
      <w:jc w:val="both"/>
    </w:pPr>
    <w:rPr>
      <w:rFonts w:ascii="Times New Roman" w:hAnsi="Times New Roman"/>
      <w:sz w:val="24"/>
      <w:szCs w:val="24"/>
      <w:lang w:eastAsia="zh-CN"/>
    </w:rPr>
  </w:style>
  <w:style w:type="paragraph" w:customStyle="1" w:styleId="SBHeading2">
    <w:name w:val="SB_Heading2"/>
    <w:basedOn w:val="a0"/>
    <w:rsid w:val="0044451B"/>
    <w:pPr>
      <w:numPr>
        <w:numId w:val="9"/>
      </w:numPr>
      <w:suppressAutoHyphens/>
      <w:spacing w:after="120" w:line="240" w:lineRule="auto"/>
      <w:ind w:left="578" w:hanging="578"/>
      <w:jc w:val="both"/>
    </w:pPr>
    <w:rPr>
      <w:rFonts w:ascii="Times New Roman" w:hAnsi="Times New Roman"/>
      <w:b/>
      <w:sz w:val="28"/>
      <w:szCs w:val="24"/>
      <w:lang w:eastAsia="zh-CN"/>
    </w:rPr>
  </w:style>
  <w:style w:type="paragraph" w:customStyle="1" w:styleId="SBHeading1">
    <w:name w:val="SB_Heading1"/>
    <w:basedOn w:val="SBHeading2"/>
    <w:rsid w:val="0044451B"/>
    <w:pPr>
      <w:spacing w:after="0"/>
      <w:ind w:left="810" w:hanging="810"/>
    </w:pPr>
    <w:rPr>
      <w:caps/>
    </w:rPr>
  </w:style>
  <w:style w:type="paragraph" w:customStyle="1" w:styleId="SBHeading3">
    <w:name w:val="SB_Heading3"/>
    <w:basedOn w:val="SBHeading2"/>
    <w:rsid w:val="0044451B"/>
    <w:pPr>
      <w:spacing w:after="0"/>
      <w:ind w:left="1800" w:hanging="180"/>
    </w:pPr>
    <w:rPr>
      <w:i/>
    </w:rPr>
  </w:style>
  <w:style w:type="paragraph" w:customStyle="1" w:styleId="SBHeading4">
    <w:name w:val="SB_Heading4"/>
    <w:basedOn w:val="SBHeading3"/>
    <w:rsid w:val="0044451B"/>
    <w:pPr>
      <w:ind w:left="1728" w:hanging="648"/>
    </w:pPr>
  </w:style>
  <w:style w:type="paragraph" w:customStyle="1" w:styleId="Style5">
    <w:name w:val="Style5"/>
    <w:basedOn w:val="a0"/>
    <w:rsid w:val="0044451B"/>
    <w:pPr>
      <w:widowControl w:val="0"/>
      <w:suppressAutoHyphens/>
      <w:autoSpaceDE w:val="0"/>
      <w:spacing w:after="0" w:line="480" w:lineRule="exact"/>
      <w:jc w:val="center"/>
    </w:pPr>
    <w:rPr>
      <w:rFonts w:ascii="Times New Roman" w:hAnsi="Times New Roman"/>
      <w:sz w:val="24"/>
      <w:szCs w:val="24"/>
      <w:lang w:eastAsia="zh-CN"/>
    </w:rPr>
  </w:style>
  <w:style w:type="paragraph" w:customStyle="1" w:styleId="35">
    <w:name w:val="Стиль3"/>
    <w:basedOn w:val="210"/>
    <w:rsid w:val="0044451B"/>
    <w:pPr>
      <w:widowControl w:val="0"/>
      <w:spacing w:after="0" w:line="100" w:lineRule="atLeast"/>
      <w:ind w:left="1080"/>
      <w:jc w:val="both"/>
      <w:textAlignment w:val="baseline"/>
    </w:pPr>
    <w:rPr>
      <w:szCs w:val="20"/>
    </w:rPr>
  </w:style>
  <w:style w:type="paragraph" w:styleId="aff9">
    <w:name w:val="endnote text"/>
    <w:basedOn w:val="a0"/>
    <w:link w:val="1f4"/>
    <w:rsid w:val="0044451B"/>
    <w:pPr>
      <w:suppressAutoHyphens/>
      <w:spacing w:after="0" w:line="240" w:lineRule="auto"/>
    </w:pPr>
    <w:rPr>
      <w:rFonts w:ascii="Times New Roman" w:hAnsi="Times New Roman"/>
      <w:sz w:val="20"/>
      <w:szCs w:val="20"/>
      <w:lang w:eastAsia="zh-CN"/>
    </w:rPr>
  </w:style>
  <w:style w:type="character" w:customStyle="1" w:styleId="1f4">
    <w:name w:val="Текст концевой сноски Знак1"/>
    <w:basedOn w:val="a1"/>
    <w:link w:val="aff9"/>
    <w:rsid w:val="0044451B"/>
    <w:rPr>
      <w:rFonts w:ascii="Times New Roman" w:eastAsia="Times New Roman" w:hAnsi="Times New Roman" w:cs="Times New Roman"/>
      <w:sz w:val="20"/>
      <w:szCs w:val="20"/>
      <w:lang w:eastAsia="zh-CN"/>
    </w:rPr>
  </w:style>
  <w:style w:type="paragraph" w:styleId="44">
    <w:name w:val="toc 4"/>
    <w:basedOn w:val="Index"/>
    <w:rsid w:val="0044451B"/>
    <w:pPr>
      <w:tabs>
        <w:tab w:val="right" w:leader="dot" w:pos="8789"/>
      </w:tabs>
      <w:ind w:left="849"/>
    </w:pPr>
  </w:style>
  <w:style w:type="paragraph" w:styleId="52">
    <w:name w:val="toc 5"/>
    <w:basedOn w:val="Index"/>
    <w:rsid w:val="0044451B"/>
    <w:pPr>
      <w:tabs>
        <w:tab w:val="right" w:leader="dot" w:pos="8506"/>
      </w:tabs>
      <w:ind w:left="1132"/>
    </w:pPr>
  </w:style>
  <w:style w:type="paragraph" w:styleId="6">
    <w:name w:val="toc 6"/>
    <w:basedOn w:val="Index"/>
    <w:rsid w:val="0044451B"/>
    <w:pPr>
      <w:tabs>
        <w:tab w:val="right" w:leader="dot" w:pos="8223"/>
      </w:tabs>
      <w:ind w:left="1415"/>
    </w:pPr>
  </w:style>
  <w:style w:type="paragraph" w:styleId="72">
    <w:name w:val="toc 7"/>
    <w:basedOn w:val="Index"/>
    <w:rsid w:val="0044451B"/>
    <w:pPr>
      <w:tabs>
        <w:tab w:val="right" w:leader="dot" w:pos="7940"/>
      </w:tabs>
      <w:ind w:left="1698"/>
    </w:pPr>
  </w:style>
  <w:style w:type="paragraph" w:styleId="80">
    <w:name w:val="toc 8"/>
    <w:basedOn w:val="Index"/>
    <w:rsid w:val="0044451B"/>
    <w:pPr>
      <w:tabs>
        <w:tab w:val="right" w:leader="dot" w:pos="7657"/>
      </w:tabs>
      <w:ind w:left="1981"/>
    </w:pPr>
  </w:style>
  <w:style w:type="paragraph" w:styleId="9">
    <w:name w:val="toc 9"/>
    <w:basedOn w:val="Index"/>
    <w:rsid w:val="0044451B"/>
    <w:pPr>
      <w:tabs>
        <w:tab w:val="right" w:leader="dot" w:pos="7374"/>
      </w:tabs>
      <w:ind w:left="2264"/>
    </w:pPr>
  </w:style>
  <w:style w:type="paragraph" w:customStyle="1" w:styleId="Contents10">
    <w:name w:val="Contents 10"/>
    <w:basedOn w:val="Index"/>
    <w:rsid w:val="0044451B"/>
    <w:pPr>
      <w:tabs>
        <w:tab w:val="right" w:leader="dot" w:pos="7091"/>
      </w:tabs>
      <w:ind w:left="2547"/>
    </w:pPr>
  </w:style>
  <w:style w:type="paragraph" w:customStyle="1" w:styleId="TableContents">
    <w:name w:val="Table Contents"/>
    <w:basedOn w:val="a0"/>
    <w:rsid w:val="0044451B"/>
    <w:pPr>
      <w:suppressLineNumbers/>
      <w:suppressAutoHyphens/>
      <w:spacing w:after="0" w:line="240" w:lineRule="auto"/>
    </w:pPr>
    <w:rPr>
      <w:rFonts w:ascii="Times New Roman" w:hAnsi="Times New Roman"/>
      <w:sz w:val="24"/>
      <w:szCs w:val="24"/>
      <w:lang w:eastAsia="zh-CN"/>
    </w:rPr>
  </w:style>
  <w:style w:type="paragraph" w:customStyle="1" w:styleId="TableHeading">
    <w:name w:val="Table Heading"/>
    <w:basedOn w:val="TableContents"/>
    <w:rsid w:val="0044451B"/>
    <w:pPr>
      <w:jc w:val="center"/>
    </w:pPr>
    <w:rPr>
      <w:b/>
      <w:bCs/>
    </w:rPr>
  </w:style>
  <w:style w:type="character" w:customStyle="1" w:styleId="blk">
    <w:name w:val="blk"/>
    <w:basedOn w:val="a1"/>
    <w:rsid w:val="0044451B"/>
  </w:style>
  <w:style w:type="character" w:customStyle="1" w:styleId="apple-converted-space">
    <w:name w:val="apple-converted-space"/>
    <w:basedOn w:val="a1"/>
    <w:rsid w:val="0044451B"/>
  </w:style>
  <w:style w:type="character" w:customStyle="1" w:styleId="font1">
    <w:name w:val="font1"/>
    <w:basedOn w:val="a1"/>
    <w:rsid w:val="0044451B"/>
  </w:style>
  <w:style w:type="table" w:styleId="affa">
    <w:name w:val="Table Grid"/>
    <w:basedOn w:val="a2"/>
    <w:uiPriority w:val="59"/>
    <w:rsid w:val="0044451B"/>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b">
    <w:name w:val="Цветовое выделение"/>
    <w:uiPriority w:val="99"/>
    <w:rsid w:val="0044451B"/>
    <w:rPr>
      <w:b/>
      <w:bCs/>
      <w:color w:val="26282F"/>
    </w:rPr>
  </w:style>
  <w:style w:type="character" w:customStyle="1" w:styleId="affc">
    <w:name w:val="Гипертекстовая ссылка"/>
    <w:basedOn w:val="affb"/>
    <w:uiPriority w:val="99"/>
    <w:rsid w:val="0044451B"/>
    <w:rPr>
      <w:b/>
      <w:bCs/>
      <w:color w:val="106BBE"/>
    </w:rPr>
  </w:style>
  <w:style w:type="paragraph" w:customStyle="1" w:styleId="affd">
    <w:name w:val="Нормальный (таблица)"/>
    <w:basedOn w:val="a0"/>
    <w:next w:val="a0"/>
    <w:uiPriority w:val="99"/>
    <w:rsid w:val="0044451B"/>
    <w:pPr>
      <w:autoSpaceDE w:val="0"/>
      <w:autoSpaceDN w:val="0"/>
      <w:adjustRightInd w:val="0"/>
      <w:spacing w:after="0" w:line="240" w:lineRule="auto"/>
      <w:jc w:val="both"/>
    </w:pPr>
    <w:rPr>
      <w:rFonts w:ascii="Arial" w:hAnsi="Arial" w:cs="Arial"/>
      <w:sz w:val="24"/>
      <w:szCs w:val="24"/>
    </w:rPr>
  </w:style>
  <w:style w:type="paragraph" w:customStyle="1" w:styleId="affe">
    <w:name w:val="Прижатый влево"/>
    <w:basedOn w:val="a0"/>
    <w:next w:val="a0"/>
    <w:uiPriority w:val="99"/>
    <w:rsid w:val="0044451B"/>
    <w:pPr>
      <w:autoSpaceDE w:val="0"/>
      <w:autoSpaceDN w:val="0"/>
      <w:adjustRightInd w:val="0"/>
      <w:spacing w:after="0" w:line="240" w:lineRule="auto"/>
    </w:pPr>
    <w:rPr>
      <w:rFonts w:ascii="Arial" w:hAnsi="Arial" w:cs="Arial"/>
      <w:sz w:val="24"/>
      <w:szCs w:val="24"/>
    </w:rPr>
  </w:style>
  <w:style w:type="paragraph" w:customStyle="1" w:styleId="afff">
    <w:name w:val="Таблицы (моноширинный)"/>
    <w:basedOn w:val="a0"/>
    <w:next w:val="a0"/>
    <w:uiPriority w:val="99"/>
    <w:rsid w:val="0044451B"/>
    <w:pPr>
      <w:autoSpaceDE w:val="0"/>
      <w:autoSpaceDN w:val="0"/>
      <w:adjustRightInd w:val="0"/>
      <w:spacing w:after="0" w:line="240" w:lineRule="auto"/>
    </w:pPr>
    <w:rPr>
      <w:rFonts w:ascii="Courier New" w:hAnsi="Courier New" w:cs="Courier New"/>
      <w:sz w:val="24"/>
      <w:szCs w:val="24"/>
    </w:rPr>
  </w:style>
  <w:style w:type="character" w:customStyle="1" w:styleId="1f5">
    <w:name w:val="Основной текст Знак1"/>
    <w:basedOn w:val="a1"/>
    <w:rsid w:val="0044451B"/>
    <w:rPr>
      <w:sz w:val="24"/>
      <w:szCs w:val="24"/>
      <w:lang w:eastAsia="zh-CN"/>
    </w:rPr>
  </w:style>
  <w:style w:type="character" w:customStyle="1" w:styleId="1f6">
    <w:name w:val="Основной текст с отступом Знак1"/>
    <w:basedOn w:val="a1"/>
    <w:rsid w:val="0044451B"/>
    <w:rPr>
      <w:sz w:val="24"/>
      <w:szCs w:val="24"/>
      <w:lang w:eastAsia="zh-CN"/>
    </w:rPr>
  </w:style>
  <w:style w:type="character" w:customStyle="1" w:styleId="1f7">
    <w:name w:val="Текст выноски Знак1"/>
    <w:basedOn w:val="a1"/>
    <w:rsid w:val="0044451B"/>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E07A9"/>
    <w:pPr>
      <w:spacing w:after="200" w:line="276" w:lineRule="auto"/>
    </w:pPr>
    <w:rPr>
      <w:sz w:val="22"/>
      <w:szCs w:val="22"/>
    </w:rPr>
  </w:style>
  <w:style w:type="paragraph" w:styleId="1">
    <w:name w:val="heading 1"/>
    <w:basedOn w:val="a0"/>
    <w:next w:val="a0"/>
    <w:link w:val="10"/>
    <w:qFormat/>
    <w:rsid w:val="0044451B"/>
    <w:pPr>
      <w:keepNext/>
      <w:suppressAutoHyphens/>
      <w:spacing w:before="120" w:after="120" w:line="360" w:lineRule="auto"/>
      <w:outlineLvl w:val="0"/>
    </w:pPr>
    <w:rPr>
      <w:rFonts w:ascii="Times New Roman" w:hAnsi="Times New Roman"/>
      <w:b/>
      <w:bCs/>
      <w:kern w:val="1"/>
      <w:sz w:val="32"/>
      <w:szCs w:val="32"/>
      <w:lang w:eastAsia="zh-CN"/>
    </w:rPr>
  </w:style>
  <w:style w:type="paragraph" w:styleId="2">
    <w:name w:val="heading 2"/>
    <w:basedOn w:val="a0"/>
    <w:next w:val="a0"/>
    <w:link w:val="20"/>
    <w:qFormat/>
    <w:rsid w:val="0044451B"/>
    <w:pPr>
      <w:keepNext/>
      <w:suppressAutoHyphens/>
      <w:spacing w:before="240" w:after="60" w:line="240" w:lineRule="auto"/>
      <w:outlineLvl w:val="1"/>
    </w:pPr>
    <w:rPr>
      <w:rFonts w:ascii="Times New Roman" w:hAnsi="Times New Roman"/>
      <w:b/>
      <w:bCs/>
      <w:i/>
      <w:iCs/>
      <w:sz w:val="28"/>
      <w:szCs w:val="28"/>
      <w:lang w:eastAsia="zh-CN"/>
    </w:rPr>
  </w:style>
  <w:style w:type="paragraph" w:styleId="3">
    <w:name w:val="heading 3"/>
    <w:basedOn w:val="a0"/>
    <w:next w:val="a0"/>
    <w:link w:val="30"/>
    <w:qFormat/>
    <w:rsid w:val="0044451B"/>
    <w:pPr>
      <w:keepNext/>
      <w:suppressAutoHyphens/>
      <w:spacing w:before="240" w:after="60" w:line="240" w:lineRule="auto"/>
      <w:outlineLvl w:val="2"/>
    </w:pPr>
    <w:rPr>
      <w:rFonts w:ascii="Times New Roman" w:hAnsi="Times New Roman"/>
      <w:b/>
      <w:bCs/>
      <w:sz w:val="26"/>
      <w:szCs w:val="26"/>
      <w:lang w:eastAsia="zh-CN"/>
    </w:rPr>
  </w:style>
  <w:style w:type="paragraph" w:styleId="4">
    <w:name w:val="heading 4"/>
    <w:basedOn w:val="a0"/>
    <w:next w:val="a0"/>
    <w:link w:val="40"/>
    <w:qFormat/>
    <w:rsid w:val="0044451B"/>
    <w:pPr>
      <w:keepNext/>
      <w:suppressAutoHyphens/>
      <w:spacing w:before="240" w:after="60" w:line="240" w:lineRule="auto"/>
      <w:outlineLvl w:val="3"/>
    </w:pPr>
    <w:rPr>
      <w:rFonts w:ascii="Times New Roman" w:hAnsi="Times New Roman"/>
      <w:b/>
      <w:bCs/>
      <w:sz w:val="28"/>
      <w:szCs w:val="28"/>
      <w:lang w:eastAsia="zh-CN"/>
    </w:rPr>
  </w:style>
  <w:style w:type="paragraph" w:styleId="5">
    <w:name w:val="heading 5"/>
    <w:basedOn w:val="a0"/>
    <w:next w:val="a0"/>
    <w:link w:val="50"/>
    <w:qFormat/>
    <w:rsid w:val="0044451B"/>
    <w:pPr>
      <w:suppressAutoHyphens/>
      <w:spacing w:before="240" w:after="60" w:line="240" w:lineRule="auto"/>
      <w:outlineLvl w:val="4"/>
    </w:pPr>
    <w:rPr>
      <w:rFonts w:ascii="Times New Roman" w:hAnsi="Times New Roman"/>
      <w:b/>
      <w:bCs/>
      <w:i/>
      <w:iCs/>
      <w:sz w:val="26"/>
      <w:szCs w:val="26"/>
      <w:lang w:eastAsia="zh-CN"/>
    </w:rPr>
  </w:style>
  <w:style w:type="paragraph" w:styleId="7">
    <w:name w:val="heading 7"/>
    <w:basedOn w:val="a0"/>
    <w:next w:val="a0"/>
    <w:link w:val="70"/>
    <w:qFormat/>
    <w:rsid w:val="0044451B"/>
    <w:pPr>
      <w:suppressAutoHyphens/>
      <w:spacing w:before="240" w:after="60" w:line="240" w:lineRule="auto"/>
      <w:outlineLvl w:val="6"/>
    </w:pPr>
    <w:rPr>
      <w:rFonts w:ascii="Times New Roman" w:hAnsi="Times New Roman"/>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4451B"/>
    <w:rPr>
      <w:rFonts w:ascii="Times New Roman" w:eastAsia="Times New Roman" w:hAnsi="Times New Roman" w:cs="Times New Roman"/>
      <w:b/>
      <w:bCs/>
      <w:kern w:val="1"/>
      <w:sz w:val="32"/>
      <w:szCs w:val="32"/>
      <w:lang w:eastAsia="zh-CN"/>
    </w:rPr>
  </w:style>
  <w:style w:type="character" w:customStyle="1" w:styleId="20">
    <w:name w:val="Заголовок 2 Знак"/>
    <w:basedOn w:val="a1"/>
    <w:link w:val="2"/>
    <w:rsid w:val="0044451B"/>
    <w:rPr>
      <w:rFonts w:ascii="Times New Roman" w:eastAsia="Times New Roman" w:hAnsi="Times New Roman" w:cs="Times New Roman"/>
      <w:b/>
      <w:bCs/>
      <w:i/>
      <w:iCs/>
      <w:sz w:val="28"/>
      <w:szCs w:val="28"/>
      <w:lang w:eastAsia="zh-CN"/>
    </w:rPr>
  </w:style>
  <w:style w:type="character" w:customStyle="1" w:styleId="30">
    <w:name w:val="Заголовок 3 Знак"/>
    <w:basedOn w:val="a1"/>
    <w:link w:val="3"/>
    <w:rsid w:val="0044451B"/>
    <w:rPr>
      <w:rFonts w:ascii="Times New Roman" w:eastAsia="Times New Roman" w:hAnsi="Times New Roman" w:cs="Times New Roman"/>
      <w:b/>
      <w:bCs/>
      <w:sz w:val="26"/>
      <w:szCs w:val="26"/>
      <w:lang w:eastAsia="zh-CN"/>
    </w:rPr>
  </w:style>
  <w:style w:type="character" w:customStyle="1" w:styleId="40">
    <w:name w:val="Заголовок 4 Знак"/>
    <w:basedOn w:val="a1"/>
    <w:link w:val="4"/>
    <w:rsid w:val="0044451B"/>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44451B"/>
    <w:rPr>
      <w:rFonts w:ascii="Times New Roman" w:eastAsia="Times New Roman" w:hAnsi="Times New Roman" w:cs="Times New Roman"/>
      <w:b/>
      <w:bCs/>
      <w:i/>
      <w:iCs/>
      <w:sz w:val="26"/>
      <w:szCs w:val="26"/>
      <w:lang w:eastAsia="zh-CN"/>
    </w:rPr>
  </w:style>
  <w:style w:type="character" w:customStyle="1" w:styleId="70">
    <w:name w:val="Заголовок 7 Знак"/>
    <w:basedOn w:val="a1"/>
    <w:link w:val="7"/>
    <w:rsid w:val="0044451B"/>
    <w:rPr>
      <w:rFonts w:ascii="Times New Roman" w:eastAsia="Times New Roman" w:hAnsi="Times New Roman" w:cs="Times New Roman"/>
      <w:sz w:val="24"/>
      <w:szCs w:val="24"/>
      <w:lang w:eastAsia="zh-CN"/>
    </w:rPr>
  </w:style>
  <w:style w:type="paragraph" w:styleId="a4">
    <w:name w:val="List Paragraph"/>
    <w:basedOn w:val="a0"/>
    <w:qFormat/>
    <w:rsid w:val="0044451B"/>
    <w:pPr>
      <w:spacing w:after="0" w:line="240" w:lineRule="auto"/>
      <w:ind w:left="720"/>
      <w:contextualSpacing/>
    </w:pPr>
    <w:rPr>
      <w:rFonts w:ascii="Times New Roman" w:hAnsi="Times New Roman"/>
      <w:sz w:val="24"/>
      <w:szCs w:val="24"/>
    </w:rPr>
  </w:style>
  <w:style w:type="paragraph" w:styleId="a5">
    <w:name w:val="Body Text"/>
    <w:basedOn w:val="a0"/>
    <w:link w:val="a6"/>
    <w:rsid w:val="0044451B"/>
    <w:pPr>
      <w:spacing w:after="120" w:line="240" w:lineRule="auto"/>
    </w:pPr>
    <w:rPr>
      <w:rFonts w:ascii="Times New Roman" w:hAnsi="Times New Roman"/>
      <w:sz w:val="24"/>
      <w:szCs w:val="24"/>
    </w:rPr>
  </w:style>
  <w:style w:type="character" w:customStyle="1" w:styleId="a6">
    <w:name w:val="Основной текст Знак"/>
    <w:basedOn w:val="a1"/>
    <w:link w:val="a5"/>
    <w:rsid w:val="0044451B"/>
    <w:rPr>
      <w:rFonts w:ascii="Times New Roman" w:eastAsia="Times New Roman" w:hAnsi="Times New Roman" w:cs="Times New Roman"/>
      <w:sz w:val="24"/>
      <w:szCs w:val="24"/>
    </w:rPr>
  </w:style>
  <w:style w:type="character" w:customStyle="1" w:styleId="11">
    <w:name w:val="Заголовок №1_"/>
    <w:basedOn w:val="a1"/>
    <w:link w:val="12"/>
    <w:rsid w:val="0044451B"/>
    <w:rPr>
      <w:rFonts w:ascii="Times New Roman" w:hAnsi="Times New Roman" w:cs="Times New Roman"/>
      <w:b/>
      <w:bCs/>
      <w:shd w:val="clear" w:color="auto" w:fill="FFFFFF"/>
    </w:rPr>
  </w:style>
  <w:style w:type="character" w:customStyle="1" w:styleId="41">
    <w:name w:val="Основной текст (4)_"/>
    <w:basedOn w:val="a1"/>
    <w:link w:val="42"/>
    <w:rsid w:val="0044451B"/>
    <w:rPr>
      <w:rFonts w:ascii="Times New Roman" w:hAnsi="Times New Roman" w:cs="Times New Roman"/>
      <w:shd w:val="clear" w:color="auto" w:fill="FFFFFF"/>
    </w:rPr>
  </w:style>
  <w:style w:type="paragraph" w:customStyle="1" w:styleId="12">
    <w:name w:val="Заголовок №1"/>
    <w:basedOn w:val="a0"/>
    <w:link w:val="11"/>
    <w:rsid w:val="0044451B"/>
    <w:pPr>
      <w:shd w:val="clear" w:color="auto" w:fill="FFFFFF"/>
      <w:spacing w:before="420" w:after="0" w:line="274" w:lineRule="exact"/>
      <w:outlineLvl w:val="0"/>
    </w:pPr>
    <w:rPr>
      <w:rFonts w:ascii="Times New Roman" w:hAnsi="Times New Roman"/>
      <w:b/>
      <w:bCs/>
    </w:rPr>
  </w:style>
  <w:style w:type="paragraph" w:customStyle="1" w:styleId="42">
    <w:name w:val="Основной текст (4)"/>
    <w:basedOn w:val="a0"/>
    <w:link w:val="41"/>
    <w:rsid w:val="0044451B"/>
    <w:pPr>
      <w:shd w:val="clear" w:color="auto" w:fill="FFFFFF"/>
      <w:spacing w:before="540" w:after="0" w:line="274" w:lineRule="exact"/>
      <w:ind w:hanging="360"/>
      <w:jc w:val="both"/>
    </w:pPr>
    <w:rPr>
      <w:rFonts w:ascii="Times New Roman" w:hAnsi="Times New Roman"/>
    </w:rPr>
  </w:style>
  <w:style w:type="paragraph" w:styleId="a7">
    <w:name w:val="Balloon Text"/>
    <w:basedOn w:val="a0"/>
    <w:link w:val="a8"/>
    <w:unhideWhenUsed/>
    <w:rsid w:val="0044451B"/>
    <w:pPr>
      <w:spacing w:after="0" w:line="240" w:lineRule="auto"/>
    </w:pPr>
    <w:rPr>
      <w:rFonts w:ascii="Tahoma" w:hAnsi="Tahoma" w:cs="Tahoma"/>
      <w:sz w:val="16"/>
      <w:szCs w:val="16"/>
    </w:rPr>
  </w:style>
  <w:style w:type="character" w:customStyle="1" w:styleId="a8">
    <w:name w:val="Текст выноски Знак"/>
    <w:basedOn w:val="a1"/>
    <w:link w:val="a7"/>
    <w:rsid w:val="0044451B"/>
    <w:rPr>
      <w:rFonts w:ascii="Tahoma" w:eastAsia="Times New Roman" w:hAnsi="Tahoma" w:cs="Tahoma"/>
      <w:sz w:val="16"/>
      <w:szCs w:val="16"/>
    </w:rPr>
  </w:style>
  <w:style w:type="paragraph" w:styleId="a9">
    <w:name w:val="Body Text Indent"/>
    <w:basedOn w:val="a0"/>
    <w:link w:val="aa"/>
    <w:unhideWhenUsed/>
    <w:rsid w:val="0044451B"/>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1"/>
    <w:link w:val="a9"/>
    <w:rsid w:val="0044451B"/>
    <w:rPr>
      <w:rFonts w:ascii="Times New Roman" w:eastAsia="Times New Roman" w:hAnsi="Times New Roman" w:cs="Times New Roman"/>
      <w:sz w:val="24"/>
      <w:szCs w:val="24"/>
    </w:rPr>
  </w:style>
  <w:style w:type="character" w:customStyle="1" w:styleId="ab">
    <w:name w:val="Без интервала Знак"/>
    <w:basedOn w:val="a1"/>
    <w:link w:val="ac"/>
    <w:uiPriority w:val="1"/>
    <w:locked/>
    <w:rsid w:val="0044451B"/>
    <w:rPr>
      <w:rFonts w:ascii="Cambria" w:eastAsia="Times New Roman" w:hAnsi="Cambria"/>
      <w:lang w:val="en-US" w:bidi="en-US"/>
    </w:rPr>
  </w:style>
  <w:style w:type="paragraph" w:styleId="ac">
    <w:name w:val="No Spacing"/>
    <w:basedOn w:val="a0"/>
    <w:link w:val="ab"/>
    <w:uiPriority w:val="1"/>
    <w:qFormat/>
    <w:rsid w:val="0044451B"/>
    <w:pPr>
      <w:spacing w:after="0" w:line="240" w:lineRule="auto"/>
    </w:pPr>
    <w:rPr>
      <w:rFonts w:ascii="Cambria" w:hAnsi="Cambria"/>
      <w:lang w:val="en-US" w:bidi="en-US"/>
    </w:rPr>
  </w:style>
  <w:style w:type="paragraph" w:customStyle="1" w:styleId="ad">
    <w:name w:val="Заголовок"/>
    <w:basedOn w:val="a0"/>
    <w:next w:val="a5"/>
    <w:rsid w:val="0044451B"/>
    <w:pPr>
      <w:keepNext/>
      <w:suppressAutoHyphens/>
      <w:spacing w:before="240" w:after="120" w:line="240" w:lineRule="auto"/>
    </w:pPr>
    <w:rPr>
      <w:rFonts w:ascii="Arial" w:eastAsia="MS Mincho" w:hAnsi="Arial" w:cs="Tahoma"/>
      <w:sz w:val="28"/>
      <w:szCs w:val="28"/>
      <w:lang w:eastAsia="ar-SA"/>
    </w:rPr>
  </w:style>
  <w:style w:type="character" w:customStyle="1" w:styleId="WW8Num2z0">
    <w:name w:val="WW8Num2z0"/>
    <w:rsid w:val="0044451B"/>
    <w:rPr>
      <w:color w:val="000000"/>
    </w:rPr>
  </w:style>
  <w:style w:type="character" w:customStyle="1" w:styleId="WW8Num3z0">
    <w:name w:val="WW8Num3z0"/>
    <w:rsid w:val="0044451B"/>
    <w:rPr>
      <w:color w:val="000000"/>
    </w:rPr>
  </w:style>
  <w:style w:type="character" w:customStyle="1" w:styleId="Absatz-Standardschriftart">
    <w:name w:val="Absatz-Standardschriftart"/>
    <w:rsid w:val="0044451B"/>
  </w:style>
  <w:style w:type="character" w:customStyle="1" w:styleId="WW-Absatz-Standardschriftart">
    <w:name w:val="WW-Absatz-Standardschriftart"/>
    <w:rsid w:val="0044451B"/>
  </w:style>
  <w:style w:type="character" w:customStyle="1" w:styleId="WW-Absatz-Standardschriftart1">
    <w:name w:val="WW-Absatz-Standardschriftart1"/>
    <w:rsid w:val="0044451B"/>
  </w:style>
  <w:style w:type="character" w:customStyle="1" w:styleId="WW-Absatz-Standardschriftart11">
    <w:name w:val="WW-Absatz-Standardschriftart11"/>
    <w:rsid w:val="0044451B"/>
  </w:style>
  <w:style w:type="character" w:customStyle="1" w:styleId="WW-Absatz-Standardschriftart111">
    <w:name w:val="WW-Absatz-Standardschriftart111"/>
    <w:rsid w:val="0044451B"/>
  </w:style>
  <w:style w:type="character" w:customStyle="1" w:styleId="WW-Absatz-Standardschriftart1111">
    <w:name w:val="WW-Absatz-Standardschriftart1111"/>
    <w:rsid w:val="0044451B"/>
  </w:style>
  <w:style w:type="character" w:customStyle="1" w:styleId="WW8Num4z0">
    <w:name w:val="WW8Num4z0"/>
    <w:rsid w:val="0044451B"/>
    <w:rPr>
      <w:rFonts w:ascii="Times New Roman" w:eastAsia="Times New Roman" w:hAnsi="Times New Roman" w:cs="Times New Roman"/>
    </w:rPr>
  </w:style>
  <w:style w:type="character" w:customStyle="1" w:styleId="WW8Num4z1">
    <w:name w:val="WW8Num4z1"/>
    <w:rsid w:val="0044451B"/>
    <w:rPr>
      <w:rFonts w:ascii="Courier New" w:hAnsi="Courier New" w:cs="Courier New"/>
    </w:rPr>
  </w:style>
  <w:style w:type="character" w:customStyle="1" w:styleId="WW8Num4z2">
    <w:name w:val="WW8Num4z2"/>
    <w:rsid w:val="0044451B"/>
    <w:rPr>
      <w:rFonts w:ascii="Wingdings" w:hAnsi="Wingdings" w:cs="Wingdings"/>
    </w:rPr>
  </w:style>
  <w:style w:type="character" w:customStyle="1" w:styleId="WW8Num4z3">
    <w:name w:val="WW8Num4z3"/>
    <w:rsid w:val="0044451B"/>
    <w:rPr>
      <w:rFonts w:ascii="Symbol" w:hAnsi="Symbol" w:cs="Symbol"/>
    </w:rPr>
  </w:style>
  <w:style w:type="character" w:customStyle="1" w:styleId="WW8Num6z0">
    <w:name w:val="WW8Num6z0"/>
    <w:rsid w:val="0044451B"/>
    <w:rPr>
      <w:color w:val="000000"/>
      <w:position w:val="0"/>
      <w:sz w:val="28"/>
      <w:szCs w:val="28"/>
      <w:vertAlign w:val="baseline"/>
    </w:rPr>
  </w:style>
  <w:style w:type="character" w:customStyle="1" w:styleId="WW8Num7z0">
    <w:name w:val="WW8Num7z0"/>
    <w:rsid w:val="0044451B"/>
    <w:rPr>
      <w:color w:val="000000"/>
      <w:position w:val="0"/>
      <w:sz w:val="28"/>
      <w:szCs w:val="28"/>
      <w:vertAlign w:val="baseline"/>
    </w:rPr>
  </w:style>
  <w:style w:type="character" w:customStyle="1" w:styleId="WW8Num8z0">
    <w:name w:val="WW8Num8z0"/>
    <w:rsid w:val="0044451B"/>
    <w:rPr>
      <w:b w:val="0"/>
      <w:i w:val="0"/>
      <w:iCs w:val="0"/>
      <w:color w:val="000000"/>
      <w:sz w:val="24"/>
      <w:szCs w:val="24"/>
    </w:rPr>
  </w:style>
  <w:style w:type="character" w:customStyle="1" w:styleId="WW8Num9z0">
    <w:name w:val="WW8Num9z0"/>
    <w:rsid w:val="0044451B"/>
    <w:rPr>
      <w:b/>
      <w:bCs/>
      <w:i w:val="0"/>
      <w:iCs w:val="0"/>
      <w:color w:val="000000"/>
      <w:sz w:val="24"/>
      <w:szCs w:val="24"/>
    </w:rPr>
  </w:style>
  <w:style w:type="character" w:customStyle="1" w:styleId="WW8Num10z0">
    <w:name w:val="WW8Num10z0"/>
    <w:rsid w:val="0044451B"/>
    <w:rPr>
      <w:rFonts w:ascii="Times New Roman" w:eastAsia="Times New Roman" w:hAnsi="Times New Roman" w:cs="Times New Roman"/>
    </w:rPr>
  </w:style>
  <w:style w:type="character" w:customStyle="1" w:styleId="WW8Num10z1">
    <w:name w:val="WW8Num10z1"/>
    <w:rsid w:val="0044451B"/>
    <w:rPr>
      <w:rFonts w:ascii="Courier New" w:hAnsi="Courier New" w:cs="Courier New"/>
    </w:rPr>
  </w:style>
  <w:style w:type="character" w:customStyle="1" w:styleId="WW8Num10z2">
    <w:name w:val="WW8Num10z2"/>
    <w:rsid w:val="0044451B"/>
    <w:rPr>
      <w:rFonts w:ascii="Wingdings" w:hAnsi="Wingdings" w:cs="Wingdings"/>
    </w:rPr>
  </w:style>
  <w:style w:type="character" w:customStyle="1" w:styleId="WW8Num10z3">
    <w:name w:val="WW8Num10z3"/>
    <w:rsid w:val="0044451B"/>
    <w:rPr>
      <w:rFonts w:ascii="Symbol" w:hAnsi="Symbol" w:cs="Symbol"/>
    </w:rPr>
  </w:style>
  <w:style w:type="character" w:customStyle="1" w:styleId="WW8Num13z0">
    <w:name w:val="WW8Num13z0"/>
    <w:rsid w:val="0044451B"/>
    <w:rPr>
      <w:position w:val="0"/>
      <w:sz w:val="28"/>
      <w:szCs w:val="28"/>
      <w:vertAlign w:val="baseline"/>
    </w:rPr>
  </w:style>
  <w:style w:type="character" w:customStyle="1" w:styleId="WW8Num13z1">
    <w:name w:val="WW8Num13z1"/>
    <w:rsid w:val="0044451B"/>
    <w:rPr>
      <w:position w:val="0"/>
      <w:sz w:val="24"/>
      <w:vertAlign w:val="baseline"/>
    </w:rPr>
  </w:style>
  <w:style w:type="character" w:customStyle="1" w:styleId="WW8Num14z0">
    <w:name w:val="WW8Num14z0"/>
    <w:rsid w:val="0044451B"/>
    <w:rPr>
      <w:position w:val="0"/>
      <w:sz w:val="28"/>
      <w:szCs w:val="28"/>
      <w:vertAlign w:val="baseline"/>
    </w:rPr>
  </w:style>
  <w:style w:type="character" w:customStyle="1" w:styleId="WW8Num15z0">
    <w:name w:val="WW8Num15z0"/>
    <w:rsid w:val="0044451B"/>
    <w:rPr>
      <w:position w:val="0"/>
      <w:sz w:val="28"/>
      <w:szCs w:val="28"/>
      <w:vertAlign w:val="baseline"/>
    </w:rPr>
  </w:style>
  <w:style w:type="character" w:customStyle="1" w:styleId="WW8Num16z0">
    <w:name w:val="WW8Num16z0"/>
    <w:rsid w:val="0044451B"/>
    <w:rPr>
      <w:b/>
      <w:bCs/>
      <w:position w:val="0"/>
      <w:sz w:val="24"/>
      <w:vertAlign w:val="baseline"/>
    </w:rPr>
  </w:style>
  <w:style w:type="character" w:customStyle="1" w:styleId="WW8Num17z0">
    <w:name w:val="WW8Num17z0"/>
    <w:rsid w:val="0044451B"/>
    <w:rPr>
      <w:b/>
      <w:bCs/>
      <w:position w:val="0"/>
      <w:sz w:val="24"/>
      <w:vertAlign w:val="baseline"/>
    </w:rPr>
  </w:style>
  <w:style w:type="character" w:customStyle="1" w:styleId="WW8Num18z0">
    <w:name w:val="WW8Num18z0"/>
    <w:rsid w:val="0044451B"/>
    <w:rPr>
      <w:position w:val="0"/>
      <w:sz w:val="28"/>
      <w:szCs w:val="28"/>
      <w:vertAlign w:val="baseline"/>
    </w:rPr>
  </w:style>
  <w:style w:type="character" w:customStyle="1" w:styleId="WW8Num20z0">
    <w:name w:val="WW8Num20z0"/>
    <w:rsid w:val="0044451B"/>
    <w:rPr>
      <w:rFonts w:ascii="Times New Roman" w:eastAsia="Times New Roman" w:hAnsi="Times New Roman" w:cs="Times New Roman"/>
    </w:rPr>
  </w:style>
  <w:style w:type="character" w:customStyle="1" w:styleId="WW8Num20z1">
    <w:name w:val="WW8Num20z1"/>
    <w:rsid w:val="0044451B"/>
    <w:rPr>
      <w:rFonts w:ascii="Courier New" w:hAnsi="Courier New" w:cs="Courier New"/>
    </w:rPr>
  </w:style>
  <w:style w:type="character" w:customStyle="1" w:styleId="WW8Num20z2">
    <w:name w:val="WW8Num20z2"/>
    <w:rsid w:val="0044451B"/>
    <w:rPr>
      <w:rFonts w:ascii="Wingdings" w:hAnsi="Wingdings" w:cs="Wingdings"/>
    </w:rPr>
  </w:style>
  <w:style w:type="character" w:customStyle="1" w:styleId="WW8Num20z3">
    <w:name w:val="WW8Num20z3"/>
    <w:rsid w:val="0044451B"/>
    <w:rPr>
      <w:rFonts w:ascii="Symbol" w:hAnsi="Symbol" w:cs="Symbol"/>
    </w:rPr>
  </w:style>
  <w:style w:type="character" w:customStyle="1" w:styleId="WW8Num21z0">
    <w:name w:val="WW8Num21z0"/>
    <w:rsid w:val="0044451B"/>
    <w:rPr>
      <w:b/>
      <w:bCs/>
      <w:position w:val="0"/>
      <w:sz w:val="24"/>
      <w:vertAlign w:val="baseline"/>
    </w:rPr>
  </w:style>
  <w:style w:type="character" w:customStyle="1" w:styleId="WW8Num22z0">
    <w:name w:val="WW8Num22z0"/>
    <w:rsid w:val="0044451B"/>
    <w:rPr>
      <w:position w:val="0"/>
      <w:sz w:val="28"/>
      <w:szCs w:val="28"/>
      <w:vertAlign w:val="baseline"/>
    </w:rPr>
  </w:style>
  <w:style w:type="character" w:customStyle="1" w:styleId="WW8Num23z0">
    <w:name w:val="WW8Num23z0"/>
    <w:rsid w:val="0044451B"/>
    <w:rPr>
      <w:rFonts w:ascii="Times New Roman" w:eastAsia="Times New Roman" w:hAnsi="Times New Roman" w:cs="Times New Roman"/>
    </w:rPr>
  </w:style>
  <w:style w:type="character" w:customStyle="1" w:styleId="WW8Num23z1">
    <w:name w:val="WW8Num23z1"/>
    <w:rsid w:val="0044451B"/>
    <w:rPr>
      <w:rFonts w:ascii="Courier New" w:hAnsi="Courier New" w:cs="Courier New"/>
    </w:rPr>
  </w:style>
  <w:style w:type="character" w:customStyle="1" w:styleId="WW8Num23z2">
    <w:name w:val="WW8Num23z2"/>
    <w:rsid w:val="0044451B"/>
    <w:rPr>
      <w:rFonts w:ascii="Wingdings" w:hAnsi="Wingdings" w:cs="Wingdings"/>
    </w:rPr>
  </w:style>
  <w:style w:type="character" w:customStyle="1" w:styleId="WW8Num23z3">
    <w:name w:val="WW8Num23z3"/>
    <w:rsid w:val="0044451B"/>
    <w:rPr>
      <w:rFonts w:ascii="Symbol" w:hAnsi="Symbol" w:cs="Symbol"/>
    </w:rPr>
  </w:style>
  <w:style w:type="character" w:customStyle="1" w:styleId="WW8Num24z0">
    <w:name w:val="WW8Num24z0"/>
    <w:rsid w:val="0044451B"/>
    <w:rPr>
      <w:rFonts w:ascii="Times New Roman" w:eastAsia="Times New Roman" w:hAnsi="Times New Roman" w:cs="Times New Roman"/>
    </w:rPr>
  </w:style>
  <w:style w:type="character" w:customStyle="1" w:styleId="WW8Num24z1">
    <w:name w:val="WW8Num24z1"/>
    <w:rsid w:val="0044451B"/>
    <w:rPr>
      <w:rFonts w:ascii="Courier New" w:hAnsi="Courier New" w:cs="Courier New"/>
    </w:rPr>
  </w:style>
  <w:style w:type="character" w:customStyle="1" w:styleId="WW8Num24z2">
    <w:name w:val="WW8Num24z2"/>
    <w:rsid w:val="0044451B"/>
    <w:rPr>
      <w:rFonts w:ascii="Wingdings" w:hAnsi="Wingdings" w:cs="Wingdings"/>
    </w:rPr>
  </w:style>
  <w:style w:type="character" w:customStyle="1" w:styleId="WW8Num24z3">
    <w:name w:val="WW8Num24z3"/>
    <w:rsid w:val="0044451B"/>
    <w:rPr>
      <w:rFonts w:ascii="Symbol" w:hAnsi="Symbol" w:cs="Symbol"/>
    </w:rPr>
  </w:style>
  <w:style w:type="character" w:customStyle="1" w:styleId="WW8Num25z0">
    <w:name w:val="WW8Num25z0"/>
    <w:rsid w:val="0044451B"/>
    <w:rPr>
      <w:b/>
      <w:bCs/>
      <w:position w:val="0"/>
      <w:sz w:val="24"/>
      <w:vertAlign w:val="baseline"/>
    </w:rPr>
  </w:style>
  <w:style w:type="character" w:customStyle="1" w:styleId="WW8Num26z0">
    <w:name w:val="WW8Num26z0"/>
    <w:rsid w:val="0044451B"/>
    <w:rPr>
      <w:b/>
      <w:bCs/>
      <w:position w:val="0"/>
      <w:sz w:val="24"/>
      <w:vertAlign w:val="baseline"/>
    </w:rPr>
  </w:style>
  <w:style w:type="character" w:customStyle="1" w:styleId="WW8Num27z0">
    <w:name w:val="WW8Num27z0"/>
    <w:rsid w:val="0044451B"/>
    <w:rPr>
      <w:position w:val="0"/>
      <w:sz w:val="28"/>
      <w:szCs w:val="28"/>
      <w:vertAlign w:val="baseline"/>
    </w:rPr>
  </w:style>
  <w:style w:type="character" w:customStyle="1" w:styleId="WW8Num29z0">
    <w:name w:val="WW8Num29z0"/>
    <w:rsid w:val="0044451B"/>
    <w:rPr>
      <w:sz w:val="40"/>
      <w:szCs w:val="40"/>
    </w:rPr>
  </w:style>
  <w:style w:type="character" w:customStyle="1" w:styleId="WW8Num30z0">
    <w:name w:val="WW8Num30z0"/>
    <w:rsid w:val="0044451B"/>
    <w:rPr>
      <w:rFonts w:ascii="Symbol" w:hAnsi="Symbol" w:cs="Symbol"/>
    </w:rPr>
  </w:style>
  <w:style w:type="character" w:customStyle="1" w:styleId="WW8Num30z1">
    <w:name w:val="WW8Num30z1"/>
    <w:rsid w:val="0044451B"/>
    <w:rPr>
      <w:rFonts w:ascii="Courier New" w:hAnsi="Courier New" w:cs="Courier New"/>
    </w:rPr>
  </w:style>
  <w:style w:type="character" w:customStyle="1" w:styleId="WW8Num30z2">
    <w:name w:val="WW8Num30z2"/>
    <w:rsid w:val="0044451B"/>
    <w:rPr>
      <w:rFonts w:ascii="Wingdings" w:hAnsi="Wingdings" w:cs="Wingdings"/>
    </w:rPr>
  </w:style>
  <w:style w:type="character" w:customStyle="1" w:styleId="WW8Num33z0">
    <w:name w:val="WW8Num33z0"/>
    <w:rsid w:val="0044451B"/>
    <w:rPr>
      <w:position w:val="0"/>
      <w:sz w:val="28"/>
      <w:szCs w:val="28"/>
      <w:vertAlign w:val="baseline"/>
    </w:rPr>
  </w:style>
  <w:style w:type="character" w:customStyle="1" w:styleId="13">
    <w:name w:val="Основной шрифт абзаца1"/>
    <w:rsid w:val="0044451B"/>
  </w:style>
  <w:style w:type="character" w:customStyle="1" w:styleId="31">
    <w:name w:val="Основной текст 3 Знак"/>
    <w:basedOn w:val="13"/>
    <w:rsid w:val="0044451B"/>
    <w:rPr>
      <w:rFonts w:ascii="Times New Roman" w:eastAsia="Times New Roman" w:hAnsi="Times New Roman" w:cs="Times New Roman"/>
      <w:sz w:val="16"/>
      <w:szCs w:val="16"/>
    </w:rPr>
  </w:style>
  <w:style w:type="character" w:customStyle="1" w:styleId="BodyText3Char">
    <w:name w:val="Body Text 3 Char"/>
    <w:basedOn w:val="13"/>
    <w:rsid w:val="0044451B"/>
    <w:rPr>
      <w:sz w:val="16"/>
      <w:szCs w:val="16"/>
    </w:rPr>
  </w:style>
  <w:style w:type="character" w:customStyle="1" w:styleId="ae">
    <w:name w:val="Обычный таблица Знак"/>
    <w:basedOn w:val="13"/>
    <w:rsid w:val="0044451B"/>
    <w:rPr>
      <w:rFonts w:ascii="Times New Roman" w:eastAsia="Times New Roman" w:hAnsi="Times New Roman" w:cs="Times New Roman"/>
      <w:sz w:val="18"/>
      <w:szCs w:val="18"/>
    </w:rPr>
  </w:style>
  <w:style w:type="character" w:customStyle="1" w:styleId="af">
    <w:name w:val="Текст сноски Знак"/>
    <w:basedOn w:val="13"/>
    <w:rsid w:val="0044451B"/>
    <w:rPr>
      <w:rFonts w:ascii="Times New Roman" w:eastAsia="Times New Roman" w:hAnsi="Times New Roman" w:cs="Times New Roman"/>
      <w:sz w:val="20"/>
      <w:szCs w:val="20"/>
    </w:rPr>
  </w:style>
  <w:style w:type="character" w:customStyle="1" w:styleId="FootnoteTextChar">
    <w:name w:val="Footnote Text Char"/>
    <w:basedOn w:val="13"/>
    <w:rsid w:val="0044451B"/>
    <w:rPr>
      <w:lang w:val="ru-RU"/>
    </w:rPr>
  </w:style>
  <w:style w:type="character" w:customStyle="1" w:styleId="FootnoteCharacters">
    <w:name w:val="Footnote Characters"/>
    <w:basedOn w:val="13"/>
    <w:rsid w:val="0044451B"/>
    <w:rPr>
      <w:vertAlign w:val="superscript"/>
    </w:rPr>
  </w:style>
  <w:style w:type="character" w:customStyle="1" w:styleId="BodyTextChar">
    <w:name w:val="Body Text Char"/>
    <w:basedOn w:val="13"/>
    <w:rsid w:val="0044451B"/>
    <w:rPr>
      <w:sz w:val="24"/>
      <w:szCs w:val="24"/>
    </w:rPr>
  </w:style>
  <w:style w:type="character" w:customStyle="1" w:styleId="af0">
    <w:name w:val="Верхний колонтитул Знак"/>
    <w:basedOn w:val="13"/>
    <w:rsid w:val="0044451B"/>
    <w:rPr>
      <w:rFonts w:ascii="Times New Roman" w:eastAsia="Times New Roman" w:hAnsi="Times New Roman" w:cs="Times New Roman"/>
      <w:sz w:val="20"/>
      <w:szCs w:val="20"/>
    </w:rPr>
  </w:style>
  <w:style w:type="character" w:customStyle="1" w:styleId="HeaderChar">
    <w:name w:val="Header Char"/>
    <w:basedOn w:val="13"/>
    <w:rsid w:val="0044451B"/>
    <w:rPr>
      <w:sz w:val="24"/>
      <w:szCs w:val="24"/>
    </w:rPr>
  </w:style>
  <w:style w:type="character" w:customStyle="1" w:styleId="af1">
    <w:name w:val="Основной Знак"/>
    <w:basedOn w:val="13"/>
    <w:rsid w:val="0044451B"/>
    <w:rPr>
      <w:rFonts w:ascii="Times New Roman" w:eastAsia="Times New Roman" w:hAnsi="Times New Roman" w:cs="Times New Roman"/>
      <w:sz w:val="24"/>
      <w:szCs w:val="24"/>
    </w:rPr>
  </w:style>
  <w:style w:type="character" w:customStyle="1" w:styleId="32">
    <w:name w:val="Знак Знак3"/>
    <w:basedOn w:val="13"/>
    <w:rsid w:val="0044451B"/>
  </w:style>
  <w:style w:type="character" w:customStyle="1" w:styleId="130">
    <w:name w:val="Стиль Знак сноски + 13 пт"/>
    <w:basedOn w:val="FootnoteCharacters"/>
    <w:rsid w:val="0044451B"/>
    <w:rPr>
      <w:sz w:val="24"/>
      <w:szCs w:val="24"/>
      <w:vertAlign w:val="superscript"/>
    </w:rPr>
  </w:style>
  <w:style w:type="character" w:customStyle="1" w:styleId="21">
    <w:name w:val="Основной текст с отступом 2 Знак"/>
    <w:basedOn w:val="13"/>
    <w:rsid w:val="0044451B"/>
    <w:rPr>
      <w:rFonts w:ascii="Times New Roman" w:eastAsia="Times New Roman" w:hAnsi="Times New Roman" w:cs="Times New Roman"/>
      <w:sz w:val="24"/>
      <w:szCs w:val="24"/>
    </w:rPr>
  </w:style>
  <w:style w:type="character" w:customStyle="1" w:styleId="22">
    <w:name w:val="Знак Знак2"/>
    <w:basedOn w:val="13"/>
    <w:rsid w:val="0044451B"/>
  </w:style>
  <w:style w:type="character" w:customStyle="1" w:styleId="FontStyle13">
    <w:name w:val="Font Style13"/>
    <w:basedOn w:val="13"/>
    <w:rsid w:val="0044451B"/>
    <w:rPr>
      <w:rFonts w:ascii="Times New Roman" w:hAnsi="Times New Roman" w:cs="Times New Roman"/>
      <w:sz w:val="26"/>
      <w:szCs w:val="26"/>
    </w:rPr>
  </w:style>
  <w:style w:type="character" w:customStyle="1" w:styleId="FontStyle22">
    <w:name w:val="Font Style22"/>
    <w:basedOn w:val="13"/>
    <w:rsid w:val="0044451B"/>
    <w:rPr>
      <w:rFonts w:ascii="Times New Roman" w:hAnsi="Times New Roman" w:cs="Times New Roman"/>
      <w:color w:val="000000"/>
      <w:sz w:val="26"/>
      <w:szCs w:val="26"/>
    </w:rPr>
  </w:style>
  <w:style w:type="character" w:customStyle="1" w:styleId="14">
    <w:name w:val="Знак примечания1"/>
    <w:basedOn w:val="13"/>
    <w:rsid w:val="0044451B"/>
    <w:rPr>
      <w:sz w:val="16"/>
      <w:szCs w:val="16"/>
    </w:rPr>
  </w:style>
  <w:style w:type="character" w:customStyle="1" w:styleId="af2">
    <w:name w:val="Текст примечания Знак"/>
    <w:basedOn w:val="13"/>
    <w:rsid w:val="0044451B"/>
    <w:rPr>
      <w:rFonts w:ascii="Times New Roman" w:eastAsia="Times New Roman" w:hAnsi="Times New Roman" w:cs="Times New Roman"/>
      <w:sz w:val="20"/>
      <w:szCs w:val="20"/>
    </w:rPr>
  </w:style>
  <w:style w:type="character" w:customStyle="1" w:styleId="af3">
    <w:name w:val="Тема примечания Знак"/>
    <w:basedOn w:val="af2"/>
    <w:rsid w:val="0044451B"/>
    <w:rPr>
      <w:rFonts w:ascii="Times New Roman" w:eastAsia="Times New Roman" w:hAnsi="Times New Roman" w:cs="Times New Roman"/>
      <w:b/>
      <w:bCs/>
      <w:sz w:val="20"/>
      <w:szCs w:val="20"/>
    </w:rPr>
  </w:style>
  <w:style w:type="character" w:customStyle="1" w:styleId="af4">
    <w:name w:val="Нижний колонтитул Знак"/>
    <w:basedOn w:val="13"/>
    <w:rsid w:val="0044451B"/>
    <w:rPr>
      <w:rFonts w:ascii="Times New Roman" w:eastAsia="Times New Roman" w:hAnsi="Times New Roman" w:cs="Times New Roman"/>
      <w:sz w:val="24"/>
      <w:szCs w:val="24"/>
    </w:rPr>
  </w:style>
  <w:style w:type="character" w:styleId="af5">
    <w:name w:val="Hyperlink"/>
    <w:basedOn w:val="13"/>
    <w:uiPriority w:val="99"/>
    <w:rsid w:val="0044451B"/>
    <w:rPr>
      <w:color w:val="0000FF"/>
      <w:u w:val="single"/>
    </w:rPr>
  </w:style>
  <w:style w:type="character" w:customStyle="1" w:styleId="33">
    <w:name w:val="Основной текст с отступом 3 Знак"/>
    <w:basedOn w:val="13"/>
    <w:rsid w:val="0044451B"/>
    <w:rPr>
      <w:rFonts w:ascii="Times New Roman" w:eastAsia="Times New Roman" w:hAnsi="Times New Roman" w:cs="Times New Roman"/>
      <w:sz w:val="16"/>
      <w:szCs w:val="16"/>
    </w:rPr>
  </w:style>
  <w:style w:type="character" w:customStyle="1" w:styleId="ConsNormal">
    <w:name w:val="ConsNormal Знак"/>
    <w:basedOn w:val="13"/>
    <w:rsid w:val="0044451B"/>
    <w:rPr>
      <w:rFonts w:ascii="Arial" w:eastAsia="Times New Roman" w:hAnsi="Arial" w:cs="Arial"/>
      <w:lang w:val="ru-RU" w:bidi="ar-SA"/>
    </w:rPr>
  </w:style>
  <w:style w:type="character" w:customStyle="1" w:styleId="af6">
    <w:name w:val="Схема документа Знак"/>
    <w:basedOn w:val="13"/>
    <w:rsid w:val="0044451B"/>
    <w:rPr>
      <w:rFonts w:ascii="Tahoma" w:eastAsia="Times New Roman" w:hAnsi="Tahoma" w:cs="Tahoma"/>
      <w:sz w:val="20"/>
      <w:szCs w:val="20"/>
      <w:shd w:val="clear" w:color="auto" w:fill="000080"/>
    </w:rPr>
  </w:style>
  <w:style w:type="character" w:customStyle="1" w:styleId="af7">
    <w:name w:val="Подзаголовок Знак"/>
    <w:basedOn w:val="13"/>
    <w:rsid w:val="0044451B"/>
    <w:rPr>
      <w:rFonts w:ascii="Cambria" w:eastAsia="Times New Roman" w:hAnsi="Cambria" w:cs="Cambria"/>
      <w:sz w:val="24"/>
      <w:szCs w:val="24"/>
    </w:rPr>
  </w:style>
  <w:style w:type="character" w:customStyle="1" w:styleId="af8">
    <w:name w:val="Название Знак"/>
    <w:basedOn w:val="13"/>
    <w:rsid w:val="0044451B"/>
    <w:rPr>
      <w:rFonts w:ascii="Cambria" w:eastAsia="Times New Roman" w:hAnsi="Cambria" w:cs="Cambria"/>
      <w:b/>
      <w:bCs/>
      <w:kern w:val="1"/>
      <w:sz w:val="32"/>
      <w:szCs w:val="32"/>
    </w:rPr>
  </w:style>
  <w:style w:type="character" w:customStyle="1" w:styleId="110">
    <w:name w:val="Стиль ТЗ1 Знак1"/>
    <w:basedOn w:val="13"/>
    <w:rsid w:val="0044451B"/>
    <w:rPr>
      <w:rFonts w:ascii="Times New Roman" w:eastAsia="Times New Roman" w:hAnsi="Times New Roman" w:cs="Times New Roman"/>
      <w:bCs/>
      <w:sz w:val="18"/>
      <w:szCs w:val="18"/>
    </w:rPr>
  </w:style>
  <w:style w:type="character" w:customStyle="1" w:styleId="SB">
    <w:name w:val="SB_Обычный Знак"/>
    <w:rsid w:val="0044451B"/>
    <w:rPr>
      <w:rFonts w:ascii="Times New Roman" w:eastAsia="Times New Roman" w:hAnsi="Times New Roman" w:cs="Times New Roman"/>
      <w:sz w:val="24"/>
      <w:szCs w:val="24"/>
    </w:rPr>
  </w:style>
  <w:style w:type="character" w:customStyle="1" w:styleId="SBHeading20">
    <w:name w:val="SB_Heading2 Знак"/>
    <w:rsid w:val="0044451B"/>
    <w:rPr>
      <w:rFonts w:ascii="Times New Roman" w:eastAsia="Times New Roman" w:hAnsi="Times New Roman" w:cs="Times New Roman"/>
      <w:b/>
      <w:sz w:val="28"/>
      <w:szCs w:val="24"/>
    </w:rPr>
  </w:style>
  <w:style w:type="character" w:customStyle="1" w:styleId="docsearchterm">
    <w:name w:val="docsearchterm"/>
    <w:basedOn w:val="13"/>
    <w:rsid w:val="0044451B"/>
  </w:style>
  <w:style w:type="character" w:styleId="HTML">
    <w:name w:val="HTML Typewriter"/>
    <w:basedOn w:val="13"/>
    <w:rsid w:val="0044451B"/>
    <w:rPr>
      <w:rFonts w:ascii="Courier New" w:eastAsia="Times New Roman" w:hAnsi="Courier New" w:cs="Courier New"/>
      <w:sz w:val="20"/>
      <w:szCs w:val="20"/>
    </w:rPr>
  </w:style>
  <w:style w:type="character" w:customStyle="1" w:styleId="af9">
    <w:name w:val="Текст концевой сноски Знак"/>
    <w:basedOn w:val="13"/>
    <w:rsid w:val="0044451B"/>
    <w:rPr>
      <w:rFonts w:ascii="Times New Roman" w:eastAsia="Times New Roman" w:hAnsi="Times New Roman" w:cs="Times New Roman"/>
      <w:sz w:val="20"/>
      <w:szCs w:val="20"/>
    </w:rPr>
  </w:style>
  <w:style w:type="character" w:customStyle="1" w:styleId="EndnoteCharacters">
    <w:name w:val="Endnote Characters"/>
    <w:basedOn w:val="13"/>
    <w:rsid w:val="0044451B"/>
    <w:rPr>
      <w:vertAlign w:val="superscript"/>
    </w:rPr>
  </w:style>
  <w:style w:type="character" w:styleId="afa">
    <w:name w:val="footnote reference"/>
    <w:rsid w:val="0044451B"/>
    <w:rPr>
      <w:vertAlign w:val="superscript"/>
    </w:rPr>
  </w:style>
  <w:style w:type="character" w:customStyle="1" w:styleId="IndexLink">
    <w:name w:val="Index Link"/>
    <w:rsid w:val="0044451B"/>
  </w:style>
  <w:style w:type="character" w:styleId="afb">
    <w:name w:val="endnote reference"/>
    <w:rsid w:val="0044451B"/>
    <w:rPr>
      <w:vertAlign w:val="superscript"/>
    </w:rPr>
  </w:style>
  <w:style w:type="character" w:customStyle="1" w:styleId="NumberingSymbols">
    <w:name w:val="Numbering Symbols"/>
    <w:rsid w:val="0044451B"/>
  </w:style>
  <w:style w:type="paragraph" w:customStyle="1" w:styleId="Heading">
    <w:name w:val="Heading"/>
    <w:next w:val="a5"/>
    <w:rsid w:val="0044451B"/>
    <w:pPr>
      <w:suppressAutoHyphens/>
      <w:autoSpaceDE w:val="0"/>
    </w:pPr>
    <w:rPr>
      <w:rFonts w:ascii="Arial" w:hAnsi="Arial" w:cs="Arial"/>
      <w:b/>
      <w:bCs/>
      <w:sz w:val="22"/>
      <w:szCs w:val="22"/>
      <w:lang w:eastAsia="zh-CN"/>
    </w:rPr>
  </w:style>
  <w:style w:type="paragraph" w:styleId="a">
    <w:name w:val="List"/>
    <w:basedOn w:val="a0"/>
    <w:rsid w:val="0044451B"/>
    <w:pPr>
      <w:numPr>
        <w:ilvl w:val="1"/>
        <w:numId w:val="6"/>
      </w:numPr>
      <w:suppressAutoHyphens/>
      <w:spacing w:after="60" w:line="240" w:lineRule="auto"/>
      <w:ind w:left="283" w:hanging="283"/>
      <w:jc w:val="both"/>
      <w:outlineLvl w:val="1"/>
    </w:pPr>
    <w:rPr>
      <w:rFonts w:ascii="Times New Roman" w:hAnsi="Times New Roman"/>
      <w:sz w:val="24"/>
      <w:szCs w:val="24"/>
      <w:lang w:eastAsia="zh-CN"/>
    </w:rPr>
  </w:style>
  <w:style w:type="paragraph" w:styleId="afc">
    <w:name w:val="caption"/>
    <w:basedOn w:val="a0"/>
    <w:qFormat/>
    <w:rsid w:val="0044451B"/>
    <w:pPr>
      <w:suppressLineNumbers/>
      <w:suppressAutoHyphens/>
      <w:spacing w:before="120" w:after="120" w:line="240" w:lineRule="auto"/>
    </w:pPr>
    <w:rPr>
      <w:rFonts w:ascii="Times New Roman" w:hAnsi="Times New Roman" w:cs="Lohit Hindi"/>
      <w:i/>
      <w:iCs/>
      <w:sz w:val="24"/>
      <w:szCs w:val="24"/>
      <w:lang w:eastAsia="zh-CN"/>
    </w:rPr>
  </w:style>
  <w:style w:type="paragraph" w:customStyle="1" w:styleId="Index">
    <w:name w:val="Index"/>
    <w:basedOn w:val="a0"/>
    <w:rsid w:val="0044451B"/>
    <w:pPr>
      <w:suppressLineNumbers/>
      <w:suppressAutoHyphens/>
      <w:spacing w:after="0" w:line="240" w:lineRule="auto"/>
    </w:pPr>
    <w:rPr>
      <w:rFonts w:ascii="Times New Roman" w:hAnsi="Times New Roman" w:cs="Lohit Hindi"/>
      <w:sz w:val="24"/>
      <w:szCs w:val="24"/>
      <w:lang w:eastAsia="zh-CN"/>
    </w:rPr>
  </w:style>
  <w:style w:type="paragraph" w:customStyle="1" w:styleId="140">
    <w:name w:val="Стиль 14 пт полужирный По центру"/>
    <w:basedOn w:val="a0"/>
    <w:rsid w:val="0044451B"/>
    <w:pPr>
      <w:suppressAutoHyphens/>
      <w:spacing w:after="0" w:line="240" w:lineRule="auto"/>
      <w:jc w:val="center"/>
    </w:pPr>
    <w:rPr>
      <w:rFonts w:ascii="Times New Roman" w:hAnsi="Times New Roman"/>
      <w:b/>
      <w:bCs/>
      <w:sz w:val="28"/>
      <w:szCs w:val="28"/>
      <w:lang w:eastAsia="zh-CN"/>
    </w:rPr>
  </w:style>
  <w:style w:type="paragraph" w:customStyle="1" w:styleId="125">
    <w:name w:val="Стиль По ширине Первая строка:  125 см"/>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310">
    <w:name w:val="Основной текст 31"/>
    <w:basedOn w:val="a0"/>
    <w:rsid w:val="0044451B"/>
    <w:pPr>
      <w:suppressAutoHyphens/>
      <w:spacing w:after="120" w:line="240" w:lineRule="auto"/>
    </w:pPr>
    <w:rPr>
      <w:rFonts w:ascii="Times New Roman" w:hAnsi="Times New Roman"/>
      <w:sz w:val="16"/>
      <w:szCs w:val="16"/>
      <w:lang w:eastAsia="zh-CN"/>
    </w:rPr>
  </w:style>
  <w:style w:type="paragraph" w:customStyle="1" w:styleId="92">
    <w:name w:val="Стиль 9 пт курсив По центру Перед:  2 пт Междустр.интервал:  мн..."/>
    <w:basedOn w:val="a0"/>
    <w:rsid w:val="0044451B"/>
    <w:pPr>
      <w:suppressAutoHyphens/>
      <w:spacing w:after="0" w:line="240" w:lineRule="auto"/>
      <w:jc w:val="center"/>
    </w:pPr>
    <w:rPr>
      <w:rFonts w:ascii="Times New Roman" w:hAnsi="Times New Roman"/>
      <w:i/>
      <w:iCs/>
      <w:sz w:val="18"/>
      <w:szCs w:val="18"/>
      <w:lang w:eastAsia="zh-CN"/>
    </w:rPr>
  </w:style>
  <w:style w:type="paragraph" w:customStyle="1" w:styleId="afd">
    <w:name w:val="Обычный таблица"/>
    <w:basedOn w:val="a0"/>
    <w:rsid w:val="0044451B"/>
    <w:pPr>
      <w:suppressAutoHyphens/>
      <w:spacing w:after="0" w:line="240" w:lineRule="auto"/>
    </w:pPr>
    <w:rPr>
      <w:rFonts w:ascii="Times New Roman" w:hAnsi="Times New Roman"/>
      <w:sz w:val="18"/>
      <w:szCs w:val="18"/>
      <w:lang w:eastAsia="zh-CN"/>
    </w:rPr>
  </w:style>
  <w:style w:type="paragraph" w:customStyle="1" w:styleId="Normal1">
    <w:name w:val="Normal1"/>
    <w:rsid w:val="0044451B"/>
    <w:pPr>
      <w:widowControl w:val="0"/>
      <w:suppressAutoHyphens/>
      <w:ind w:left="120" w:firstLine="560"/>
    </w:pPr>
    <w:rPr>
      <w:rFonts w:ascii="Arial" w:hAnsi="Arial" w:cs="Arial"/>
      <w:sz w:val="22"/>
      <w:szCs w:val="22"/>
      <w:lang w:eastAsia="zh-CN"/>
    </w:rPr>
  </w:style>
  <w:style w:type="paragraph" w:customStyle="1" w:styleId="afe">
    <w:name w:val="Стиль Обычный таблица + курсив Оранжевый"/>
    <w:basedOn w:val="afd"/>
    <w:rsid w:val="0044451B"/>
    <w:rPr>
      <w:i/>
      <w:iCs/>
      <w:color w:val="FF0000"/>
    </w:rPr>
  </w:style>
  <w:style w:type="paragraph" w:styleId="aff">
    <w:name w:val="footnote text"/>
    <w:basedOn w:val="a0"/>
    <w:link w:val="15"/>
    <w:rsid w:val="0044451B"/>
    <w:pPr>
      <w:suppressAutoHyphens/>
      <w:spacing w:after="0" w:line="240" w:lineRule="auto"/>
    </w:pPr>
    <w:rPr>
      <w:rFonts w:ascii="Times New Roman" w:hAnsi="Times New Roman"/>
      <w:sz w:val="20"/>
      <w:szCs w:val="20"/>
      <w:lang w:eastAsia="zh-CN"/>
    </w:rPr>
  </w:style>
  <w:style w:type="character" w:customStyle="1" w:styleId="15">
    <w:name w:val="Текст сноски Знак1"/>
    <w:basedOn w:val="a1"/>
    <w:link w:val="aff"/>
    <w:rsid w:val="0044451B"/>
    <w:rPr>
      <w:rFonts w:ascii="Times New Roman" w:eastAsia="Times New Roman" w:hAnsi="Times New Roman" w:cs="Times New Roman"/>
      <w:sz w:val="20"/>
      <w:szCs w:val="20"/>
      <w:lang w:eastAsia="zh-CN"/>
    </w:rPr>
  </w:style>
  <w:style w:type="paragraph" w:styleId="aff0">
    <w:name w:val="header"/>
    <w:basedOn w:val="a0"/>
    <w:link w:val="16"/>
    <w:rsid w:val="0044451B"/>
    <w:pPr>
      <w:suppressAutoHyphens/>
      <w:spacing w:after="0" w:line="240" w:lineRule="auto"/>
    </w:pPr>
    <w:rPr>
      <w:rFonts w:ascii="Times New Roman" w:hAnsi="Times New Roman"/>
      <w:sz w:val="20"/>
      <w:szCs w:val="20"/>
      <w:lang w:eastAsia="zh-CN"/>
    </w:rPr>
  </w:style>
  <w:style w:type="character" w:customStyle="1" w:styleId="16">
    <w:name w:val="Верхний колонтитул Знак1"/>
    <w:basedOn w:val="a1"/>
    <w:link w:val="aff0"/>
    <w:rsid w:val="0044451B"/>
    <w:rPr>
      <w:rFonts w:ascii="Times New Roman" w:eastAsia="Times New Roman" w:hAnsi="Times New Roman" w:cs="Times New Roman"/>
      <w:sz w:val="20"/>
      <w:szCs w:val="20"/>
      <w:lang w:eastAsia="zh-CN"/>
    </w:rPr>
  </w:style>
  <w:style w:type="paragraph" w:customStyle="1" w:styleId="aff1">
    <w:name w:val="Штамп"/>
    <w:basedOn w:val="a0"/>
    <w:rsid w:val="0044451B"/>
    <w:pPr>
      <w:pageBreakBefore/>
      <w:suppressAutoHyphens/>
      <w:spacing w:after="0" w:line="240" w:lineRule="auto"/>
      <w:ind w:left="5387"/>
      <w:jc w:val="center"/>
    </w:pPr>
    <w:rPr>
      <w:rFonts w:ascii="Times New Roman" w:hAnsi="Times New Roman"/>
      <w:sz w:val="24"/>
      <w:szCs w:val="24"/>
      <w:lang w:eastAsia="zh-CN"/>
    </w:rPr>
  </w:style>
  <w:style w:type="paragraph" w:customStyle="1" w:styleId="aff2">
    <w:name w:val="Основной"/>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ConsNormal0">
    <w:name w:val="ConsNormal"/>
    <w:rsid w:val="0044451B"/>
    <w:pPr>
      <w:widowControl w:val="0"/>
      <w:suppressAutoHyphens/>
      <w:autoSpaceDE w:val="0"/>
      <w:ind w:right="19772" w:firstLine="720"/>
    </w:pPr>
    <w:rPr>
      <w:rFonts w:ascii="Arial" w:hAnsi="Arial" w:cs="Arial"/>
      <w:lang w:eastAsia="zh-CN"/>
    </w:rPr>
  </w:style>
  <w:style w:type="paragraph" w:customStyle="1" w:styleId="ConsPlusNormal">
    <w:name w:val="ConsPlusNormal"/>
    <w:rsid w:val="0044451B"/>
    <w:pPr>
      <w:widowControl w:val="0"/>
      <w:suppressAutoHyphens/>
      <w:autoSpaceDE w:val="0"/>
      <w:ind w:firstLine="720"/>
    </w:pPr>
    <w:rPr>
      <w:rFonts w:ascii="Arial" w:hAnsi="Arial" w:cs="Arial"/>
      <w:lang w:eastAsia="zh-CN"/>
    </w:rPr>
  </w:style>
  <w:style w:type="paragraph" w:customStyle="1" w:styleId="210">
    <w:name w:val="Основной текст с отступом 21"/>
    <w:basedOn w:val="a0"/>
    <w:rsid w:val="0044451B"/>
    <w:pPr>
      <w:suppressAutoHyphens/>
      <w:spacing w:after="120" w:line="480" w:lineRule="auto"/>
      <w:ind w:left="283"/>
    </w:pPr>
    <w:rPr>
      <w:rFonts w:ascii="Times New Roman" w:hAnsi="Times New Roman"/>
      <w:sz w:val="24"/>
      <w:szCs w:val="24"/>
      <w:lang w:eastAsia="zh-CN"/>
    </w:rPr>
  </w:style>
  <w:style w:type="paragraph" w:styleId="aff3">
    <w:name w:val="Normal (Web)"/>
    <w:basedOn w:val="a0"/>
    <w:uiPriority w:val="99"/>
    <w:rsid w:val="0044451B"/>
    <w:pPr>
      <w:suppressAutoHyphens/>
      <w:spacing w:before="280" w:after="280" w:line="240" w:lineRule="auto"/>
    </w:pPr>
    <w:rPr>
      <w:rFonts w:ascii="Times New Roman" w:hAnsi="Times New Roman"/>
      <w:sz w:val="24"/>
      <w:szCs w:val="24"/>
      <w:lang w:eastAsia="zh-CN"/>
    </w:rPr>
  </w:style>
  <w:style w:type="paragraph" w:customStyle="1" w:styleId="FR3">
    <w:name w:val="FR3"/>
    <w:rsid w:val="0044451B"/>
    <w:pPr>
      <w:widowControl w:val="0"/>
      <w:suppressAutoHyphens/>
      <w:autoSpaceDE w:val="0"/>
      <w:spacing w:line="300" w:lineRule="auto"/>
      <w:ind w:left="800" w:right="600"/>
      <w:jc w:val="center"/>
    </w:pPr>
    <w:rPr>
      <w:rFonts w:ascii="Times New Roman" w:hAnsi="Times New Roman"/>
      <w:sz w:val="40"/>
      <w:szCs w:val="40"/>
      <w:lang w:eastAsia="zh-CN"/>
    </w:rPr>
  </w:style>
  <w:style w:type="paragraph" w:customStyle="1" w:styleId="FR5">
    <w:name w:val="FR5"/>
    <w:rsid w:val="0044451B"/>
    <w:pPr>
      <w:widowControl w:val="0"/>
      <w:suppressAutoHyphens/>
      <w:autoSpaceDE w:val="0"/>
      <w:spacing w:line="300" w:lineRule="auto"/>
    </w:pPr>
    <w:rPr>
      <w:rFonts w:ascii="Arial" w:hAnsi="Arial" w:cs="Arial"/>
      <w:b/>
      <w:bCs/>
      <w:sz w:val="22"/>
      <w:szCs w:val="22"/>
      <w:lang w:eastAsia="zh-CN"/>
    </w:rPr>
  </w:style>
  <w:style w:type="paragraph" w:customStyle="1" w:styleId="43">
    <w:name w:val="Стиль4"/>
    <w:basedOn w:val="a0"/>
    <w:rsid w:val="0044451B"/>
    <w:pPr>
      <w:suppressAutoHyphens/>
      <w:spacing w:after="0" w:line="240" w:lineRule="auto"/>
      <w:jc w:val="both"/>
    </w:pPr>
    <w:rPr>
      <w:rFonts w:ascii="Times New Roman" w:hAnsi="Times New Roman"/>
      <w:sz w:val="24"/>
      <w:szCs w:val="24"/>
      <w:lang w:eastAsia="zh-CN"/>
    </w:rPr>
  </w:style>
  <w:style w:type="paragraph" w:customStyle="1" w:styleId="51">
    <w:name w:val="Стиль5"/>
    <w:basedOn w:val="a0"/>
    <w:rsid w:val="0044451B"/>
    <w:pPr>
      <w:suppressAutoHyphens/>
      <w:spacing w:after="0" w:line="240" w:lineRule="auto"/>
      <w:ind w:firstLine="426"/>
      <w:jc w:val="center"/>
    </w:pPr>
    <w:rPr>
      <w:rFonts w:ascii="Times New Roman" w:hAnsi="Times New Roman"/>
      <w:sz w:val="24"/>
      <w:szCs w:val="24"/>
      <w:lang w:eastAsia="zh-CN"/>
    </w:rPr>
  </w:style>
  <w:style w:type="paragraph" w:customStyle="1" w:styleId="17">
    <w:name w:val="Цитата1"/>
    <w:basedOn w:val="a0"/>
    <w:rsid w:val="0044451B"/>
    <w:pPr>
      <w:shd w:val="clear" w:color="auto" w:fill="FFFFFF"/>
      <w:suppressAutoHyphens/>
      <w:spacing w:after="0" w:line="278" w:lineRule="exact"/>
      <w:ind w:left="10" w:right="102" w:firstLine="451"/>
    </w:pPr>
    <w:rPr>
      <w:rFonts w:ascii="Times New Roman" w:hAnsi="Times New Roman"/>
      <w:color w:val="000000"/>
      <w:spacing w:val="-9"/>
      <w:sz w:val="25"/>
      <w:szCs w:val="25"/>
      <w:lang w:eastAsia="zh-CN"/>
    </w:rPr>
  </w:style>
  <w:style w:type="paragraph" w:customStyle="1" w:styleId="aff4">
    <w:name w:val="Спис_заголовок"/>
    <w:basedOn w:val="a0"/>
    <w:next w:val="a"/>
    <w:rsid w:val="0044451B"/>
    <w:pPr>
      <w:keepNext/>
      <w:keepLines/>
      <w:suppressAutoHyphens/>
      <w:spacing w:before="60" w:after="60" w:line="240" w:lineRule="auto"/>
      <w:jc w:val="both"/>
    </w:pPr>
    <w:rPr>
      <w:rFonts w:ascii="Times New Roman" w:hAnsi="Times New Roman"/>
      <w:lang w:eastAsia="zh-CN"/>
    </w:rPr>
  </w:style>
  <w:style w:type="paragraph" w:customStyle="1" w:styleId="18">
    <w:name w:val="Номер1"/>
    <w:basedOn w:val="a"/>
    <w:rsid w:val="0044451B"/>
    <w:pPr>
      <w:numPr>
        <w:ilvl w:val="0"/>
        <w:numId w:val="0"/>
      </w:numPr>
      <w:spacing w:before="40" w:after="40"/>
      <w:ind w:left="1224" w:hanging="504"/>
    </w:pPr>
    <w:rPr>
      <w:sz w:val="22"/>
      <w:szCs w:val="22"/>
    </w:rPr>
  </w:style>
  <w:style w:type="paragraph" w:customStyle="1" w:styleId="ListParagraph1">
    <w:name w:val="List Paragraph1"/>
    <w:basedOn w:val="a0"/>
    <w:rsid w:val="0044451B"/>
    <w:pPr>
      <w:suppressAutoHyphens/>
      <w:spacing w:after="0" w:line="240" w:lineRule="auto"/>
      <w:ind w:left="720"/>
    </w:pPr>
    <w:rPr>
      <w:rFonts w:ascii="Times New Roman" w:hAnsi="Times New Roman"/>
      <w:sz w:val="24"/>
      <w:szCs w:val="24"/>
      <w:lang w:eastAsia="zh-CN"/>
    </w:rPr>
  </w:style>
  <w:style w:type="paragraph" w:customStyle="1" w:styleId="FR4">
    <w:name w:val="FR4"/>
    <w:rsid w:val="0044451B"/>
    <w:pPr>
      <w:widowControl w:val="0"/>
      <w:suppressAutoHyphens/>
      <w:autoSpaceDE w:val="0"/>
      <w:spacing w:before="460"/>
      <w:ind w:left="2560"/>
    </w:pPr>
    <w:rPr>
      <w:rFonts w:ascii="Arial" w:hAnsi="Arial" w:cs="Arial"/>
      <w:sz w:val="32"/>
      <w:szCs w:val="32"/>
      <w:lang w:eastAsia="zh-CN"/>
    </w:rPr>
  </w:style>
  <w:style w:type="paragraph" w:customStyle="1" w:styleId="19">
    <w:name w:val="Текст примечания1"/>
    <w:basedOn w:val="a0"/>
    <w:rsid w:val="0044451B"/>
    <w:pPr>
      <w:suppressAutoHyphens/>
      <w:spacing w:after="0" w:line="240" w:lineRule="auto"/>
    </w:pPr>
    <w:rPr>
      <w:rFonts w:ascii="Times New Roman" w:hAnsi="Times New Roman"/>
      <w:sz w:val="20"/>
      <w:szCs w:val="20"/>
      <w:lang w:eastAsia="zh-CN"/>
    </w:rPr>
  </w:style>
  <w:style w:type="paragraph" w:styleId="aff5">
    <w:name w:val="annotation text"/>
    <w:basedOn w:val="a0"/>
    <w:link w:val="1a"/>
    <w:uiPriority w:val="99"/>
    <w:semiHidden/>
    <w:unhideWhenUsed/>
    <w:rsid w:val="0044451B"/>
    <w:pPr>
      <w:spacing w:after="0" w:line="240" w:lineRule="auto"/>
    </w:pPr>
    <w:rPr>
      <w:rFonts w:ascii="Times New Roman" w:hAnsi="Times New Roman"/>
      <w:sz w:val="20"/>
      <w:szCs w:val="20"/>
    </w:rPr>
  </w:style>
  <w:style w:type="character" w:customStyle="1" w:styleId="1a">
    <w:name w:val="Текст примечания Знак1"/>
    <w:basedOn w:val="a1"/>
    <w:link w:val="aff5"/>
    <w:uiPriority w:val="99"/>
    <w:semiHidden/>
    <w:rsid w:val="0044451B"/>
    <w:rPr>
      <w:rFonts w:ascii="Times New Roman" w:eastAsia="Times New Roman" w:hAnsi="Times New Roman" w:cs="Times New Roman"/>
      <w:sz w:val="20"/>
      <w:szCs w:val="20"/>
    </w:rPr>
  </w:style>
  <w:style w:type="paragraph" w:styleId="aff6">
    <w:name w:val="annotation subject"/>
    <w:basedOn w:val="19"/>
    <w:next w:val="19"/>
    <w:link w:val="1b"/>
    <w:rsid w:val="0044451B"/>
    <w:rPr>
      <w:b/>
      <w:bCs/>
    </w:rPr>
  </w:style>
  <w:style w:type="character" w:customStyle="1" w:styleId="1b">
    <w:name w:val="Тема примечания Знак1"/>
    <w:basedOn w:val="1a"/>
    <w:link w:val="aff6"/>
    <w:rsid w:val="0044451B"/>
    <w:rPr>
      <w:rFonts w:ascii="Times New Roman" w:eastAsia="Times New Roman" w:hAnsi="Times New Roman" w:cs="Times New Roman"/>
      <w:b/>
      <w:bCs/>
      <w:sz w:val="20"/>
      <w:szCs w:val="20"/>
      <w:lang w:eastAsia="zh-CN"/>
    </w:rPr>
  </w:style>
  <w:style w:type="paragraph" w:styleId="aff7">
    <w:name w:val="footer"/>
    <w:basedOn w:val="a0"/>
    <w:link w:val="1c"/>
    <w:rsid w:val="0044451B"/>
    <w:pPr>
      <w:suppressAutoHyphens/>
      <w:spacing w:after="0" w:line="240" w:lineRule="auto"/>
    </w:pPr>
    <w:rPr>
      <w:rFonts w:ascii="Times New Roman" w:hAnsi="Times New Roman"/>
      <w:sz w:val="24"/>
      <w:szCs w:val="24"/>
      <w:lang w:eastAsia="zh-CN"/>
    </w:rPr>
  </w:style>
  <w:style w:type="character" w:customStyle="1" w:styleId="1c">
    <w:name w:val="Нижний колонтитул Знак1"/>
    <w:basedOn w:val="a1"/>
    <w:link w:val="aff7"/>
    <w:rsid w:val="0044451B"/>
    <w:rPr>
      <w:rFonts w:ascii="Times New Roman" w:eastAsia="Times New Roman" w:hAnsi="Times New Roman" w:cs="Times New Roman"/>
      <w:sz w:val="24"/>
      <w:szCs w:val="24"/>
      <w:lang w:eastAsia="zh-CN"/>
    </w:rPr>
  </w:style>
  <w:style w:type="paragraph" w:customStyle="1" w:styleId="1d">
    <w:name w:val="Абзац списка1"/>
    <w:basedOn w:val="a0"/>
    <w:rsid w:val="0044451B"/>
    <w:pPr>
      <w:suppressAutoHyphens/>
      <w:spacing w:after="0" w:line="240" w:lineRule="auto"/>
      <w:ind w:left="720"/>
    </w:pPr>
    <w:rPr>
      <w:rFonts w:ascii="Times New Roman" w:hAnsi="Times New Roman"/>
      <w:sz w:val="24"/>
      <w:szCs w:val="24"/>
      <w:lang w:eastAsia="zh-CN"/>
    </w:rPr>
  </w:style>
  <w:style w:type="paragraph" w:customStyle="1" w:styleId="71">
    <w:name w:val="Стиль7"/>
    <w:basedOn w:val="a0"/>
    <w:rsid w:val="0044451B"/>
    <w:pPr>
      <w:suppressAutoHyphens/>
      <w:spacing w:after="0" w:line="240" w:lineRule="auto"/>
      <w:ind w:firstLine="426"/>
      <w:jc w:val="both"/>
    </w:pPr>
    <w:rPr>
      <w:rFonts w:ascii="Times New Roman" w:hAnsi="Times New Roman"/>
      <w:sz w:val="20"/>
      <w:szCs w:val="20"/>
      <w:lang w:eastAsia="zh-CN"/>
    </w:rPr>
  </w:style>
  <w:style w:type="paragraph" w:customStyle="1" w:styleId="311">
    <w:name w:val="Основной текст с отступом 31"/>
    <w:basedOn w:val="a0"/>
    <w:rsid w:val="0044451B"/>
    <w:pPr>
      <w:suppressAutoHyphens/>
      <w:spacing w:after="120" w:line="240" w:lineRule="auto"/>
      <w:ind w:left="283"/>
    </w:pPr>
    <w:rPr>
      <w:rFonts w:ascii="Times New Roman" w:hAnsi="Times New Roman"/>
      <w:sz w:val="16"/>
      <w:szCs w:val="16"/>
      <w:lang w:eastAsia="zh-CN"/>
    </w:rPr>
  </w:style>
  <w:style w:type="paragraph" w:customStyle="1" w:styleId="23">
    <w:name w:val="Текст_начало_2"/>
    <w:basedOn w:val="a0"/>
    <w:rsid w:val="0044451B"/>
    <w:pPr>
      <w:suppressAutoHyphens/>
      <w:spacing w:after="0" w:line="360" w:lineRule="exact"/>
      <w:jc w:val="both"/>
    </w:pPr>
    <w:rPr>
      <w:rFonts w:ascii="Arial" w:hAnsi="Arial" w:cs="Arial"/>
      <w:sz w:val="24"/>
      <w:szCs w:val="24"/>
      <w:lang w:val="en-GB" w:eastAsia="zh-CN"/>
    </w:rPr>
  </w:style>
  <w:style w:type="paragraph" w:customStyle="1" w:styleId="BodyText21">
    <w:name w:val="Body Text 21"/>
    <w:basedOn w:val="a0"/>
    <w:rsid w:val="0044451B"/>
    <w:pPr>
      <w:widowControl w:val="0"/>
      <w:suppressAutoHyphens/>
      <w:spacing w:after="0" w:line="360" w:lineRule="auto"/>
      <w:ind w:firstLine="851"/>
      <w:jc w:val="both"/>
    </w:pPr>
    <w:rPr>
      <w:rFonts w:ascii="Arial" w:hAnsi="Arial" w:cs="Arial"/>
      <w:sz w:val="24"/>
      <w:szCs w:val="24"/>
      <w:lang w:eastAsia="zh-CN"/>
    </w:rPr>
  </w:style>
  <w:style w:type="paragraph" w:customStyle="1" w:styleId="1e">
    <w:name w:val="Рецензия1"/>
    <w:rsid w:val="0044451B"/>
    <w:pPr>
      <w:suppressAutoHyphens/>
    </w:pPr>
    <w:rPr>
      <w:rFonts w:ascii="Times New Roman" w:hAnsi="Times New Roman"/>
      <w:sz w:val="24"/>
      <w:szCs w:val="24"/>
      <w:lang w:eastAsia="zh-CN"/>
    </w:rPr>
  </w:style>
  <w:style w:type="paragraph" w:customStyle="1" w:styleId="24">
    <w:name w:val="Обычный2"/>
    <w:rsid w:val="0044451B"/>
    <w:pPr>
      <w:widowControl w:val="0"/>
      <w:suppressAutoHyphens/>
      <w:ind w:left="120" w:firstLine="560"/>
    </w:pPr>
    <w:rPr>
      <w:rFonts w:ascii="Arial" w:hAnsi="Arial" w:cs="Arial"/>
      <w:sz w:val="22"/>
      <w:szCs w:val="22"/>
      <w:lang w:eastAsia="zh-CN"/>
    </w:rPr>
  </w:style>
  <w:style w:type="paragraph" w:styleId="1f">
    <w:name w:val="toc 1"/>
    <w:basedOn w:val="a0"/>
    <w:next w:val="a0"/>
    <w:uiPriority w:val="39"/>
    <w:rsid w:val="0044451B"/>
    <w:pPr>
      <w:suppressAutoHyphens/>
      <w:spacing w:after="0" w:line="240" w:lineRule="auto"/>
    </w:pPr>
    <w:rPr>
      <w:rFonts w:ascii="Times New Roman" w:hAnsi="Times New Roman"/>
      <w:sz w:val="24"/>
      <w:szCs w:val="24"/>
      <w:lang w:eastAsia="zh-CN"/>
    </w:rPr>
  </w:style>
  <w:style w:type="paragraph" w:styleId="34">
    <w:name w:val="toc 3"/>
    <w:basedOn w:val="a0"/>
    <w:next w:val="a0"/>
    <w:rsid w:val="0044451B"/>
    <w:pPr>
      <w:suppressAutoHyphens/>
      <w:spacing w:after="0" w:line="240" w:lineRule="auto"/>
      <w:ind w:left="480"/>
    </w:pPr>
    <w:rPr>
      <w:rFonts w:ascii="Times New Roman" w:hAnsi="Times New Roman"/>
      <w:sz w:val="24"/>
      <w:szCs w:val="24"/>
      <w:lang w:eastAsia="zh-CN"/>
    </w:rPr>
  </w:style>
  <w:style w:type="paragraph" w:styleId="25">
    <w:name w:val="toc 2"/>
    <w:basedOn w:val="a0"/>
    <w:next w:val="a0"/>
    <w:rsid w:val="0044451B"/>
    <w:pPr>
      <w:suppressAutoHyphens/>
      <w:spacing w:after="0" w:line="240" w:lineRule="auto"/>
      <w:ind w:left="240"/>
    </w:pPr>
    <w:rPr>
      <w:rFonts w:ascii="Times New Roman" w:hAnsi="Times New Roman"/>
      <w:sz w:val="24"/>
      <w:szCs w:val="24"/>
      <w:lang w:eastAsia="zh-CN"/>
    </w:rPr>
  </w:style>
  <w:style w:type="paragraph" w:customStyle="1" w:styleId="1f0">
    <w:name w:val="Схема документа1"/>
    <w:basedOn w:val="a0"/>
    <w:rsid w:val="0044451B"/>
    <w:pPr>
      <w:shd w:val="clear" w:color="auto" w:fill="000080"/>
      <w:suppressAutoHyphens/>
      <w:spacing w:after="0" w:line="240" w:lineRule="auto"/>
    </w:pPr>
    <w:rPr>
      <w:rFonts w:ascii="Tahoma" w:hAnsi="Tahoma" w:cs="Tahoma"/>
      <w:sz w:val="20"/>
      <w:szCs w:val="20"/>
      <w:lang w:eastAsia="zh-CN"/>
    </w:rPr>
  </w:style>
  <w:style w:type="paragraph" w:styleId="aff8">
    <w:name w:val="Subtitle"/>
    <w:basedOn w:val="a0"/>
    <w:next w:val="a0"/>
    <w:link w:val="1f1"/>
    <w:qFormat/>
    <w:rsid w:val="0044451B"/>
    <w:pPr>
      <w:suppressAutoHyphens/>
      <w:spacing w:after="60" w:line="240" w:lineRule="auto"/>
      <w:jc w:val="center"/>
    </w:pPr>
    <w:rPr>
      <w:rFonts w:ascii="Cambria" w:hAnsi="Cambria" w:cs="Cambria"/>
      <w:sz w:val="24"/>
      <w:szCs w:val="24"/>
      <w:lang w:eastAsia="zh-CN"/>
    </w:rPr>
  </w:style>
  <w:style w:type="character" w:customStyle="1" w:styleId="1f1">
    <w:name w:val="Подзаголовок Знак1"/>
    <w:basedOn w:val="a1"/>
    <w:link w:val="aff8"/>
    <w:rsid w:val="0044451B"/>
    <w:rPr>
      <w:rFonts w:ascii="Cambria" w:eastAsia="Times New Roman" w:hAnsi="Cambria" w:cs="Cambria"/>
      <w:sz w:val="24"/>
      <w:szCs w:val="24"/>
      <w:lang w:eastAsia="zh-CN"/>
    </w:rPr>
  </w:style>
  <w:style w:type="paragraph" w:customStyle="1" w:styleId="1f2">
    <w:name w:val="Название1"/>
    <w:basedOn w:val="a0"/>
    <w:next w:val="a0"/>
    <w:rsid w:val="0044451B"/>
    <w:pPr>
      <w:suppressAutoHyphens/>
      <w:spacing w:before="240" w:after="60" w:line="240" w:lineRule="auto"/>
      <w:jc w:val="center"/>
    </w:pPr>
    <w:rPr>
      <w:rFonts w:ascii="Cambria" w:hAnsi="Cambria" w:cs="Cambria"/>
      <w:b/>
      <w:bCs/>
      <w:kern w:val="1"/>
      <w:sz w:val="32"/>
      <w:szCs w:val="32"/>
      <w:lang w:eastAsia="zh-CN"/>
    </w:rPr>
  </w:style>
  <w:style w:type="paragraph" w:customStyle="1" w:styleId="1f3">
    <w:name w:val="Стиль ТЗ1"/>
    <w:basedOn w:val="a0"/>
    <w:rsid w:val="0044451B"/>
    <w:pPr>
      <w:suppressAutoHyphens/>
      <w:spacing w:before="60" w:after="0" w:line="240" w:lineRule="auto"/>
      <w:ind w:firstLine="303"/>
      <w:jc w:val="both"/>
    </w:pPr>
    <w:rPr>
      <w:rFonts w:ascii="Times New Roman" w:hAnsi="Times New Roman"/>
      <w:bCs/>
      <w:sz w:val="18"/>
      <w:szCs w:val="18"/>
      <w:lang w:eastAsia="zh-CN"/>
    </w:rPr>
  </w:style>
  <w:style w:type="paragraph" w:customStyle="1" w:styleId="8">
    <w:name w:val="Стиль8"/>
    <w:basedOn w:val="a0"/>
    <w:rsid w:val="0044451B"/>
    <w:pPr>
      <w:suppressAutoHyphens/>
      <w:spacing w:before="60" w:after="0" w:line="360" w:lineRule="auto"/>
      <w:ind w:firstLine="709"/>
      <w:jc w:val="both"/>
    </w:pPr>
    <w:rPr>
      <w:rFonts w:ascii="Times New Roman" w:hAnsi="Times New Roman"/>
      <w:sz w:val="28"/>
      <w:szCs w:val="28"/>
      <w:lang w:eastAsia="zh-CN"/>
    </w:rPr>
  </w:style>
  <w:style w:type="paragraph" w:customStyle="1" w:styleId="SB0">
    <w:name w:val="SB_Обычный"/>
    <w:basedOn w:val="a0"/>
    <w:rsid w:val="0044451B"/>
    <w:pPr>
      <w:suppressAutoHyphens/>
      <w:spacing w:after="60" w:line="240" w:lineRule="auto"/>
      <w:ind w:firstLine="709"/>
      <w:jc w:val="both"/>
    </w:pPr>
    <w:rPr>
      <w:rFonts w:ascii="Times New Roman" w:hAnsi="Times New Roman"/>
      <w:sz w:val="24"/>
      <w:szCs w:val="24"/>
      <w:lang w:eastAsia="zh-CN"/>
    </w:rPr>
  </w:style>
  <w:style w:type="paragraph" w:customStyle="1" w:styleId="SBHeading2">
    <w:name w:val="SB_Heading2"/>
    <w:basedOn w:val="a0"/>
    <w:rsid w:val="0044451B"/>
    <w:pPr>
      <w:numPr>
        <w:numId w:val="9"/>
      </w:numPr>
      <w:suppressAutoHyphens/>
      <w:spacing w:after="120" w:line="240" w:lineRule="auto"/>
      <w:ind w:left="578" w:hanging="578"/>
      <w:jc w:val="both"/>
    </w:pPr>
    <w:rPr>
      <w:rFonts w:ascii="Times New Roman" w:hAnsi="Times New Roman"/>
      <w:b/>
      <w:sz w:val="28"/>
      <w:szCs w:val="24"/>
      <w:lang w:eastAsia="zh-CN"/>
    </w:rPr>
  </w:style>
  <w:style w:type="paragraph" w:customStyle="1" w:styleId="SBHeading1">
    <w:name w:val="SB_Heading1"/>
    <w:basedOn w:val="SBHeading2"/>
    <w:rsid w:val="0044451B"/>
    <w:pPr>
      <w:spacing w:after="0"/>
      <w:ind w:left="810" w:hanging="810"/>
    </w:pPr>
    <w:rPr>
      <w:caps/>
    </w:rPr>
  </w:style>
  <w:style w:type="paragraph" w:customStyle="1" w:styleId="SBHeading3">
    <w:name w:val="SB_Heading3"/>
    <w:basedOn w:val="SBHeading2"/>
    <w:rsid w:val="0044451B"/>
    <w:pPr>
      <w:spacing w:after="0"/>
      <w:ind w:left="1800" w:hanging="180"/>
    </w:pPr>
    <w:rPr>
      <w:i/>
    </w:rPr>
  </w:style>
  <w:style w:type="paragraph" w:customStyle="1" w:styleId="SBHeading4">
    <w:name w:val="SB_Heading4"/>
    <w:basedOn w:val="SBHeading3"/>
    <w:rsid w:val="0044451B"/>
    <w:pPr>
      <w:ind w:left="1728" w:hanging="648"/>
    </w:pPr>
  </w:style>
  <w:style w:type="paragraph" w:customStyle="1" w:styleId="Style5">
    <w:name w:val="Style5"/>
    <w:basedOn w:val="a0"/>
    <w:rsid w:val="0044451B"/>
    <w:pPr>
      <w:widowControl w:val="0"/>
      <w:suppressAutoHyphens/>
      <w:autoSpaceDE w:val="0"/>
      <w:spacing w:after="0" w:line="480" w:lineRule="exact"/>
      <w:jc w:val="center"/>
    </w:pPr>
    <w:rPr>
      <w:rFonts w:ascii="Times New Roman" w:hAnsi="Times New Roman"/>
      <w:sz w:val="24"/>
      <w:szCs w:val="24"/>
      <w:lang w:eastAsia="zh-CN"/>
    </w:rPr>
  </w:style>
  <w:style w:type="paragraph" w:customStyle="1" w:styleId="35">
    <w:name w:val="Стиль3"/>
    <w:basedOn w:val="210"/>
    <w:rsid w:val="0044451B"/>
    <w:pPr>
      <w:widowControl w:val="0"/>
      <w:spacing w:after="0" w:line="100" w:lineRule="atLeast"/>
      <w:ind w:left="1080"/>
      <w:jc w:val="both"/>
      <w:textAlignment w:val="baseline"/>
    </w:pPr>
    <w:rPr>
      <w:szCs w:val="20"/>
    </w:rPr>
  </w:style>
  <w:style w:type="paragraph" w:styleId="aff9">
    <w:name w:val="endnote text"/>
    <w:basedOn w:val="a0"/>
    <w:link w:val="1f4"/>
    <w:rsid w:val="0044451B"/>
    <w:pPr>
      <w:suppressAutoHyphens/>
      <w:spacing w:after="0" w:line="240" w:lineRule="auto"/>
    </w:pPr>
    <w:rPr>
      <w:rFonts w:ascii="Times New Roman" w:hAnsi="Times New Roman"/>
      <w:sz w:val="20"/>
      <w:szCs w:val="20"/>
      <w:lang w:eastAsia="zh-CN"/>
    </w:rPr>
  </w:style>
  <w:style w:type="character" w:customStyle="1" w:styleId="1f4">
    <w:name w:val="Текст концевой сноски Знак1"/>
    <w:basedOn w:val="a1"/>
    <w:link w:val="aff9"/>
    <w:rsid w:val="0044451B"/>
    <w:rPr>
      <w:rFonts w:ascii="Times New Roman" w:eastAsia="Times New Roman" w:hAnsi="Times New Roman" w:cs="Times New Roman"/>
      <w:sz w:val="20"/>
      <w:szCs w:val="20"/>
      <w:lang w:eastAsia="zh-CN"/>
    </w:rPr>
  </w:style>
  <w:style w:type="paragraph" w:styleId="44">
    <w:name w:val="toc 4"/>
    <w:basedOn w:val="Index"/>
    <w:rsid w:val="0044451B"/>
    <w:pPr>
      <w:tabs>
        <w:tab w:val="right" w:leader="dot" w:pos="8789"/>
      </w:tabs>
      <w:ind w:left="849"/>
    </w:pPr>
  </w:style>
  <w:style w:type="paragraph" w:styleId="52">
    <w:name w:val="toc 5"/>
    <w:basedOn w:val="Index"/>
    <w:rsid w:val="0044451B"/>
    <w:pPr>
      <w:tabs>
        <w:tab w:val="right" w:leader="dot" w:pos="8506"/>
      </w:tabs>
      <w:ind w:left="1132"/>
    </w:pPr>
  </w:style>
  <w:style w:type="paragraph" w:styleId="6">
    <w:name w:val="toc 6"/>
    <w:basedOn w:val="Index"/>
    <w:rsid w:val="0044451B"/>
    <w:pPr>
      <w:tabs>
        <w:tab w:val="right" w:leader="dot" w:pos="8223"/>
      </w:tabs>
      <w:ind w:left="1415"/>
    </w:pPr>
  </w:style>
  <w:style w:type="paragraph" w:styleId="72">
    <w:name w:val="toc 7"/>
    <w:basedOn w:val="Index"/>
    <w:rsid w:val="0044451B"/>
    <w:pPr>
      <w:tabs>
        <w:tab w:val="right" w:leader="dot" w:pos="7940"/>
      </w:tabs>
      <w:ind w:left="1698"/>
    </w:pPr>
  </w:style>
  <w:style w:type="paragraph" w:styleId="80">
    <w:name w:val="toc 8"/>
    <w:basedOn w:val="Index"/>
    <w:rsid w:val="0044451B"/>
    <w:pPr>
      <w:tabs>
        <w:tab w:val="right" w:leader="dot" w:pos="7657"/>
      </w:tabs>
      <w:ind w:left="1981"/>
    </w:pPr>
  </w:style>
  <w:style w:type="paragraph" w:styleId="9">
    <w:name w:val="toc 9"/>
    <w:basedOn w:val="Index"/>
    <w:rsid w:val="0044451B"/>
    <w:pPr>
      <w:tabs>
        <w:tab w:val="right" w:leader="dot" w:pos="7374"/>
      </w:tabs>
      <w:ind w:left="2264"/>
    </w:pPr>
  </w:style>
  <w:style w:type="paragraph" w:customStyle="1" w:styleId="Contents10">
    <w:name w:val="Contents 10"/>
    <w:basedOn w:val="Index"/>
    <w:rsid w:val="0044451B"/>
    <w:pPr>
      <w:tabs>
        <w:tab w:val="right" w:leader="dot" w:pos="7091"/>
      </w:tabs>
      <w:ind w:left="2547"/>
    </w:pPr>
  </w:style>
  <w:style w:type="paragraph" w:customStyle="1" w:styleId="TableContents">
    <w:name w:val="Table Contents"/>
    <w:basedOn w:val="a0"/>
    <w:rsid w:val="0044451B"/>
    <w:pPr>
      <w:suppressLineNumbers/>
      <w:suppressAutoHyphens/>
      <w:spacing w:after="0" w:line="240" w:lineRule="auto"/>
    </w:pPr>
    <w:rPr>
      <w:rFonts w:ascii="Times New Roman" w:hAnsi="Times New Roman"/>
      <w:sz w:val="24"/>
      <w:szCs w:val="24"/>
      <w:lang w:eastAsia="zh-CN"/>
    </w:rPr>
  </w:style>
  <w:style w:type="paragraph" w:customStyle="1" w:styleId="TableHeading">
    <w:name w:val="Table Heading"/>
    <w:basedOn w:val="TableContents"/>
    <w:rsid w:val="0044451B"/>
    <w:pPr>
      <w:jc w:val="center"/>
    </w:pPr>
    <w:rPr>
      <w:b/>
      <w:bCs/>
    </w:rPr>
  </w:style>
  <w:style w:type="character" w:customStyle="1" w:styleId="blk">
    <w:name w:val="blk"/>
    <w:basedOn w:val="a1"/>
    <w:rsid w:val="0044451B"/>
  </w:style>
  <w:style w:type="character" w:customStyle="1" w:styleId="apple-converted-space">
    <w:name w:val="apple-converted-space"/>
    <w:basedOn w:val="a1"/>
    <w:rsid w:val="0044451B"/>
  </w:style>
  <w:style w:type="character" w:customStyle="1" w:styleId="font1">
    <w:name w:val="font1"/>
    <w:basedOn w:val="a1"/>
    <w:rsid w:val="0044451B"/>
  </w:style>
  <w:style w:type="table" w:styleId="affa">
    <w:name w:val="Table Grid"/>
    <w:basedOn w:val="a2"/>
    <w:uiPriority w:val="59"/>
    <w:rsid w:val="0044451B"/>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b">
    <w:name w:val="Цветовое выделение"/>
    <w:uiPriority w:val="99"/>
    <w:rsid w:val="0044451B"/>
    <w:rPr>
      <w:b/>
      <w:bCs/>
      <w:color w:val="26282F"/>
    </w:rPr>
  </w:style>
  <w:style w:type="character" w:customStyle="1" w:styleId="affc">
    <w:name w:val="Гипертекстовая ссылка"/>
    <w:basedOn w:val="affb"/>
    <w:uiPriority w:val="99"/>
    <w:rsid w:val="0044451B"/>
    <w:rPr>
      <w:b/>
      <w:bCs/>
      <w:color w:val="106BBE"/>
    </w:rPr>
  </w:style>
  <w:style w:type="paragraph" w:customStyle="1" w:styleId="affd">
    <w:name w:val="Нормальный (таблица)"/>
    <w:basedOn w:val="a0"/>
    <w:next w:val="a0"/>
    <w:uiPriority w:val="99"/>
    <w:rsid w:val="0044451B"/>
    <w:pPr>
      <w:autoSpaceDE w:val="0"/>
      <w:autoSpaceDN w:val="0"/>
      <w:adjustRightInd w:val="0"/>
      <w:spacing w:after="0" w:line="240" w:lineRule="auto"/>
      <w:jc w:val="both"/>
    </w:pPr>
    <w:rPr>
      <w:rFonts w:ascii="Arial" w:hAnsi="Arial" w:cs="Arial"/>
      <w:sz w:val="24"/>
      <w:szCs w:val="24"/>
    </w:rPr>
  </w:style>
  <w:style w:type="paragraph" w:customStyle="1" w:styleId="affe">
    <w:name w:val="Прижатый влево"/>
    <w:basedOn w:val="a0"/>
    <w:next w:val="a0"/>
    <w:uiPriority w:val="99"/>
    <w:rsid w:val="0044451B"/>
    <w:pPr>
      <w:autoSpaceDE w:val="0"/>
      <w:autoSpaceDN w:val="0"/>
      <w:adjustRightInd w:val="0"/>
      <w:spacing w:after="0" w:line="240" w:lineRule="auto"/>
    </w:pPr>
    <w:rPr>
      <w:rFonts w:ascii="Arial" w:hAnsi="Arial" w:cs="Arial"/>
      <w:sz w:val="24"/>
      <w:szCs w:val="24"/>
    </w:rPr>
  </w:style>
  <w:style w:type="paragraph" w:customStyle="1" w:styleId="afff">
    <w:name w:val="Таблицы (моноширинный)"/>
    <w:basedOn w:val="a0"/>
    <w:next w:val="a0"/>
    <w:uiPriority w:val="99"/>
    <w:rsid w:val="0044451B"/>
    <w:pPr>
      <w:autoSpaceDE w:val="0"/>
      <w:autoSpaceDN w:val="0"/>
      <w:adjustRightInd w:val="0"/>
      <w:spacing w:after="0" w:line="240" w:lineRule="auto"/>
    </w:pPr>
    <w:rPr>
      <w:rFonts w:ascii="Courier New" w:hAnsi="Courier New" w:cs="Courier New"/>
      <w:sz w:val="24"/>
      <w:szCs w:val="24"/>
    </w:rPr>
  </w:style>
  <w:style w:type="character" w:customStyle="1" w:styleId="1f5">
    <w:name w:val="Основной текст Знак1"/>
    <w:basedOn w:val="a1"/>
    <w:rsid w:val="0044451B"/>
    <w:rPr>
      <w:sz w:val="24"/>
      <w:szCs w:val="24"/>
      <w:lang w:eastAsia="zh-CN"/>
    </w:rPr>
  </w:style>
  <w:style w:type="character" w:customStyle="1" w:styleId="1f6">
    <w:name w:val="Основной текст с отступом Знак1"/>
    <w:basedOn w:val="a1"/>
    <w:rsid w:val="0044451B"/>
    <w:rPr>
      <w:sz w:val="24"/>
      <w:szCs w:val="24"/>
      <w:lang w:eastAsia="zh-CN"/>
    </w:rPr>
  </w:style>
  <w:style w:type="character" w:customStyle="1" w:styleId="1f7">
    <w:name w:val="Текст выноски Знак1"/>
    <w:basedOn w:val="a1"/>
    <w:rsid w:val="0044451B"/>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90373/1b55f0b03a2c21bca331a034cbc0f68dac087307/" TargetMode="External"/><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hyperlink" Target="http://www.consultant.ru/document/cons_doc_LAW_190373/1b55f0b03a2c21bca331a034cbc0f68dac087307/"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consultant.ru/document/cons_doc_LAW_190373/2541a149817df9ecb1d4a431ba3b4eee4d956227/" TargetMode="Externa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hyperlink" Target="http://www.consultant.ru/document/cons_doc_LAW_190373/2541a149817df9ecb1d4a431ba3b4eee4d956227/"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90372/fd5151530228a72d12d54c6bca8e54ddb95e5992/"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hyperlink" Target="http://www.consultant.ru/document/cons_doc_LAW_190372/fd5151530228a72d12d54c6bca8e54ddb95e5992/"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hyperlink" Target="http://www.consultant.ru/document/cons_doc_LAW_190372/95eef0f318bbf0a3adcde08756ff3db00cfd9050/" TargetMode="External"/><Relationship Id="rId10" Type="http://schemas.openxmlformats.org/officeDocument/2006/relationships/hyperlink" Target="http://www.consultant.ru/document/cons_doc_LAW_190372/95eef0f318bbf0a3adcde08756ff3db00cfd9050/" TargetMode="External"/><Relationship Id="rId19" Type="http://schemas.openxmlformats.org/officeDocument/2006/relationships/image" Target="media/image7.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0BE65-9638-485A-B16C-D5293A2D1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134</Pages>
  <Words>37746</Words>
  <Characters>215158</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252400</CharactersWithSpaces>
  <SharedDoc>false</SharedDoc>
  <HLinks>
    <vt:vector size="84" baseType="variant">
      <vt:variant>
        <vt:i4>3670095</vt:i4>
      </vt:variant>
      <vt:variant>
        <vt:i4>54</vt:i4>
      </vt:variant>
      <vt:variant>
        <vt:i4>0</vt:i4>
      </vt:variant>
      <vt:variant>
        <vt:i4>5</vt:i4>
      </vt:variant>
      <vt:variant>
        <vt:lpwstr>http://www.consultant.ru/document/cons_doc_LAW_190373/1b55f0b03a2c21bca331a034cbc0f68dac087307/</vt:lpwstr>
      </vt:variant>
      <vt:variant>
        <vt:lpwstr>dst100049</vt:lpwstr>
      </vt:variant>
      <vt:variant>
        <vt:i4>3604500</vt:i4>
      </vt:variant>
      <vt:variant>
        <vt:i4>51</vt:i4>
      </vt:variant>
      <vt:variant>
        <vt:i4>0</vt:i4>
      </vt:variant>
      <vt:variant>
        <vt:i4>5</vt:i4>
      </vt:variant>
      <vt:variant>
        <vt:lpwstr>http://www.consultant.ru/document/cons_doc_LAW_190373/2541a149817df9ecb1d4a431ba3b4eee4d956227/</vt:lpwstr>
      </vt:variant>
      <vt:variant>
        <vt:lpwstr>dst100012</vt:lpwstr>
      </vt:variant>
      <vt:variant>
        <vt:i4>2752528</vt:i4>
      </vt:variant>
      <vt:variant>
        <vt:i4>48</vt:i4>
      </vt:variant>
      <vt:variant>
        <vt:i4>0</vt:i4>
      </vt:variant>
      <vt:variant>
        <vt:i4>5</vt:i4>
      </vt:variant>
      <vt:variant>
        <vt:lpwstr/>
      </vt:variant>
      <vt:variant>
        <vt:lpwstr>sub_1000</vt:lpwstr>
      </vt:variant>
      <vt:variant>
        <vt:i4>2752528</vt:i4>
      </vt:variant>
      <vt:variant>
        <vt:i4>45</vt:i4>
      </vt:variant>
      <vt:variant>
        <vt:i4>0</vt:i4>
      </vt:variant>
      <vt:variant>
        <vt:i4>5</vt:i4>
      </vt:variant>
      <vt:variant>
        <vt:lpwstr/>
      </vt:variant>
      <vt:variant>
        <vt:lpwstr>sub_1000</vt:lpwstr>
      </vt:variant>
      <vt:variant>
        <vt:i4>6357011</vt:i4>
      </vt:variant>
      <vt:variant>
        <vt:i4>42</vt:i4>
      </vt:variant>
      <vt:variant>
        <vt:i4>0</vt:i4>
      </vt:variant>
      <vt:variant>
        <vt:i4>5</vt:i4>
      </vt:variant>
      <vt:variant>
        <vt:lpwstr>http://www.consultant.ru/document/cons_doc_LAW_190372/fd5151530228a72d12d54c6bca8e54ddb95e5992/</vt:lpwstr>
      </vt:variant>
      <vt:variant>
        <vt:lpwstr>dst100084</vt:lpwstr>
      </vt:variant>
      <vt:variant>
        <vt:i4>7143448</vt:i4>
      </vt:variant>
      <vt:variant>
        <vt:i4>39</vt:i4>
      </vt:variant>
      <vt:variant>
        <vt:i4>0</vt:i4>
      </vt:variant>
      <vt:variant>
        <vt:i4>5</vt:i4>
      </vt:variant>
      <vt:variant>
        <vt:lpwstr>http://www.consultant.ru/document/cons_doc_LAW_190372/95eef0f318bbf0a3adcde08756ff3db00cfd9050/</vt:lpwstr>
      </vt:variant>
      <vt:variant>
        <vt:lpwstr>dst100012</vt:lpwstr>
      </vt:variant>
      <vt:variant>
        <vt:i4>3670095</vt:i4>
      </vt:variant>
      <vt:variant>
        <vt:i4>36</vt:i4>
      </vt:variant>
      <vt:variant>
        <vt:i4>0</vt:i4>
      </vt:variant>
      <vt:variant>
        <vt:i4>5</vt:i4>
      </vt:variant>
      <vt:variant>
        <vt:lpwstr>http://www.consultant.ru/document/cons_doc_LAW_190373/1b55f0b03a2c21bca331a034cbc0f68dac087307/</vt:lpwstr>
      </vt:variant>
      <vt:variant>
        <vt:lpwstr>dst100049</vt:lpwstr>
      </vt:variant>
      <vt:variant>
        <vt:i4>3604500</vt:i4>
      </vt:variant>
      <vt:variant>
        <vt:i4>33</vt:i4>
      </vt:variant>
      <vt:variant>
        <vt:i4>0</vt:i4>
      </vt:variant>
      <vt:variant>
        <vt:i4>5</vt:i4>
      </vt:variant>
      <vt:variant>
        <vt:lpwstr>http://www.consultant.ru/document/cons_doc_LAW_190373/2541a149817df9ecb1d4a431ba3b4eee4d956227/</vt:lpwstr>
      </vt:variant>
      <vt:variant>
        <vt:lpwstr>dst100012</vt:lpwstr>
      </vt:variant>
      <vt:variant>
        <vt:i4>6357011</vt:i4>
      </vt:variant>
      <vt:variant>
        <vt:i4>30</vt:i4>
      </vt:variant>
      <vt:variant>
        <vt:i4>0</vt:i4>
      </vt:variant>
      <vt:variant>
        <vt:i4>5</vt:i4>
      </vt:variant>
      <vt:variant>
        <vt:lpwstr>http://www.consultant.ru/document/cons_doc_LAW_190372/fd5151530228a72d12d54c6bca8e54ddb95e5992/</vt:lpwstr>
      </vt:variant>
      <vt:variant>
        <vt:lpwstr>dst100084</vt:lpwstr>
      </vt:variant>
      <vt:variant>
        <vt:i4>7143448</vt:i4>
      </vt:variant>
      <vt:variant>
        <vt:i4>27</vt:i4>
      </vt:variant>
      <vt:variant>
        <vt:i4>0</vt:i4>
      </vt:variant>
      <vt:variant>
        <vt:i4>5</vt:i4>
      </vt:variant>
      <vt:variant>
        <vt:lpwstr>http://www.consultant.ru/document/cons_doc_LAW_190372/95eef0f318bbf0a3adcde08756ff3db00cfd9050/</vt:lpwstr>
      </vt:variant>
      <vt:variant>
        <vt:lpwstr>dst100012</vt:lpwstr>
      </vt:variant>
      <vt:variant>
        <vt:i4>1114167</vt:i4>
      </vt:variant>
      <vt:variant>
        <vt:i4>20</vt:i4>
      </vt:variant>
      <vt:variant>
        <vt:i4>0</vt:i4>
      </vt:variant>
      <vt:variant>
        <vt:i4>5</vt:i4>
      </vt:variant>
      <vt:variant>
        <vt:lpwstr/>
      </vt:variant>
      <vt:variant>
        <vt:lpwstr>_Toc377034059</vt:lpwstr>
      </vt:variant>
      <vt:variant>
        <vt:i4>1114167</vt:i4>
      </vt:variant>
      <vt:variant>
        <vt:i4>14</vt:i4>
      </vt:variant>
      <vt:variant>
        <vt:i4>0</vt:i4>
      </vt:variant>
      <vt:variant>
        <vt:i4>5</vt:i4>
      </vt:variant>
      <vt:variant>
        <vt:lpwstr/>
      </vt:variant>
      <vt:variant>
        <vt:lpwstr>_Toc377034058</vt:lpwstr>
      </vt:variant>
      <vt:variant>
        <vt:i4>1114167</vt:i4>
      </vt:variant>
      <vt:variant>
        <vt:i4>8</vt:i4>
      </vt:variant>
      <vt:variant>
        <vt:i4>0</vt:i4>
      </vt:variant>
      <vt:variant>
        <vt:i4>5</vt:i4>
      </vt:variant>
      <vt:variant>
        <vt:lpwstr/>
      </vt:variant>
      <vt:variant>
        <vt:lpwstr>_Toc377034057</vt:lpwstr>
      </vt:variant>
      <vt:variant>
        <vt:i4>1114167</vt:i4>
      </vt:variant>
      <vt:variant>
        <vt:i4>2</vt:i4>
      </vt:variant>
      <vt:variant>
        <vt:i4>0</vt:i4>
      </vt:variant>
      <vt:variant>
        <vt:i4>5</vt:i4>
      </vt:variant>
      <vt:variant>
        <vt:lpwstr/>
      </vt:variant>
      <vt:variant>
        <vt:lpwstr>_Toc377034056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Боровая</dc:creator>
  <cp:lastModifiedBy>Вдовина</cp:lastModifiedBy>
  <cp:revision>3</cp:revision>
  <cp:lastPrinted>2016-10-07T11:12:00Z</cp:lastPrinted>
  <dcterms:created xsi:type="dcterms:W3CDTF">2017-08-07T10:48:00Z</dcterms:created>
  <dcterms:modified xsi:type="dcterms:W3CDTF">2017-08-07T10:58:00Z</dcterms:modified>
</cp:coreProperties>
</file>